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857018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78779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065386" w:name="ctxt"/>
    <w:bookmarkEnd w:id="4206538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91768d5555375e2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72068d5555378d27"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9717999" name="name186068d5555393f52"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737668d5555393f4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45409116" name="name472368d55553ad3cc"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59668d55553ad3c9"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730903" name="name812768d55553c12c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13868d55553c12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586037" name="name706668d55553c86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1568d55553c861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44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44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44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44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44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25296" name="name307268d55553d1e8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6868d55553d1e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44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44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44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44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44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364197" name="name356568d55553e12af"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12268d55553e12a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588286" name="name615768d55553e7fb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09368d55553e7fa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3200437" name="name719068d55553f1f5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36768d55553f1f4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44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44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44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819020" name="name157168d555540d4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468d555540d4b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447"/>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0447"/>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912542" name="name523968d5555414b3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97468d5555414b2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447"/>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0447"/>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044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044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0447"/>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0447"/>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0447"/>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0447"/>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0447"/>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1056386" name="name664768d55554277a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66768d555542779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1864139" name="name599168d5555430b3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3168d5555430b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0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914850" name="name380768d55554537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7268d55554537d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447"/>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0447"/>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0447"/>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0447"/>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0447"/>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8132795" name="name474568d555546346a"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140968d5555463466"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13839895" name="name727968d5555478593"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137468d555547858e"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2114" name="name523768d5555480a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7868d5555480a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17368d55554812c6" w:history="1">
              <w:r>
                <w:rPr>
                  <w:rStyle w:val="DefaultParagraphFontPHPDOCX"/>
                  <w:b/>
                  <w:bCs/>
                  <w:color w:val="0000FF"/>
                  <w:position w:val="-2"/>
                  <w:sz w:val="20"/>
                  <w:szCs w:val="20"/>
                  <w:u w:val="none"/>
                </w:rPr>
                <w:t xml:space="preserve">Par. 2.17.1.</w:t>
              </w:r>
            </w:hyperlink>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222498" name="name972568d55554a1de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211868d55554a1dd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13156946" name="name958168d55554b0a36"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593068d55554b0a3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184547" name="name762968d55554c1c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4668d55554c1c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120268d55554c2cd9" w:history="1">
              <w:r>
                <w:rPr>
                  <w:rStyle w:val="DefaultParagraphFontPHPDOCX"/>
                  <w:b/>
                  <w:bCs/>
                  <w:color w:val="0000FF"/>
                  <w:position w:val="-2"/>
                  <w:sz w:val="20"/>
                  <w:szCs w:val="20"/>
                  <w:u w:val="none"/>
                </w:rPr>
                <w:t xml:space="preserve">(ST_01).</w:t>
              </w:r>
            </w:hyperlink>
          </w:p>
          <w:p>
            <w:pPr>
              <w:numPr>
                <w:ilvl w:val="0"/>
                <w:numId w:val="2044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6341292" name="name421368d55554d1a0d"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49768d55554d1a0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968444" name="name582668d55554e80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3768d55554e80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314766" name="name364268d5555556d8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138768d5555556d85"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46961351" name="name780468d55555738d7"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304268d55555738d3"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31101907" name="name683168d5555581e57"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692568d5555581e53"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0449"/>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0449"/>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044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0449"/>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3767188" name="name835768d555558cd0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31968d555558cd03"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293768d555558dcb3"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665868d555558e7f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91344" name="name565768d555559a29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9868d555559a2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7287845" name="name958068d55556025e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706468d55556025d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2268371" name="name469968d555560b339"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94368d555560b3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4333373" name="name169868d5555611689"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68768d555561168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37970163" name="name136268d55556286f7"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79268d55556286f2"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79893679" name="name359768d5555637fd8"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989468d5555637fd5"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51568d55556386ec"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992240" name="name800968d5555645060"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885768d555564505c"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32822630" name="name795068d5555651364"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354068d555565136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91822269" name="name178968d55556cb4c7"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45968d55556cb4c2"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42730379" name="name318068d55556e6463"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791068d55556e645f"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93629934" name="name924068d5555707317"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16568d5555707313"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34824638" name="name797568d555576938b"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250968d5555769387"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64460915" name="name416668d555577ad83"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779368d555577ad7f"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30342834" name="name870268d555578ca25"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200768d555578ca21"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911319" name="name369768d555579dd45"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980068d555579dd4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5697945" name="name162568d55557b20f1"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27068d55557b20e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6853124" w:name="result_box"/>
                <w:bookmarkEnd w:id="7685312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7958312" w:name="result_box"/>
                <w:bookmarkEnd w:id="47958312"/>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2838232" w:name="result_box"/>
                <w:bookmarkEnd w:id="82838232"/>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543700" name="name582368d55557c7378"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427068d55557c737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455360" name="name499068d55557d6c6f"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311968d55557d6c6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886629" name="name292068d55557e3f3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2568d55557e3f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See </w:t>
            </w:r>
            <w:hyperlink r:id="rId233768d55557e488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2575558" name="name372268d55557f3127"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904268d55557f3123"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44622653" name="name705768d5555861cee"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315768d5555861cea"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73502321" name="name791768d555586f133"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337968d555586f12f"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53048" name="name959868d55558765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4968d55558765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696317" name="name885268d55558897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1068d55558897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426986" name="name759368d55558926c8"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858868d55558926c4"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4620287" name="name785268d555589b835"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641168d555589b83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3492656" name="name317268d55558a9818"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684468d55558a981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20447"/>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2044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2044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2044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2044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5724077" name="name380768d55559296a3"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25568d555592969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4556790" name="name549868d5555991e2e"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655068d5555991e2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212682" name="name909368d555599c7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9668d555599c7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50787845" name="name509868d55559c33ba"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606868d55559c33b6"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897866" name="name542668d55559d66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1068d55559d66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52426893" name="name257068d55559e736e"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733968d55559e736a"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941994" w:name="result_box"/>
            <w:bookmarkEnd w:id="6941994"/>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89129432" name="name395668d5555a04d6a"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21268d5555a04d66"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228086" name="name626568d5555a0fb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1068d5555a0fb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044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8070930" name="name884568d5555a1822b"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627268d5555a1822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85608" name="name185068d5555a28301"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811368d5555a282f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90323067" name="name775268d5555a2db89"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31668d5555a2db8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72268d5555a2e360"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5871341" name="name177168d5555a370e5"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420068d5555a370e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1944115" name="name123968d5555a3ecc3"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833868d5555a3ecb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003600" name="name886668d5555a4697b"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327668d5555a4697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4609041" name="name854268d5555a4ea96"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104568d5555a4ea9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8039626" name="name572468d5555a56447"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759168d5555a5644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7144070" name="name777068d5555a5ddb7"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757268d5555a5ddb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0175471" name="name319668d5555a67f45"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93668d5555a67f4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583095" name="name170068d5555a6f005"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957268d5555a6f00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7569333" name="name846868d5555a79989"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852068d5555a7998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590263" name="name721368d5555a84276"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476768d5555a8427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6020778" name="name968468d5555a8bd7a"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563168d5555a8bd7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5739120" name="name842168d5555a9379e"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112368d5555a9379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2302891" name="name429768d5555a9b6a1"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292668d5555a9b69d"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9821893" name="name469168d5555aa6c9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42568d5555aa6c9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0445569" name="name866168d5555aade5c"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134568d5555aade5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6652146" name="name499368d5555abd7b4"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747268d5555abd7b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58521434" name="name601168d5555ac637f"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636968d5555ac637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520405" name="name611968d5555acede1"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595268d5555acedd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4820976" name="name772668d5555ae9799"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311968d5555ae979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1941253" name="name428268d5555b00052"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489168d5555b0004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3334583" name="name868568d5555b09dc4"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152168d5555b09dc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7609499" name="name856768d5555b121b3"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979468d5555b121a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0858096" name="name892668d5555b1f2c0"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138868d5555b1f2b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3146048" name="name984768d5555b291af"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116268d5555b291a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272994" name="name317068d5555b33e77"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808568d5555b33e7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08016" name="name370168d5555b3c1d8"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147368d5555b3c1d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71368d5555b3e3f1"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745385" name="name576368d5555b4a4c3"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273968d5555b4a4b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0965119" name="name472768d5555b55294"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763568d5555b55290"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76774452" name="name958068d5555b6410e"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496268d5555b6410a"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29094" name="name761068d5555b693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468d5555b693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Refer to </w:t>
            </w:r>
            <w:hyperlink r:id="rId534168d5555b69ac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870319" name="name591668d5555b73a30"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390968d5555b73a2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874723" name="name815168d5555b83213"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29368d5555b8321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11675" name="name977768d5555b893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2668d5555b893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Refer to </w:t>
            </w:r>
            <w:hyperlink r:id="rId542768d5555b89b11"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671230" name="name650368d5555b9945a"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16168d5555b9945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351507" name="name718968d5555ba54be"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466968d5555ba54b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52385597" name="name580968d5555bb3c95"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25168d5555bb3c91"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43039887" name="name860768d5555bc693d"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429968d5555bc693a"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20450"/>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20450"/>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742322" name="name351368d5555bd0572"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709268d5555bd056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8850744" name="name951268d5555bde540"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671068d5555bde53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0981668" name="name554368d5555bed14f"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195768d5555bed14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0088513" name="name588068d5555c03af7"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902068d5555c03af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46945023" w:name="__mcenew"/>
            <w:bookmarkEnd w:id="46945023"/>
            <w:r>
              <w:rPr>
                <w:position w:val="-230"/>
              </w:rPr>
              <w:drawing>
                <wp:inline distT="0" distB="0" distL="0" distR="0">
                  <wp:extent cx="2232000" cy="1504800"/>
                  <wp:effectExtent b="0" l="0" r="0" t="0"/>
                  <wp:docPr id="57533643" name="name699168d5555c15d86"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376768d5555c15d8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0419139" name="name925068d5555c222bb"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246268d5555c222b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098083" name="name816168d5555c2cec7"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212068d5555c2cec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6492092" name="name341268d5555c390b0"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944268d5555c390a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205163" name="name253168d5555c44911"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429568d5555c4490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432921" name="name174868d5555c4ef0f"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552068d5555c4ef0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616637" name="name319168d5555c57c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8168d5555c57c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Refer to </w:t>
            </w:r>
            <w:hyperlink r:id="rId748568d5555c5839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7351495" name="name166368d5555c62607"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299868d5555c6260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7282518" name="name183068d5555c6cf48"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567868d5555c6cf4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8836432" name="name801468d5555c756ff"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810068d5555c756f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8891860" name="name460868d5555c8012f"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102968d5555c8012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3872103" name="name606568d5555c87df5"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189368d5555c87df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990131" name="name846368d5555c8f9e1"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272268d5555c8f9d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5645200" name="name597368d5555c96606"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530268d5555c9660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4205122" name="name371568d5555ca849e"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31068d5555ca849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4401566" name="name974668d5555caece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668068d5555caece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54879715" name="name487768d5555cb4e41"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24568d5555cb4e3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2508963" name="name852468d5555cbc130"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998168d5555cbc12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75672303" name="name629868d5555cc3e8c"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16368d5555cc3e87"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59271442" name="name908968d5555cce2ca"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12068d5555cce2c6"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6731218" name="name923568d5555cdd057"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370068d5555cdd05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20344345" name="name867068d5555ce9ec9"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374768d5555ce9ec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0122384" name="name487968d5555d04ebd"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785068d5555d04eb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672701" name="name151468d5555d1411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19768d5555d1411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12277048" name="name466368d5555d25d19"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26068d5555d25d16"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045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75268d5555d272ee"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045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646413" name="name126568d5555d39370"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35368d5555d3936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998097" name="name283168d5555d41822"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46268d5555d418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0998299" name="name406268d5555d4e16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92868d5555d4e16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592148" name="name533468d5555d53d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9868d5555d53d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Refer to </w:t>
            </w:r>
            <w:hyperlink r:id="rId420468d5555d544b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830453" name="name579168d5555d63de9"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991868d5555d63de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9482029" name="name875068d5555dd9322"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566268d5555dd931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1876076" name="name602568d5555de305e"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249468d5555de305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560471" name="name502568d5555def8d3"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885168d5555def8c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085096" name="name400668d5555e0530e"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601468d5555e0530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79168d5555e07744"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378768d5555e07ee6"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045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045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045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045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045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477858" name="name427568d5555e3279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522668d5555e3279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63049305" name="name179168d5555e3d7be"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110768d5555e3d7ba"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651642" name="name891168d5555e43a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2668d5555e43a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258668d5555e44a87"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2035943" name="name978268d5555e4c7b5"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62868d5555e4c7b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045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045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7454124" name="name880168d5555e55e68"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19968d5555e55e6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045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045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045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566035" name="name882168d5555e6036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19168d5555e6036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045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8911116" name="name903668d5555e68ef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84068d5555e68ef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045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314425" name="name936068d5555e74b1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06068d5555e74b0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86014" name="name937468d5555e7d0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4468d5555e7d0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92563076" name="name840468d5555eed716"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261168d5555eed713"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0457"/>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0458"/>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20458"/>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20458"/>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20458"/>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20458"/>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6877423" name="name381768d5555f089a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24468d5555f089a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20447"/>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8273038" name="name326568d5555f21f1d"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850068d5555f21f19"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458">
    <w:multiLevelType w:val="hybridMultilevel"/>
    <w:lvl w:ilvl="0" w:tplc="17121619">
      <w:start w:val="1"/>
      <w:numFmt w:val="decimal"/>
      <w:lvlText w:val="%1."/>
      <w:lvlJc w:val="left"/>
      <w:pPr>
        <w:ind w:left="720" w:hanging="360"/>
      </w:pPr>
    </w:lvl>
    <w:lvl w:ilvl="1" w:tplc="17121619" w:tentative="1">
      <w:start w:val="1"/>
      <w:numFmt w:val="lowerLetter"/>
      <w:lvlText w:val="%2."/>
      <w:lvlJc w:val="left"/>
      <w:pPr>
        <w:ind w:left="1440" w:hanging="360"/>
      </w:pPr>
    </w:lvl>
    <w:lvl w:ilvl="2" w:tplc="17121619" w:tentative="1">
      <w:start w:val="1"/>
      <w:numFmt w:val="lowerRoman"/>
      <w:lvlText w:val="%3."/>
      <w:lvlJc w:val="right"/>
      <w:pPr>
        <w:ind w:left="2160" w:hanging="180"/>
      </w:pPr>
    </w:lvl>
    <w:lvl w:ilvl="3" w:tplc="17121619" w:tentative="1">
      <w:start w:val="1"/>
      <w:numFmt w:val="decimal"/>
      <w:lvlText w:val="%4."/>
      <w:lvlJc w:val="left"/>
      <w:pPr>
        <w:ind w:left="2880" w:hanging="360"/>
      </w:pPr>
    </w:lvl>
    <w:lvl w:ilvl="4" w:tplc="17121619" w:tentative="1">
      <w:start w:val="1"/>
      <w:numFmt w:val="lowerLetter"/>
      <w:lvlText w:val="%5."/>
      <w:lvlJc w:val="left"/>
      <w:pPr>
        <w:ind w:left="3600" w:hanging="360"/>
      </w:pPr>
    </w:lvl>
    <w:lvl w:ilvl="5" w:tplc="17121619" w:tentative="1">
      <w:start w:val="1"/>
      <w:numFmt w:val="lowerRoman"/>
      <w:lvlText w:val="%6."/>
      <w:lvlJc w:val="right"/>
      <w:pPr>
        <w:ind w:left="4320" w:hanging="180"/>
      </w:pPr>
    </w:lvl>
    <w:lvl w:ilvl="6" w:tplc="17121619" w:tentative="1">
      <w:start w:val="1"/>
      <w:numFmt w:val="decimal"/>
      <w:lvlText w:val="%7."/>
      <w:lvlJc w:val="left"/>
      <w:pPr>
        <w:ind w:left="5040" w:hanging="360"/>
      </w:pPr>
    </w:lvl>
    <w:lvl w:ilvl="7" w:tplc="17121619" w:tentative="1">
      <w:start w:val="1"/>
      <w:numFmt w:val="lowerLetter"/>
      <w:lvlText w:val="%8."/>
      <w:lvlJc w:val="left"/>
      <w:pPr>
        <w:ind w:left="5760" w:hanging="360"/>
      </w:pPr>
    </w:lvl>
    <w:lvl w:ilvl="8" w:tplc="17121619" w:tentative="1">
      <w:start w:val="1"/>
      <w:numFmt w:val="lowerRoman"/>
      <w:lvlText w:val="%9."/>
      <w:lvlJc w:val="right"/>
      <w:pPr>
        <w:ind w:left="6480" w:hanging="180"/>
      </w:pPr>
    </w:lvl>
  </w:abstractNum>
  <w:abstractNum w:abstractNumId="20457">
    <w:multiLevelType w:val="hybridMultilevel"/>
    <w:lvl w:ilvl="0" w:tplc="48124498">
      <w:start w:val="1"/>
      <w:numFmt w:val="decimal"/>
      <w:lvlText w:val="%1."/>
      <w:lvlJc w:val="left"/>
      <w:pPr>
        <w:ind w:left="720" w:hanging="360"/>
      </w:pPr>
    </w:lvl>
    <w:lvl w:ilvl="1" w:tplc="48124498" w:tentative="1">
      <w:start w:val="1"/>
      <w:numFmt w:val="lowerLetter"/>
      <w:lvlText w:val="%2."/>
      <w:lvlJc w:val="left"/>
      <w:pPr>
        <w:ind w:left="1440" w:hanging="360"/>
      </w:pPr>
    </w:lvl>
    <w:lvl w:ilvl="2" w:tplc="48124498" w:tentative="1">
      <w:start w:val="1"/>
      <w:numFmt w:val="lowerRoman"/>
      <w:lvlText w:val="%3."/>
      <w:lvlJc w:val="right"/>
      <w:pPr>
        <w:ind w:left="2160" w:hanging="180"/>
      </w:pPr>
    </w:lvl>
    <w:lvl w:ilvl="3" w:tplc="48124498" w:tentative="1">
      <w:start w:val="1"/>
      <w:numFmt w:val="decimal"/>
      <w:lvlText w:val="%4."/>
      <w:lvlJc w:val="left"/>
      <w:pPr>
        <w:ind w:left="2880" w:hanging="360"/>
      </w:pPr>
    </w:lvl>
    <w:lvl w:ilvl="4" w:tplc="48124498" w:tentative="1">
      <w:start w:val="1"/>
      <w:numFmt w:val="lowerLetter"/>
      <w:lvlText w:val="%5."/>
      <w:lvlJc w:val="left"/>
      <w:pPr>
        <w:ind w:left="3600" w:hanging="360"/>
      </w:pPr>
    </w:lvl>
    <w:lvl w:ilvl="5" w:tplc="48124498" w:tentative="1">
      <w:start w:val="1"/>
      <w:numFmt w:val="lowerRoman"/>
      <w:lvlText w:val="%6."/>
      <w:lvlJc w:val="right"/>
      <w:pPr>
        <w:ind w:left="4320" w:hanging="180"/>
      </w:pPr>
    </w:lvl>
    <w:lvl w:ilvl="6" w:tplc="48124498" w:tentative="1">
      <w:start w:val="1"/>
      <w:numFmt w:val="decimal"/>
      <w:lvlText w:val="%7."/>
      <w:lvlJc w:val="left"/>
      <w:pPr>
        <w:ind w:left="5040" w:hanging="360"/>
      </w:pPr>
    </w:lvl>
    <w:lvl w:ilvl="7" w:tplc="48124498" w:tentative="1">
      <w:start w:val="1"/>
      <w:numFmt w:val="lowerLetter"/>
      <w:lvlText w:val="%8."/>
      <w:lvlJc w:val="left"/>
      <w:pPr>
        <w:ind w:left="5760" w:hanging="360"/>
      </w:pPr>
    </w:lvl>
    <w:lvl w:ilvl="8" w:tplc="48124498" w:tentative="1">
      <w:start w:val="1"/>
      <w:numFmt w:val="lowerRoman"/>
      <w:lvlText w:val="%9."/>
      <w:lvlJc w:val="right"/>
      <w:pPr>
        <w:ind w:left="6480" w:hanging="180"/>
      </w:pPr>
    </w:lvl>
  </w:abstractNum>
  <w:abstractNum w:abstractNumId="20456">
    <w:multiLevelType w:val="hybridMultilevel"/>
    <w:lvl w:ilvl="0" w:tplc="49066949">
      <w:start w:val="1"/>
      <w:numFmt w:val="decimal"/>
      <w:lvlText w:val="%1."/>
      <w:lvlJc w:val="left"/>
      <w:pPr>
        <w:ind w:left="720" w:hanging="360"/>
      </w:pPr>
    </w:lvl>
    <w:lvl w:ilvl="1" w:tplc="49066949" w:tentative="1">
      <w:start w:val="1"/>
      <w:numFmt w:val="lowerLetter"/>
      <w:lvlText w:val="%2."/>
      <w:lvlJc w:val="left"/>
      <w:pPr>
        <w:ind w:left="1440" w:hanging="360"/>
      </w:pPr>
    </w:lvl>
    <w:lvl w:ilvl="2" w:tplc="49066949" w:tentative="1">
      <w:start w:val="1"/>
      <w:numFmt w:val="lowerRoman"/>
      <w:lvlText w:val="%3."/>
      <w:lvlJc w:val="right"/>
      <w:pPr>
        <w:ind w:left="2160" w:hanging="180"/>
      </w:pPr>
    </w:lvl>
    <w:lvl w:ilvl="3" w:tplc="49066949" w:tentative="1">
      <w:start w:val="1"/>
      <w:numFmt w:val="decimal"/>
      <w:lvlText w:val="%4."/>
      <w:lvlJc w:val="left"/>
      <w:pPr>
        <w:ind w:left="2880" w:hanging="360"/>
      </w:pPr>
    </w:lvl>
    <w:lvl w:ilvl="4" w:tplc="49066949" w:tentative="1">
      <w:start w:val="1"/>
      <w:numFmt w:val="lowerLetter"/>
      <w:lvlText w:val="%5."/>
      <w:lvlJc w:val="left"/>
      <w:pPr>
        <w:ind w:left="3600" w:hanging="360"/>
      </w:pPr>
    </w:lvl>
    <w:lvl w:ilvl="5" w:tplc="49066949" w:tentative="1">
      <w:start w:val="1"/>
      <w:numFmt w:val="lowerRoman"/>
      <w:lvlText w:val="%6."/>
      <w:lvlJc w:val="right"/>
      <w:pPr>
        <w:ind w:left="4320" w:hanging="180"/>
      </w:pPr>
    </w:lvl>
    <w:lvl w:ilvl="6" w:tplc="49066949" w:tentative="1">
      <w:start w:val="1"/>
      <w:numFmt w:val="decimal"/>
      <w:lvlText w:val="%7."/>
      <w:lvlJc w:val="left"/>
      <w:pPr>
        <w:ind w:left="5040" w:hanging="360"/>
      </w:pPr>
    </w:lvl>
    <w:lvl w:ilvl="7" w:tplc="49066949" w:tentative="1">
      <w:start w:val="1"/>
      <w:numFmt w:val="lowerLetter"/>
      <w:lvlText w:val="%8."/>
      <w:lvlJc w:val="left"/>
      <w:pPr>
        <w:ind w:left="5760" w:hanging="360"/>
      </w:pPr>
    </w:lvl>
    <w:lvl w:ilvl="8" w:tplc="49066949" w:tentative="1">
      <w:start w:val="1"/>
      <w:numFmt w:val="lowerRoman"/>
      <w:lvlText w:val="%9."/>
      <w:lvlJc w:val="right"/>
      <w:pPr>
        <w:ind w:left="6480" w:hanging="180"/>
      </w:pPr>
    </w:lvl>
  </w:abstractNum>
  <w:abstractNum w:abstractNumId="20455">
    <w:multiLevelType w:val="hybridMultilevel"/>
    <w:lvl w:ilvl="0" w:tplc="84582566">
      <w:start w:val="1"/>
      <w:numFmt w:val="decimal"/>
      <w:lvlText w:val="%1."/>
      <w:lvlJc w:val="left"/>
      <w:pPr>
        <w:ind w:left="720" w:hanging="360"/>
      </w:pPr>
    </w:lvl>
    <w:lvl w:ilvl="1" w:tplc="84582566" w:tentative="1">
      <w:start w:val="1"/>
      <w:numFmt w:val="lowerLetter"/>
      <w:lvlText w:val="%2."/>
      <w:lvlJc w:val="left"/>
      <w:pPr>
        <w:ind w:left="1440" w:hanging="360"/>
      </w:pPr>
    </w:lvl>
    <w:lvl w:ilvl="2" w:tplc="84582566" w:tentative="1">
      <w:start w:val="1"/>
      <w:numFmt w:val="lowerRoman"/>
      <w:lvlText w:val="%3."/>
      <w:lvlJc w:val="right"/>
      <w:pPr>
        <w:ind w:left="2160" w:hanging="180"/>
      </w:pPr>
    </w:lvl>
    <w:lvl w:ilvl="3" w:tplc="84582566" w:tentative="1">
      <w:start w:val="1"/>
      <w:numFmt w:val="decimal"/>
      <w:lvlText w:val="%4."/>
      <w:lvlJc w:val="left"/>
      <w:pPr>
        <w:ind w:left="2880" w:hanging="360"/>
      </w:pPr>
    </w:lvl>
    <w:lvl w:ilvl="4" w:tplc="84582566" w:tentative="1">
      <w:start w:val="1"/>
      <w:numFmt w:val="lowerLetter"/>
      <w:lvlText w:val="%5."/>
      <w:lvlJc w:val="left"/>
      <w:pPr>
        <w:ind w:left="3600" w:hanging="360"/>
      </w:pPr>
    </w:lvl>
    <w:lvl w:ilvl="5" w:tplc="84582566" w:tentative="1">
      <w:start w:val="1"/>
      <w:numFmt w:val="lowerRoman"/>
      <w:lvlText w:val="%6."/>
      <w:lvlJc w:val="right"/>
      <w:pPr>
        <w:ind w:left="4320" w:hanging="180"/>
      </w:pPr>
    </w:lvl>
    <w:lvl w:ilvl="6" w:tplc="84582566" w:tentative="1">
      <w:start w:val="1"/>
      <w:numFmt w:val="decimal"/>
      <w:lvlText w:val="%7."/>
      <w:lvlJc w:val="left"/>
      <w:pPr>
        <w:ind w:left="5040" w:hanging="360"/>
      </w:pPr>
    </w:lvl>
    <w:lvl w:ilvl="7" w:tplc="84582566" w:tentative="1">
      <w:start w:val="1"/>
      <w:numFmt w:val="lowerLetter"/>
      <w:lvlText w:val="%8."/>
      <w:lvlJc w:val="left"/>
      <w:pPr>
        <w:ind w:left="5760" w:hanging="360"/>
      </w:pPr>
    </w:lvl>
    <w:lvl w:ilvl="8" w:tplc="84582566" w:tentative="1">
      <w:start w:val="1"/>
      <w:numFmt w:val="lowerRoman"/>
      <w:lvlText w:val="%9."/>
      <w:lvlJc w:val="right"/>
      <w:pPr>
        <w:ind w:left="6480" w:hanging="180"/>
      </w:pPr>
    </w:lvl>
  </w:abstractNum>
  <w:abstractNum w:abstractNumId="20454">
    <w:multiLevelType w:val="hybridMultilevel"/>
    <w:lvl w:ilvl="0" w:tplc="31761854">
      <w:start w:val="1"/>
      <w:numFmt w:val="decimal"/>
      <w:lvlText w:val="%1."/>
      <w:lvlJc w:val="left"/>
      <w:pPr>
        <w:ind w:left="720" w:hanging="360"/>
      </w:pPr>
    </w:lvl>
    <w:lvl w:ilvl="1" w:tplc="31761854" w:tentative="1">
      <w:start w:val="1"/>
      <w:numFmt w:val="lowerLetter"/>
      <w:lvlText w:val="%2."/>
      <w:lvlJc w:val="left"/>
      <w:pPr>
        <w:ind w:left="1440" w:hanging="360"/>
      </w:pPr>
    </w:lvl>
    <w:lvl w:ilvl="2" w:tplc="31761854" w:tentative="1">
      <w:start w:val="1"/>
      <w:numFmt w:val="lowerRoman"/>
      <w:lvlText w:val="%3."/>
      <w:lvlJc w:val="right"/>
      <w:pPr>
        <w:ind w:left="2160" w:hanging="180"/>
      </w:pPr>
    </w:lvl>
    <w:lvl w:ilvl="3" w:tplc="31761854" w:tentative="1">
      <w:start w:val="1"/>
      <w:numFmt w:val="decimal"/>
      <w:lvlText w:val="%4."/>
      <w:lvlJc w:val="left"/>
      <w:pPr>
        <w:ind w:left="2880" w:hanging="360"/>
      </w:pPr>
    </w:lvl>
    <w:lvl w:ilvl="4" w:tplc="31761854" w:tentative="1">
      <w:start w:val="1"/>
      <w:numFmt w:val="lowerLetter"/>
      <w:lvlText w:val="%5."/>
      <w:lvlJc w:val="left"/>
      <w:pPr>
        <w:ind w:left="3600" w:hanging="360"/>
      </w:pPr>
    </w:lvl>
    <w:lvl w:ilvl="5" w:tplc="31761854" w:tentative="1">
      <w:start w:val="1"/>
      <w:numFmt w:val="lowerRoman"/>
      <w:lvlText w:val="%6."/>
      <w:lvlJc w:val="right"/>
      <w:pPr>
        <w:ind w:left="4320" w:hanging="180"/>
      </w:pPr>
    </w:lvl>
    <w:lvl w:ilvl="6" w:tplc="31761854" w:tentative="1">
      <w:start w:val="1"/>
      <w:numFmt w:val="decimal"/>
      <w:lvlText w:val="%7."/>
      <w:lvlJc w:val="left"/>
      <w:pPr>
        <w:ind w:left="5040" w:hanging="360"/>
      </w:pPr>
    </w:lvl>
    <w:lvl w:ilvl="7" w:tplc="31761854" w:tentative="1">
      <w:start w:val="1"/>
      <w:numFmt w:val="lowerLetter"/>
      <w:lvlText w:val="%8."/>
      <w:lvlJc w:val="left"/>
      <w:pPr>
        <w:ind w:left="5760" w:hanging="360"/>
      </w:pPr>
    </w:lvl>
    <w:lvl w:ilvl="8" w:tplc="31761854" w:tentative="1">
      <w:start w:val="1"/>
      <w:numFmt w:val="lowerRoman"/>
      <w:lvlText w:val="%9."/>
      <w:lvlJc w:val="right"/>
      <w:pPr>
        <w:ind w:left="6480" w:hanging="180"/>
      </w:pPr>
    </w:lvl>
  </w:abstractNum>
  <w:abstractNum w:abstractNumId="20453">
    <w:multiLevelType w:val="hybridMultilevel"/>
    <w:lvl w:ilvl="0" w:tplc="74952330">
      <w:start w:val="1"/>
      <w:numFmt w:val="decimal"/>
      <w:lvlText w:val="%1."/>
      <w:lvlJc w:val="left"/>
      <w:pPr>
        <w:ind w:left="720" w:hanging="360"/>
      </w:pPr>
    </w:lvl>
    <w:lvl w:ilvl="1" w:tplc="74952330" w:tentative="1">
      <w:start w:val="1"/>
      <w:numFmt w:val="lowerLetter"/>
      <w:lvlText w:val="%2."/>
      <w:lvlJc w:val="left"/>
      <w:pPr>
        <w:ind w:left="1440" w:hanging="360"/>
      </w:pPr>
    </w:lvl>
    <w:lvl w:ilvl="2" w:tplc="74952330" w:tentative="1">
      <w:start w:val="1"/>
      <w:numFmt w:val="lowerRoman"/>
      <w:lvlText w:val="%3."/>
      <w:lvlJc w:val="right"/>
      <w:pPr>
        <w:ind w:left="2160" w:hanging="180"/>
      </w:pPr>
    </w:lvl>
    <w:lvl w:ilvl="3" w:tplc="74952330" w:tentative="1">
      <w:start w:val="1"/>
      <w:numFmt w:val="decimal"/>
      <w:lvlText w:val="%4."/>
      <w:lvlJc w:val="left"/>
      <w:pPr>
        <w:ind w:left="2880" w:hanging="360"/>
      </w:pPr>
    </w:lvl>
    <w:lvl w:ilvl="4" w:tplc="74952330" w:tentative="1">
      <w:start w:val="1"/>
      <w:numFmt w:val="lowerLetter"/>
      <w:lvlText w:val="%5."/>
      <w:lvlJc w:val="left"/>
      <w:pPr>
        <w:ind w:left="3600" w:hanging="360"/>
      </w:pPr>
    </w:lvl>
    <w:lvl w:ilvl="5" w:tplc="74952330" w:tentative="1">
      <w:start w:val="1"/>
      <w:numFmt w:val="lowerRoman"/>
      <w:lvlText w:val="%6."/>
      <w:lvlJc w:val="right"/>
      <w:pPr>
        <w:ind w:left="4320" w:hanging="180"/>
      </w:pPr>
    </w:lvl>
    <w:lvl w:ilvl="6" w:tplc="74952330" w:tentative="1">
      <w:start w:val="1"/>
      <w:numFmt w:val="decimal"/>
      <w:lvlText w:val="%7."/>
      <w:lvlJc w:val="left"/>
      <w:pPr>
        <w:ind w:left="5040" w:hanging="360"/>
      </w:pPr>
    </w:lvl>
    <w:lvl w:ilvl="7" w:tplc="74952330" w:tentative="1">
      <w:start w:val="1"/>
      <w:numFmt w:val="lowerLetter"/>
      <w:lvlText w:val="%8."/>
      <w:lvlJc w:val="left"/>
      <w:pPr>
        <w:ind w:left="5760" w:hanging="360"/>
      </w:pPr>
    </w:lvl>
    <w:lvl w:ilvl="8" w:tplc="74952330" w:tentative="1">
      <w:start w:val="1"/>
      <w:numFmt w:val="lowerRoman"/>
      <w:lvlText w:val="%9."/>
      <w:lvlJc w:val="right"/>
      <w:pPr>
        <w:ind w:left="6480" w:hanging="180"/>
      </w:pPr>
    </w:lvl>
  </w:abstractNum>
  <w:abstractNum w:abstractNumId="20452">
    <w:multiLevelType w:val="hybridMultilevel"/>
    <w:lvl w:ilvl="0" w:tplc="10622235">
      <w:start w:val="1"/>
      <w:numFmt w:val="decimal"/>
      <w:lvlText w:val="%1."/>
      <w:lvlJc w:val="left"/>
      <w:pPr>
        <w:ind w:left="720" w:hanging="360"/>
      </w:pPr>
    </w:lvl>
    <w:lvl w:ilvl="1" w:tplc="10622235" w:tentative="1">
      <w:start w:val="1"/>
      <w:numFmt w:val="lowerLetter"/>
      <w:lvlText w:val="%2."/>
      <w:lvlJc w:val="left"/>
      <w:pPr>
        <w:ind w:left="1440" w:hanging="360"/>
      </w:pPr>
    </w:lvl>
    <w:lvl w:ilvl="2" w:tplc="10622235" w:tentative="1">
      <w:start w:val="1"/>
      <w:numFmt w:val="lowerRoman"/>
      <w:lvlText w:val="%3."/>
      <w:lvlJc w:val="right"/>
      <w:pPr>
        <w:ind w:left="2160" w:hanging="180"/>
      </w:pPr>
    </w:lvl>
    <w:lvl w:ilvl="3" w:tplc="10622235" w:tentative="1">
      <w:start w:val="1"/>
      <w:numFmt w:val="decimal"/>
      <w:lvlText w:val="%4."/>
      <w:lvlJc w:val="left"/>
      <w:pPr>
        <w:ind w:left="2880" w:hanging="360"/>
      </w:pPr>
    </w:lvl>
    <w:lvl w:ilvl="4" w:tplc="10622235" w:tentative="1">
      <w:start w:val="1"/>
      <w:numFmt w:val="lowerLetter"/>
      <w:lvlText w:val="%5."/>
      <w:lvlJc w:val="left"/>
      <w:pPr>
        <w:ind w:left="3600" w:hanging="360"/>
      </w:pPr>
    </w:lvl>
    <w:lvl w:ilvl="5" w:tplc="10622235" w:tentative="1">
      <w:start w:val="1"/>
      <w:numFmt w:val="lowerRoman"/>
      <w:lvlText w:val="%6."/>
      <w:lvlJc w:val="right"/>
      <w:pPr>
        <w:ind w:left="4320" w:hanging="180"/>
      </w:pPr>
    </w:lvl>
    <w:lvl w:ilvl="6" w:tplc="10622235" w:tentative="1">
      <w:start w:val="1"/>
      <w:numFmt w:val="decimal"/>
      <w:lvlText w:val="%7."/>
      <w:lvlJc w:val="left"/>
      <w:pPr>
        <w:ind w:left="5040" w:hanging="360"/>
      </w:pPr>
    </w:lvl>
    <w:lvl w:ilvl="7" w:tplc="10622235" w:tentative="1">
      <w:start w:val="1"/>
      <w:numFmt w:val="lowerLetter"/>
      <w:lvlText w:val="%8."/>
      <w:lvlJc w:val="left"/>
      <w:pPr>
        <w:ind w:left="5760" w:hanging="360"/>
      </w:pPr>
    </w:lvl>
    <w:lvl w:ilvl="8" w:tplc="10622235" w:tentative="1">
      <w:start w:val="1"/>
      <w:numFmt w:val="lowerRoman"/>
      <w:lvlText w:val="%9."/>
      <w:lvlJc w:val="right"/>
      <w:pPr>
        <w:ind w:left="6480" w:hanging="180"/>
      </w:pPr>
    </w:lvl>
  </w:abstractNum>
  <w:abstractNum w:abstractNumId="20451">
    <w:multiLevelType w:val="hybridMultilevel"/>
    <w:lvl w:ilvl="0" w:tplc="77505633">
      <w:start w:val="1"/>
      <w:numFmt w:val="decimal"/>
      <w:lvlText w:val="%1."/>
      <w:lvlJc w:val="left"/>
      <w:pPr>
        <w:ind w:left="720" w:hanging="360"/>
      </w:pPr>
    </w:lvl>
    <w:lvl w:ilvl="1" w:tplc="77505633" w:tentative="1">
      <w:start w:val="1"/>
      <w:numFmt w:val="lowerLetter"/>
      <w:lvlText w:val="%2."/>
      <w:lvlJc w:val="left"/>
      <w:pPr>
        <w:ind w:left="1440" w:hanging="360"/>
      </w:pPr>
    </w:lvl>
    <w:lvl w:ilvl="2" w:tplc="77505633" w:tentative="1">
      <w:start w:val="1"/>
      <w:numFmt w:val="lowerRoman"/>
      <w:lvlText w:val="%3."/>
      <w:lvlJc w:val="right"/>
      <w:pPr>
        <w:ind w:left="2160" w:hanging="180"/>
      </w:pPr>
    </w:lvl>
    <w:lvl w:ilvl="3" w:tplc="77505633" w:tentative="1">
      <w:start w:val="1"/>
      <w:numFmt w:val="decimal"/>
      <w:lvlText w:val="%4."/>
      <w:lvlJc w:val="left"/>
      <w:pPr>
        <w:ind w:left="2880" w:hanging="360"/>
      </w:pPr>
    </w:lvl>
    <w:lvl w:ilvl="4" w:tplc="77505633" w:tentative="1">
      <w:start w:val="1"/>
      <w:numFmt w:val="lowerLetter"/>
      <w:lvlText w:val="%5."/>
      <w:lvlJc w:val="left"/>
      <w:pPr>
        <w:ind w:left="3600" w:hanging="360"/>
      </w:pPr>
    </w:lvl>
    <w:lvl w:ilvl="5" w:tplc="77505633" w:tentative="1">
      <w:start w:val="1"/>
      <w:numFmt w:val="lowerRoman"/>
      <w:lvlText w:val="%6."/>
      <w:lvlJc w:val="right"/>
      <w:pPr>
        <w:ind w:left="4320" w:hanging="180"/>
      </w:pPr>
    </w:lvl>
    <w:lvl w:ilvl="6" w:tplc="77505633" w:tentative="1">
      <w:start w:val="1"/>
      <w:numFmt w:val="decimal"/>
      <w:lvlText w:val="%7."/>
      <w:lvlJc w:val="left"/>
      <w:pPr>
        <w:ind w:left="5040" w:hanging="360"/>
      </w:pPr>
    </w:lvl>
    <w:lvl w:ilvl="7" w:tplc="77505633" w:tentative="1">
      <w:start w:val="1"/>
      <w:numFmt w:val="lowerLetter"/>
      <w:lvlText w:val="%8."/>
      <w:lvlJc w:val="left"/>
      <w:pPr>
        <w:ind w:left="5760" w:hanging="360"/>
      </w:pPr>
    </w:lvl>
    <w:lvl w:ilvl="8" w:tplc="77505633" w:tentative="1">
      <w:start w:val="1"/>
      <w:numFmt w:val="lowerRoman"/>
      <w:lvlText w:val="%9."/>
      <w:lvlJc w:val="right"/>
      <w:pPr>
        <w:ind w:left="6480" w:hanging="180"/>
      </w:pPr>
    </w:lvl>
  </w:abstractNum>
  <w:abstractNum w:abstractNumId="20450">
    <w:multiLevelType w:val="hybridMultilevel"/>
    <w:lvl w:ilvl="0" w:tplc="88134754">
      <w:start w:val="1"/>
      <w:numFmt w:val="decimal"/>
      <w:lvlText w:val="%1."/>
      <w:lvlJc w:val="left"/>
      <w:pPr>
        <w:ind w:left="720" w:hanging="360"/>
      </w:pPr>
    </w:lvl>
    <w:lvl w:ilvl="1" w:tplc="88134754" w:tentative="1">
      <w:start w:val="1"/>
      <w:numFmt w:val="lowerLetter"/>
      <w:lvlText w:val="%2."/>
      <w:lvlJc w:val="left"/>
      <w:pPr>
        <w:ind w:left="1440" w:hanging="360"/>
      </w:pPr>
    </w:lvl>
    <w:lvl w:ilvl="2" w:tplc="88134754" w:tentative="1">
      <w:start w:val="1"/>
      <w:numFmt w:val="lowerRoman"/>
      <w:lvlText w:val="%3."/>
      <w:lvlJc w:val="right"/>
      <w:pPr>
        <w:ind w:left="2160" w:hanging="180"/>
      </w:pPr>
    </w:lvl>
    <w:lvl w:ilvl="3" w:tplc="88134754" w:tentative="1">
      <w:start w:val="1"/>
      <w:numFmt w:val="decimal"/>
      <w:lvlText w:val="%4."/>
      <w:lvlJc w:val="left"/>
      <w:pPr>
        <w:ind w:left="2880" w:hanging="360"/>
      </w:pPr>
    </w:lvl>
    <w:lvl w:ilvl="4" w:tplc="88134754" w:tentative="1">
      <w:start w:val="1"/>
      <w:numFmt w:val="lowerLetter"/>
      <w:lvlText w:val="%5."/>
      <w:lvlJc w:val="left"/>
      <w:pPr>
        <w:ind w:left="3600" w:hanging="360"/>
      </w:pPr>
    </w:lvl>
    <w:lvl w:ilvl="5" w:tplc="88134754" w:tentative="1">
      <w:start w:val="1"/>
      <w:numFmt w:val="lowerRoman"/>
      <w:lvlText w:val="%6."/>
      <w:lvlJc w:val="right"/>
      <w:pPr>
        <w:ind w:left="4320" w:hanging="180"/>
      </w:pPr>
    </w:lvl>
    <w:lvl w:ilvl="6" w:tplc="88134754" w:tentative="1">
      <w:start w:val="1"/>
      <w:numFmt w:val="decimal"/>
      <w:lvlText w:val="%7."/>
      <w:lvlJc w:val="left"/>
      <w:pPr>
        <w:ind w:left="5040" w:hanging="360"/>
      </w:pPr>
    </w:lvl>
    <w:lvl w:ilvl="7" w:tplc="88134754" w:tentative="1">
      <w:start w:val="1"/>
      <w:numFmt w:val="lowerLetter"/>
      <w:lvlText w:val="%8."/>
      <w:lvlJc w:val="left"/>
      <w:pPr>
        <w:ind w:left="5760" w:hanging="360"/>
      </w:pPr>
    </w:lvl>
    <w:lvl w:ilvl="8" w:tplc="88134754" w:tentative="1">
      <w:start w:val="1"/>
      <w:numFmt w:val="lowerRoman"/>
      <w:lvlText w:val="%9."/>
      <w:lvlJc w:val="right"/>
      <w:pPr>
        <w:ind w:left="6480" w:hanging="180"/>
      </w:pPr>
    </w:lvl>
  </w:abstractNum>
  <w:abstractNum w:abstractNumId="20449">
    <w:multiLevelType w:val="hybridMultilevel"/>
    <w:lvl w:ilvl="0" w:tplc="89628310">
      <w:start w:val="1"/>
      <w:numFmt w:val="decimal"/>
      <w:lvlText w:val="%1."/>
      <w:lvlJc w:val="left"/>
      <w:pPr>
        <w:ind w:left="720" w:hanging="360"/>
      </w:pPr>
    </w:lvl>
    <w:lvl w:ilvl="1" w:tplc="89628310" w:tentative="1">
      <w:start w:val="1"/>
      <w:numFmt w:val="lowerLetter"/>
      <w:lvlText w:val="%2."/>
      <w:lvlJc w:val="left"/>
      <w:pPr>
        <w:ind w:left="1440" w:hanging="360"/>
      </w:pPr>
    </w:lvl>
    <w:lvl w:ilvl="2" w:tplc="89628310" w:tentative="1">
      <w:start w:val="1"/>
      <w:numFmt w:val="lowerRoman"/>
      <w:lvlText w:val="%3."/>
      <w:lvlJc w:val="right"/>
      <w:pPr>
        <w:ind w:left="2160" w:hanging="180"/>
      </w:pPr>
    </w:lvl>
    <w:lvl w:ilvl="3" w:tplc="89628310" w:tentative="1">
      <w:start w:val="1"/>
      <w:numFmt w:val="decimal"/>
      <w:lvlText w:val="%4."/>
      <w:lvlJc w:val="left"/>
      <w:pPr>
        <w:ind w:left="2880" w:hanging="360"/>
      </w:pPr>
    </w:lvl>
    <w:lvl w:ilvl="4" w:tplc="89628310" w:tentative="1">
      <w:start w:val="1"/>
      <w:numFmt w:val="lowerLetter"/>
      <w:lvlText w:val="%5."/>
      <w:lvlJc w:val="left"/>
      <w:pPr>
        <w:ind w:left="3600" w:hanging="360"/>
      </w:pPr>
    </w:lvl>
    <w:lvl w:ilvl="5" w:tplc="89628310" w:tentative="1">
      <w:start w:val="1"/>
      <w:numFmt w:val="lowerRoman"/>
      <w:lvlText w:val="%6."/>
      <w:lvlJc w:val="right"/>
      <w:pPr>
        <w:ind w:left="4320" w:hanging="180"/>
      </w:pPr>
    </w:lvl>
    <w:lvl w:ilvl="6" w:tplc="89628310" w:tentative="1">
      <w:start w:val="1"/>
      <w:numFmt w:val="decimal"/>
      <w:lvlText w:val="%7."/>
      <w:lvlJc w:val="left"/>
      <w:pPr>
        <w:ind w:left="5040" w:hanging="360"/>
      </w:pPr>
    </w:lvl>
    <w:lvl w:ilvl="7" w:tplc="89628310" w:tentative="1">
      <w:start w:val="1"/>
      <w:numFmt w:val="lowerLetter"/>
      <w:lvlText w:val="%8."/>
      <w:lvlJc w:val="left"/>
      <w:pPr>
        <w:ind w:left="5760" w:hanging="360"/>
      </w:pPr>
    </w:lvl>
    <w:lvl w:ilvl="8" w:tplc="89628310" w:tentative="1">
      <w:start w:val="1"/>
      <w:numFmt w:val="lowerRoman"/>
      <w:lvlText w:val="%9."/>
      <w:lvlJc w:val="right"/>
      <w:pPr>
        <w:ind w:left="6480" w:hanging="180"/>
      </w:pPr>
    </w:lvl>
  </w:abstractNum>
  <w:abstractNum w:abstractNumId="20448">
    <w:multiLevelType w:val="hybridMultilevel"/>
    <w:lvl w:ilvl="0" w:tplc="51217116">
      <w:start w:val="1"/>
      <w:numFmt w:val="decimal"/>
      <w:lvlText w:val="%1."/>
      <w:lvlJc w:val="left"/>
      <w:pPr>
        <w:ind w:left="720" w:hanging="360"/>
      </w:pPr>
    </w:lvl>
    <w:lvl w:ilvl="1" w:tplc="51217116" w:tentative="1">
      <w:start w:val="1"/>
      <w:numFmt w:val="lowerLetter"/>
      <w:lvlText w:val="%2."/>
      <w:lvlJc w:val="left"/>
      <w:pPr>
        <w:ind w:left="1440" w:hanging="360"/>
      </w:pPr>
    </w:lvl>
    <w:lvl w:ilvl="2" w:tplc="51217116" w:tentative="1">
      <w:start w:val="1"/>
      <w:numFmt w:val="lowerRoman"/>
      <w:lvlText w:val="%3."/>
      <w:lvlJc w:val="right"/>
      <w:pPr>
        <w:ind w:left="2160" w:hanging="180"/>
      </w:pPr>
    </w:lvl>
    <w:lvl w:ilvl="3" w:tplc="51217116" w:tentative="1">
      <w:start w:val="1"/>
      <w:numFmt w:val="decimal"/>
      <w:lvlText w:val="%4."/>
      <w:lvlJc w:val="left"/>
      <w:pPr>
        <w:ind w:left="2880" w:hanging="360"/>
      </w:pPr>
    </w:lvl>
    <w:lvl w:ilvl="4" w:tplc="51217116" w:tentative="1">
      <w:start w:val="1"/>
      <w:numFmt w:val="lowerLetter"/>
      <w:lvlText w:val="%5."/>
      <w:lvlJc w:val="left"/>
      <w:pPr>
        <w:ind w:left="3600" w:hanging="360"/>
      </w:pPr>
    </w:lvl>
    <w:lvl w:ilvl="5" w:tplc="51217116" w:tentative="1">
      <w:start w:val="1"/>
      <w:numFmt w:val="lowerRoman"/>
      <w:lvlText w:val="%6."/>
      <w:lvlJc w:val="right"/>
      <w:pPr>
        <w:ind w:left="4320" w:hanging="180"/>
      </w:pPr>
    </w:lvl>
    <w:lvl w:ilvl="6" w:tplc="51217116" w:tentative="1">
      <w:start w:val="1"/>
      <w:numFmt w:val="decimal"/>
      <w:lvlText w:val="%7."/>
      <w:lvlJc w:val="left"/>
      <w:pPr>
        <w:ind w:left="5040" w:hanging="360"/>
      </w:pPr>
    </w:lvl>
    <w:lvl w:ilvl="7" w:tplc="51217116" w:tentative="1">
      <w:start w:val="1"/>
      <w:numFmt w:val="lowerLetter"/>
      <w:lvlText w:val="%8."/>
      <w:lvlJc w:val="left"/>
      <w:pPr>
        <w:ind w:left="5760" w:hanging="360"/>
      </w:pPr>
    </w:lvl>
    <w:lvl w:ilvl="8" w:tplc="51217116" w:tentative="1">
      <w:start w:val="1"/>
      <w:numFmt w:val="lowerRoman"/>
      <w:lvlText w:val="%9."/>
      <w:lvlJc w:val="right"/>
      <w:pPr>
        <w:ind w:left="6480" w:hanging="180"/>
      </w:pPr>
    </w:lvl>
  </w:abstractNum>
  <w:abstractNum w:abstractNumId="20447">
    <w:multiLevelType w:val="hybridMultilevel"/>
    <w:lvl w:ilvl="0" w:tplc="308869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447">
    <w:abstractNumId w:val="20447"/>
  </w:num>
  <w:num w:numId="20448">
    <w:abstractNumId w:val="20448"/>
  </w:num>
  <w:num w:numId="20449">
    <w:abstractNumId w:val="20449"/>
  </w:num>
  <w:num w:numId="20450">
    <w:abstractNumId w:val="20450"/>
  </w:num>
  <w:num w:numId="20451">
    <w:abstractNumId w:val="20451"/>
  </w:num>
  <w:num w:numId="20452">
    <w:abstractNumId w:val="20452"/>
  </w:num>
  <w:num w:numId="20453">
    <w:abstractNumId w:val="20453"/>
  </w:num>
  <w:num w:numId="20454">
    <w:abstractNumId w:val="20454"/>
  </w:num>
  <w:num w:numId="20455">
    <w:abstractNumId w:val="20455"/>
  </w:num>
  <w:num w:numId="20456">
    <w:abstractNumId w:val="20456"/>
  </w:num>
  <w:num w:numId="20457">
    <w:abstractNumId w:val="20457"/>
  </w:num>
  <w:num w:numId="20458">
    <w:abstractNumId w:val="20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1037379" Type="http://schemas.openxmlformats.org/officeDocument/2006/relationships/comments" Target="comments.xml"/><Relationship Id="rId555350702" Type="http://schemas.microsoft.com/office/2011/relationships/commentsExtended" Target="commentsExtended.xml"/><Relationship Id="rId30787799" Type="http://schemas.openxmlformats.org/officeDocument/2006/relationships/image" Target="media/imgrId30787799.jpg"/><Relationship Id="rId491768d5555375e2f" Type="http://schemas.openxmlformats.org/officeDocument/2006/relationships/hyperlink" Target="https://iservice.lombardini.it/jsp/Template2/manuale.jsp?id=101&amp;parent=1000" TargetMode="External"/><Relationship Id="rId672068d5555378d27" Type="http://schemas.openxmlformats.org/officeDocument/2006/relationships/hyperlink" Target="https://iservice.lombardini.it/jsp/Template2/manuale.jsp?id=195&amp;parent=1000" TargetMode="External"/><Relationship Id="rId817368d55554812c6" Type="http://schemas.openxmlformats.org/officeDocument/2006/relationships/hyperlink" Target="https://iservice.lombardini.it/jsp/Template2/manuale.jsp?id=638&amp;parent=1273" TargetMode="External"/><Relationship Id="rId120268d55554c2cd9" Type="http://schemas.openxmlformats.org/officeDocument/2006/relationships/hyperlink" Target="https://iservice.lombardini.it/jsp/Template2/manuale.jsp?id=573&amp;parent=1273" TargetMode="External"/><Relationship Id="rId293768d555558dcb3" Type="http://schemas.openxmlformats.org/officeDocument/2006/relationships/hyperlink" Target="https://iservice.lombardini.it/jsp/Template2/manuale.jsp?id=573&amp;parent=1273" TargetMode="External"/><Relationship Id="rId665868d555558e7f4" Type="http://schemas.openxmlformats.org/officeDocument/2006/relationships/hyperlink" Target="https://iservice.lombardini.it/jsp/Template2/manuale.jsp?id=573&amp;parent=1273" TargetMode="External"/><Relationship Id="rId251568d55556386ec" Type="http://schemas.openxmlformats.org/officeDocument/2006/relationships/hyperlink" Target="https://www.youtube.com/embed/rtTjmWlZ1cc?rel=0&amp;showinfo=0" TargetMode="External"/><Relationship Id="rId233768d55557e4884" Type="http://schemas.openxmlformats.org/officeDocument/2006/relationships/hyperlink" Target="https://iservice.lombardini.it/jsp/Template2/manuale.jsp?id=637&amp;parent=1273" TargetMode="External"/><Relationship Id="rId372268d5555a2e360" Type="http://schemas.openxmlformats.org/officeDocument/2006/relationships/hyperlink" Target="https://www.youtube.com/embed/6-0TbYG2EkY?showinfo=0&amp;rel=0" TargetMode="External"/><Relationship Id="rId571368d5555b3e3f1" Type="http://schemas.openxmlformats.org/officeDocument/2006/relationships/hyperlink" Target="https://iservice.lombardini.it/jsp/Template2/manuale.jsp?id=619&amp;parent=1273" TargetMode="External"/><Relationship Id="rId534168d5555b69ac4" Type="http://schemas.openxmlformats.org/officeDocument/2006/relationships/hyperlink" Target="https://iservice.lombardini.it/jsp/Template2/manuale.jsp?id=560&amp;parent=1273" TargetMode="External"/><Relationship Id="rId542768d5555b89b11" Type="http://schemas.openxmlformats.org/officeDocument/2006/relationships/hyperlink" Target="https://iservice.lombardini.it/jsp/Template2/manuale.jsp?id=560&amp;parent=1273" TargetMode="External"/><Relationship Id="rId748568d5555c58391" Type="http://schemas.openxmlformats.org/officeDocument/2006/relationships/hyperlink" Target="https://iservice.lombardini.it/jsp/Template2/manuale.jsp?id=560&amp;parent=1273" TargetMode="External"/><Relationship Id="rId475268d5555d272ee" Type="http://schemas.openxmlformats.org/officeDocument/2006/relationships/hyperlink" Target="https://iservice.lombardini.it/jsp/Template2/manuale.jsp?id=101&amp;parent=1273" TargetMode="External"/><Relationship Id="rId420468d5555d544ba" Type="http://schemas.openxmlformats.org/officeDocument/2006/relationships/hyperlink" Target="https://iservice.lombardini.it/jsp/Template2/manuale.jsp?id=637&amp;parent=1273" TargetMode="External"/><Relationship Id="rId379168d5555e07744" Type="http://schemas.openxmlformats.org/officeDocument/2006/relationships/hyperlink" Target="https://iservice.lombardini.it/jsp/Template2/manuale.jsp?id=101&amp;parent=1273" TargetMode="External"/><Relationship Id="rId378768d5555e07ee6" Type="http://schemas.openxmlformats.org/officeDocument/2006/relationships/hyperlink" Target="https://iservice.lombardini.it/jsp/Template2/manuale.jsp?id=635&amp;parent=1273" TargetMode="External"/><Relationship Id="rId258668d5555e44a87" Type="http://schemas.openxmlformats.org/officeDocument/2006/relationships/hyperlink" Target="https://iservice.lombardini.it/jsp/Template2/manuale.jsp?id=638&amp;parent=1273" TargetMode="External"/><Relationship Id="rId737668d5555393f4f" Type="http://schemas.openxmlformats.org/officeDocument/2006/relationships/image" Target="media/imgrId737668d5555393f4f.jpg"/><Relationship Id="rId559668d55553ad3c9" Type="http://schemas.openxmlformats.org/officeDocument/2006/relationships/image" Target="media/imgrId559668d55553ad3c9.jpg"/><Relationship Id="rId113868d55553c12c9" Type="http://schemas.openxmlformats.org/officeDocument/2006/relationships/image" Target="media/imgrId113868d55553c12c9.jpg"/><Relationship Id="rId251568d55553c8619" Type="http://schemas.openxmlformats.org/officeDocument/2006/relationships/image" Target="media/imgrId251568d55553c8619.jpg"/><Relationship Id="rId276868d55553d1e84" Type="http://schemas.openxmlformats.org/officeDocument/2006/relationships/image" Target="media/imgrId276868d55553d1e84.jpg"/><Relationship Id="rId812268d55553e12ab" Type="http://schemas.openxmlformats.org/officeDocument/2006/relationships/image" Target="media/imgrId812268d55553e12ab.jpg"/><Relationship Id="rId409368d55553e7fad" Type="http://schemas.openxmlformats.org/officeDocument/2006/relationships/image" Target="media/imgrId409368d55553e7fad.jpg"/><Relationship Id="rId436768d55553f1f4b" Type="http://schemas.openxmlformats.org/officeDocument/2006/relationships/image" Target="media/imgrId436768d55553f1f4b.jpg"/><Relationship Id="rId864468d555540d4bd" Type="http://schemas.openxmlformats.org/officeDocument/2006/relationships/image" Target="media/imgrId864468d555540d4bd.jpg"/><Relationship Id="rId797468d5555414b2c" Type="http://schemas.openxmlformats.org/officeDocument/2006/relationships/image" Target="media/imgrId797468d5555414b2c.jpg"/><Relationship Id="rId866768d555542779e" Type="http://schemas.openxmlformats.org/officeDocument/2006/relationships/image" Target="media/imgrId866768d555542779e.jpg"/><Relationship Id="rId653168d5555430b3b" Type="http://schemas.openxmlformats.org/officeDocument/2006/relationships/image" Target="media/imgrId653168d5555430b3b.png"/><Relationship Id="rId257268d55554537dd" Type="http://schemas.openxmlformats.org/officeDocument/2006/relationships/image" Target="media/imgrId257268d55554537dd.jpg"/><Relationship Id="rId140968d5555463466" Type="http://schemas.openxmlformats.org/officeDocument/2006/relationships/image" Target="media/imgrId140968d5555463466.png"/><Relationship Id="rId137468d555547858e" Type="http://schemas.openxmlformats.org/officeDocument/2006/relationships/image" Target="media/imgrId137468d555547858e.png"/><Relationship Id="rId327868d5555480a9a" Type="http://schemas.openxmlformats.org/officeDocument/2006/relationships/image" Target="media/imgrId327868d5555480a9a.jpg"/><Relationship Id="rId211868d55554a1ddd" Type="http://schemas.openxmlformats.org/officeDocument/2006/relationships/image" Target="media/imgrId211868d55554a1ddd.jpg"/><Relationship Id="rId593068d55554b0a32" Type="http://schemas.openxmlformats.org/officeDocument/2006/relationships/image" Target="media/imgrId593068d55554b0a32.png"/><Relationship Id="rId924668d55554c1ca7" Type="http://schemas.openxmlformats.org/officeDocument/2006/relationships/image" Target="media/imgrId924668d55554c1ca7.jpg"/><Relationship Id="rId549768d55554d1a09" Type="http://schemas.openxmlformats.org/officeDocument/2006/relationships/image" Target="media/imgrId549768d55554d1a09.jpg"/><Relationship Id="rId363768d55554e8087" Type="http://schemas.openxmlformats.org/officeDocument/2006/relationships/image" Target="media/imgrId363768d55554e8087.jpg"/><Relationship Id="rId138768d5555556d85" Type="http://schemas.openxmlformats.org/officeDocument/2006/relationships/image" Target="media/imgrId138768d5555556d85.jpg"/><Relationship Id="rId304268d55555738d3" Type="http://schemas.openxmlformats.org/officeDocument/2006/relationships/image" Target="media/imgrId304268d55555738d3.jpg"/><Relationship Id="rId692568d5555581e53" Type="http://schemas.openxmlformats.org/officeDocument/2006/relationships/image" Target="media/imgrId692568d5555581e53.jpg"/><Relationship Id="rId831968d555558cd03" Type="http://schemas.openxmlformats.org/officeDocument/2006/relationships/image" Target="media/imgrId831968d555558cd03.jpg"/><Relationship Id="rId889868d555559a299" Type="http://schemas.openxmlformats.org/officeDocument/2006/relationships/image" Target="media/imgrId889868d555559a299.jpg"/><Relationship Id="rId706468d55556025de" Type="http://schemas.openxmlformats.org/officeDocument/2006/relationships/image" Target="media/imgrId706468d55556025de.jpg"/><Relationship Id="rId594368d555560b336" Type="http://schemas.openxmlformats.org/officeDocument/2006/relationships/image" Target="media/imgrId594368d555560b336.jpg"/><Relationship Id="rId268768d5555611686" Type="http://schemas.openxmlformats.org/officeDocument/2006/relationships/image" Target="media/imgrId268768d5555611686.jpg"/><Relationship Id="rId779268d55556286f2" Type="http://schemas.openxmlformats.org/officeDocument/2006/relationships/image" Target="media/imgrId779268d55556286f2.png"/><Relationship Id="rId989468d5555637fd5" Type="http://schemas.openxmlformats.org/officeDocument/2006/relationships/image" Target="media/imgrId989468d5555637fd5.png"/><Relationship Id="rId885768d555564505c" Type="http://schemas.openxmlformats.org/officeDocument/2006/relationships/image" Target="media/imgrId885768d555564505c.png"/><Relationship Id="rId354068d5555651360" Type="http://schemas.openxmlformats.org/officeDocument/2006/relationships/image" Target="media/imgrId354068d5555651360.png"/><Relationship Id="rId145968d55556cb4c2" Type="http://schemas.openxmlformats.org/officeDocument/2006/relationships/image" Target="media/imgrId145968d55556cb4c2.png"/><Relationship Id="rId791068d55556e645f" Type="http://schemas.openxmlformats.org/officeDocument/2006/relationships/image" Target="media/imgrId791068d55556e645f.png"/><Relationship Id="rId516568d5555707313" Type="http://schemas.openxmlformats.org/officeDocument/2006/relationships/image" Target="media/imgrId516568d5555707313.png"/><Relationship Id="rId250968d5555769387" Type="http://schemas.openxmlformats.org/officeDocument/2006/relationships/image" Target="media/imgrId250968d5555769387.png"/><Relationship Id="rId779368d555577ad7f" Type="http://schemas.openxmlformats.org/officeDocument/2006/relationships/image" Target="media/imgrId779368d555577ad7f.jpg"/><Relationship Id="rId200768d555578ca21" Type="http://schemas.openxmlformats.org/officeDocument/2006/relationships/image" Target="media/imgrId200768d555578ca21.jpg"/><Relationship Id="rId980068d555579dd42" Type="http://schemas.openxmlformats.org/officeDocument/2006/relationships/image" Target="media/imgrId980068d555579dd42.png"/><Relationship Id="rId927068d55557b20ed" Type="http://schemas.openxmlformats.org/officeDocument/2006/relationships/image" Target="media/imgrId927068d55557b20ed.png"/><Relationship Id="rId427068d55557c7374" Type="http://schemas.openxmlformats.org/officeDocument/2006/relationships/image" Target="media/imgrId427068d55557c7374.png"/><Relationship Id="rId311968d55557d6c6a" Type="http://schemas.openxmlformats.org/officeDocument/2006/relationships/image" Target="media/imgrId311968d55557d6c6a.png"/><Relationship Id="rId682568d55557e3f35" Type="http://schemas.openxmlformats.org/officeDocument/2006/relationships/image" Target="media/imgrId682568d55557e3f35.jpg"/><Relationship Id="rId904268d55557f3123" Type="http://schemas.openxmlformats.org/officeDocument/2006/relationships/image" Target="media/imgrId904268d55557f3123.jpg"/><Relationship Id="rId315768d5555861cea" Type="http://schemas.openxmlformats.org/officeDocument/2006/relationships/image" Target="media/imgrId315768d5555861cea.jpg"/><Relationship Id="rId337968d555586f12f" Type="http://schemas.openxmlformats.org/officeDocument/2006/relationships/image" Target="media/imgrId337968d555586f12f.jpg"/><Relationship Id="rId304968d55558765a7" Type="http://schemas.openxmlformats.org/officeDocument/2006/relationships/image" Target="media/imgrId304968d55558765a7.jpg"/><Relationship Id="rId351068d5555889739" Type="http://schemas.openxmlformats.org/officeDocument/2006/relationships/image" Target="media/imgrId351068d5555889739.jpg"/><Relationship Id="rId858868d55558926c4" Type="http://schemas.openxmlformats.org/officeDocument/2006/relationships/image" Target="media/imgrId858868d55558926c4.jpg"/><Relationship Id="rId641168d555589b832" Type="http://schemas.openxmlformats.org/officeDocument/2006/relationships/image" Target="media/imgrId641168d555589b832.png"/><Relationship Id="rId684468d55558a9814" Type="http://schemas.openxmlformats.org/officeDocument/2006/relationships/image" Target="media/imgrId684468d55558a9814.png"/><Relationship Id="rId525568d555592969f" Type="http://schemas.openxmlformats.org/officeDocument/2006/relationships/image" Target="media/imgrId525568d555592969f.png"/><Relationship Id="rId655068d5555991e2a" Type="http://schemas.openxmlformats.org/officeDocument/2006/relationships/image" Target="media/imgrId655068d5555991e2a.png"/><Relationship Id="rId829668d555599c79f" Type="http://schemas.openxmlformats.org/officeDocument/2006/relationships/image" Target="media/imgrId829668d555599c79f.jpg"/><Relationship Id="rId606868d55559c33b6" Type="http://schemas.openxmlformats.org/officeDocument/2006/relationships/image" Target="media/imgrId606868d55559c33b6.png"/><Relationship Id="rId641068d55559d666e" Type="http://schemas.openxmlformats.org/officeDocument/2006/relationships/image" Target="media/imgrId641068d55559d666e.jpg"/><Relationship Id="rId733968d55559e736a" Type="http://schemas.openxmlformats.org/officeDocument/2006/relationships/image" Target="media/imgrId733968d55559e736a.jpg"/><Relationship Id="rId921268d5555a04d66" Type="http://schemas.openxmlformats.org/officeDocument/2006/relationships/image" Target="media/imgrId921268d5555a04d66.jpg"/><Relationship Id="rId171068d5555a0fb19" Type="http://schemas.openxmlformats.org/officeDocument/2006/relationships/image" Target="media/imgrId171068d5555a0fb19.jpg"/><Relationship Id="rId627268d5555a18227" Type="http://schemas.openxmlformats.org/officeDocument/2006/relationships/image" Target="media/imgrId627268d5555a18227.png"/><Relationship Id="rId811368d5555a282fd" Type="http://schemas.openxmlformats.org/officeDocument/2006/relationships/image" Target="media/imgrId811368d5555a282fd.jpg"/><Relationship Id="rId331668d5555a2db85" Type="http://schemas.openxmlformats.org/officeDocument/2006/relationships/image" Target="media/imgrId331668d5555a2db85.jpg"/><Relationship Id="rId420068d5555a370e2" Type="http://schemas.openxmlformats.org/officeDocument/2006/relationships/image" Target="media/imgrId420068d5555a370e2.jpg"/><Relationship Id="rId833868d5555a3ecbe" Type="http://schemas.openxmlformats.org/officeDocument/2006/relationships/image" Target="media/imgrId833868d5555a3ecbe.jpg"/><Relationship Id="rId327668d5555a46978" Type="http://schemas.openxmlformats.org/officeDocument/2006/relationships/image" Target="media/imgrId327668d5555a46978.jpg"/><Relationship Id="rId104568d5555a4ea93" Type="http://schemas.openxmlformats.org/officeDocument/2006/relationships/image" Target="media/imgrId104568d5555a4ea93.jpg"/><Relationship Id="rId759168d5555a56443" Type="http://schemas.openxmlformats.org/officeDocument/2006/relationships/image" Target="media/imgrId759168d5555a56443.jpg"/><Relationship Id="rId757268d5555a5ddb3" Type="http://schemas.openxmlformats.org/officeDocument/2006/relationships/image" Target="media/imgrId757268d5555a5ddb3.jpg"/><Relationship Id="rId593668d5555a67f41" Type="http://schemas.openxmlformats.org/officeDocument/2006/relationships/image" Target="media/imgrId593668d5555a67f41.jpg"/><Relationship Id="rId957268d5555a6f002" Type="http://schemas.openxmlformats.org/officeDocument/2006/relationships/image" Target="media/imgrId957268d5555a6f002.jpg"/><Relationship Id="rId852068d5555a79985" Type="http://schemas.openxmlformats.org/officeDocument/2006/relationships/image" Target="media/imgrId852068d5555a79985.jpg"/><Relationship Id="rId476768d5555a84272" Type="http://schemas.openxmlformats.org/officeDocument/2006/relationships/image" Target="media/imgrId476768d5555a84272.jpg"/><Relationship Id="rId563168d5555a8bd77" Type="http://schemas.openxmlformats.org/officeDocument/2006/relationships/image" Target="media/imgrId563168d5555a8bd77.jpg"/><Relationship Id="rId112368d5555a9379b" Type="http://schemas.openxmlformats.org/officeDocument/2006/relationships/image" Target="media/imgrId112368d5555a9379b.jpg"/><Relationship Id="rId292668d5555a9b69d" Type="http://schemas.openxmlformats.org/officeDocument/2006/relationships/image" Target="media/imgrId292668d5555a9b69d.jpg"/><Relationship Id="rId942568d5555aa6c91" Type="http://schemas.openxmlformats.org/officeDocument/2006/relationships/image" Target="media/imgrId942568d5555aa6c91.jpg"/><Relationship Id="rId134568d5555aade58" Type="http://schemas.openxmlformats.org/officeDocument/2006/relationships/image" Target="media/imgrId134568d5555aade58.png"/><Relationship Id="rId747268d5555abd7b0" Type="http://schemas.openxmlformats.org/officeDocument/2006/relationships/image" Target="media/imgrId747268d5555abd7b0.jpg"/><Relationship Id="rId636968d5555ac637a" Type="http://schemas.openxmlformats.org/officeDocument/2006/relationships/image" Target="media/imgrId636968d5555ac637a.jpg"/><Relationship Id="rId595268d5555acedde" Type="http://schemas.openxmlformats.org/officeDocument/2006/relationships/image" Target="media/imgrId595268d5555acedde.jpg"/><Relationship Id="rId311968d5555ae9795" Type="http://schemas.openxmlformats.org/officeDocument/2006/relationships/image" Target="media/imgrId311968d5555ae9795.jpg"/><Relationship Id="rId489168d5555b0004f" Type="http://schemas.openxmlformats.org/officeDocument/2006/relationships/image" Target="media/imgrId489168d5555b0004f.jpg"/><Relationship Id="rId152168d5555b09dc0" Type="http://schemas.openxmlformats.org/officeDocument/2006/relationships/image" Target="media/imgrId152168d5555b09dc0.jpg"/><Relationship Id="rId979468d5555b121ae" Type="http://schemas.openxmlformats.org/officeDocument/2006/relationships/image" Target="media/imgrId979468d5555b121ae.jpg"/><Relationship Id="rId138868d5555b1f2bc" Type="http://schemas.openxmlformats.org/officeDocument/2006/relationships/image" Target="media/imgrId138868d5555b1f2bc.jpg"/><Relationship Id="rId116268d5555b291ac" Type="http://schemas.openxmlformats.org/officeDocument/2006/relationships/image" Target="media/imgrId116268d5555b291ac.jpg"/><Relationship Id="rId808568d5555b33e74" Type="http://schemas.openxmlformats.org/officeDocument/2006/relationships/image" Target="media/imgrId808568d5555b33e74.jpg"/><Relationship Id="rId147368d5555b3c1d4" Type="http://schemas.openxmlformats.org/officeDocument/2006/relationships/image" Target="media/imgrId147368d5555b3c1d4.jpg"/><Relationship Id="rId273968d5555b4a4bf" Type="http://schemas.openxmlformats.org/officeDocument/2006/relationships/image" Target="media/imgrId273968d5555b4a4bf.jpg"/><Relationship Id="rId763568d5555b55290" Type="http://schemas.openxmlformats.org/officeDocument/2006/relationships/image" Target="media/imgrId763568d5555b55290.jpg"/><Relationship Id="rId496268d5555b6410a" Type="http://schemas.openxmlformats.org/officeDocument/2006/relationships/image" Target="media/imgrId496268d5555b6410a.jpg"/><Relationship Id="rId844468d5555b69354" Type="http://schemas.openxmlformats.org/officeDocument/2006/relationships/image" Target="media/imgrId844468d5555b69354.jpg"/><Relationship Id="rId390968d5555b73a2c" Type="http://schemas.openxmlformats.org/officeDocument/2006/relationships/image" Target="media/imgrId390968d5555b73a2c.jpg"/><Relationship Id="rId329368d5555b83210" Type="http://schemas.openxmlformats.org/officeDocument/2006/relationships/image" Target="media/imgrId329368d5555b83210.jpg"/><Relationship Id="rId322668d5555b893c7" Type="http://schemas.openxmlformats.org/officeDocument/2006/relationships/image" Target="media/imgrId322668d5555b893c7.jpg"/><Relationship Id="rId516168d5555b99456" Type="http://schemas.openxmlformats.org/officeDocument/2006/relationships/image" Target="media/imgrId516168d5555b99456.jpg"/><Relationship Id="rId466968d5555ba54bb" Type="http://schemas.openxmlformats.org/officeDocument/2006/relationships/image" Target="media/imgrId466968d5555ba54bb.jpg"/><Relationship Id="rId425168d5555bb3c91" Type="http://schemas.openxmlformats.org/officeDocument/2006/relationships/image" Target="media/imgrId425168d5555bb3c91.jpg"/><Relationship Id="rId429968d5555bc693a" Type="http://schemas.openxmlformats.org/officeDocument/2006/relationships/image" Target="media/imgrId429968d5555bc693a.jpg"/><Relationship Id="rId709268d5555bd056f" Type="http://schemas.openxmlformats.org/officeDocument/2006/relationships/image" Target="media/imgrId709268d5555bd056f.jpg"/><Relationship Id="rId671068d5555bde53d" Type="http://schemas.openxmlformats.org/officeDocument/2006/relationships/image" Target="media/imgrId671068d5555bde53d.jpg"/><Relationship Id="rId195768d5555bed14c" Type="http://schemas.openxmlformats.org/officeDocument/2006/relationships/image" Target="media/imgrId195768d5555bed14c.jpg"/><Relationship Id="rId902068d5555c03af3" Type="http://schemas.openxmlformats.org/officeDocument/2006/relationships/image" Target="media/imgrId902068d5555c03af3.jpg"/><Relationship Id="rId376768d5555c15d82" Type="http://schemas.openxmlformats.org/officeDocument/2006/relationships/image" Target="media/imgrId376768d5555c15d82.jpg"/><Relationship Id="rId246268d5555c222b7" Type="http://schemas.openxmlformats.org/officeDocument/2006/relationships/image" Target="media/imgrId246268d5555c222b7.png"/><Relationship Id="rId212068d5555c2cec3" Type="http://schemas.openxmlformats.org/officeDocument/2006/relationships/image" Target="media/imgrId212068d5555c2cec3.jpg"/><Relationship Id="rId944268d5555c390ac" Type="http://schemas.openxmlformats.org/officeDocument/2006/relationships/image" Target="media/imgrId944268d5555c390ac.jpg"/><Relationship Id="rId429568d5555c4490e" Type="http://schemas.openxmlformats.org/officeDocument/2006/relationships/image" Target="media/imgrId429568d5555c4490e.jpg"/><Relationship Id="rId552068d5555c4ef0b" Type="http://schemas.openxmlformats.org/officeDocument/2006/relationships/image" Target="media/imgrId552068d5555c4ef0b.jpg"/><Relationship Id="rId918168d5555c57c2a" Type="http://schemas.openxmlformats.org/officeDocument/2006/relationships/image" Target="media/imgrId918168d5555c57c2a.jpg"/><Relationship Id="rId299868d5555c62603" Type="http://schemas.openxmlformats.org/officeDocument/2006/relationships/image" Target="media/imgrId299868d5555c62603.jpg"/><Relationship Id="rId567868d5555c6cf44" Type="http://schemas.openxmlformats.org/officeDocument/2006/relationships/image" Target="media/imgrId567868d5555c6cf44.jpg"/><Relationship Id="rId810068d5555c756fb" Type="http://schemas.openxmlformats.org/officeDocument/2006/relationships/image" Target="media/imgrId810068d5555c756fb.jpg"/><Relationship Id="rId102968d5555c8012c" Type="http://schemas.openxmlformats.org/officeDocument/2006/relationships/image" Target="media/imgrId102968d5555c8012c.jpg"/><Relationship Id="rId189368d5555c87df1" Type="http://schemas.openxmlformats.org/officeDocument/2006/relationships/image" Target="media/imgrId189368d5555c87df1.jpg"/><Relationship Id="rId272268d5555c8f9dd" Type="http://schemas.openxmlformats.org/officeDocument/2006/relationships/image" Target="media/imgrId272268d5555c8f9dd.jpg"/><Relationship Id="rId530268d5555c96602" Type="http://schemas.openxmlformats.org/officeDocument/2006/relationships/image" Target="media/imgrId530268d5555c96602.jpg"/><Relationship Id="rId631068d5555ca849b" Type="http://schemas.openxmlformats.org/officeDocument/2006/relationships/image" Target="media/imgrId631068d5555ca849b.png"/><Relationship Id="rId668068d5555caece6" Type="http://schemas.openxmlformats.org/officeDocument/2006/relationships/image" Target="media/imgrId668068d5555caece6.png"/><Relationship Id="rId924568d5555cb4e3d" Type="http://schemas.openxmlformats.org/officeDocument/2006/relationships/image" Target="media/imgrId924568d5555cb4e3d.png"/><Relationship Id="rId998168d5555cbc12d" Type="http://schemas.openxmlformats.org/officeDocument/2006/relationships/image" Target="media/imgrId998168d5555cbc12d.png"/><Relationship Id="rId316368d5555cc3e87" Type="http://schemas.openxmlformats.org/officeDocument/2006/relationships/image" Target="media/imgrId316368d5555cc3e87.png"/><Relationship Id="rId912068d5555cce2c6" Type="http://schemas.openxmlformats.org/officeDocument/2006/relationships/image" Target="media/imgrId912068d5555cce2c6.jpg"/><Relationship Id="rId370068d5555cdd052" Type="http://schemas.openxmlformats.org/officeDocument/2006/relationships/image" Target="media/imgrId370068d5555cdd052.jpg"/><Relationship Id="rId374768d5555ce9ec5" Type="http://schemas.openxmlformats.org/officeDocument/2006/relationships/image" Target="media/imgrId374768d5555ce9ec5.jpg"/><Relationship Id="rId785068d5555d04eb9" Type="http://schemas.openxmlformats.org/officeDocument/2006/relationships/image" Target="media/imgrId785068d5555d04eb9.jpg"/><Relationship Id="rId219768d5555d14114" Type="http://schemas.openxmlformats.org/officeDocument/2006/relationships/image" Target="media/imgrId219768d5555d14114.jpg"/><Relationship Id="rId726068d5555d25d16" Type="http://schemas.openxmlformats.org/officeDocument/2006/relationships/image" Target="media/imgrId726068d5555d25d16.jpg"/><Relationship Id="rId635368d5555d3936c" Type="http://schemas.openxmlformats.org/officeDocument/2006/relationships/image" Target="media/imgrId635368d5555d3936c.jpg"/><Relationship Id="rId746268d5555d4181e" Type="http://schemas.openxmlformats.org/officeDocument/2006/relationships/image" Target="media/imgrId746268d5555d4181e.jpg"/><Relationship Id="rId792868d5555d4e166" Type="http://schemas.openxmlformats.org/officeDocument/2006/relationships/image" Target="media/imgrId792868d5555d4e166.jpg"/><Relationship Id="rId859868d5555d53d8c" Type="http://schemas.openxmlformats.org/officeDocument/2006/relationships/image" Target="media/imgrId859868d5555d53d8c.jpg"/><Relationship Id="rId991868d5555d63de6" Type="http://schemas.openxmlformats.org/officeDocument/2006/relationships/image" Target="media/imgrId991868d5555d63de6.jpg"/><Relationship Id="rId566268d5555dd931e" Type="http://schemas.openxmlformats.org/officeDocument/2006/relationships/image" Target="media/imgrId566268d5555dd931e.png"/><Relationship Id="rId249468d5555de305b" Type="http://schemas.openxmlformats.org/officeDocument/2006/relationships/image" Target="media/imgrId249468d5555de305b.png"/><Relationship Id="rId885168d5555def8cf" Type="http://schemas.openxmlformats.org/officeDocument/2006/relationships/image" Target="media/imgrId885168d5555def8cf.png"/><Relationship Id="rId601468d5555e0530b" Type="http://schemas.openxmlformats.org/officeDocument/2006/relationships/image" Target="media/imgrId601468d5555e0530b.png"/><Relationship Id="rId522668d5555e32790" Type="http://schemas.openxmlformats.org/officeDocument/2006/relationships/image" Target="media/imgrId522668d5555e32790.jpg"/><Relationship Id="rId110768d5555e3d7ba" Type="http://schemas.openxmlformats.org/officeDocument/2006/relationships/image" Target="media/imgrId110768d5555e3d7ba.jpg"/><Relationship Id="rId892668d5555e43a81" Type="http://schemas.openxmlformats.org/officeDocument/2006/relationships/image" Target="media/imgrId892668d5555e43a81.jpg"/><Relationship Id="rId562868d5555e4c7b1" Type="http://schemas.openxmlformats.org/officeDocument/2006/relationships/image" Target="media/imgrId562868d5555e4c7b1.jpg"/><Relationship Id="rId619968d5555e55e64" Type="http://schemas.openxmlformats.org/officeDocument/2006/relationships/image" Target="media/imgrId619968d5555e55e64.jpg"/><Relationship Id="rId119168d5555e60366" Type="http://schemas.openxmlformats.org/officeDocument/2006/relationships/image" Target="media/imgrId119168d5555e60366.jpg"/><Relationship Id="rId484068d5555e68ef1" Type="http://schemas.openxmlformats.org/officeDocument/2006/relationships/image" Target="media/imgrId484068d5555e68ef1.jpg"/><Relationship Id="rId806068d5555e74b0d" Type="http://schemas.openxmlformats.org/officeDocument/2006/relationships/image" Target="media/imgrId806068d5555e74b0d.jpg"/><Relationship Id="rId244468d5555e7d074" Type="http://schemas.openxmlformats.org/officeDocument/2006/relationships/image" Target="media/imgrId244468d5555e7d074.jpg"/><Relationship Id="rId261168d5555eed713" Type="http://schemas.openxmlformats.org/officeDocument/2006/relationships/image" Target="media/imgrId261168d5555eed713.jpg"/><Relationship Id="rId124468d5555f089aa" Type="http://schemas.openxmlformats.org/officeDocument/2006/relationships/image" Target="media/imgrId124468d5555f089aa.png"/><Relationship Id="rId850068d5555f21f19" Type="http://schemas.openxmlformats.org/officeDocument/2006/relationships/image" Target="media/imgrId850068d5555f21f1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0787799" Type="http://schemas.openxmlformats.org/officeDocument/2006/relationships/image" Target="media/imgrId307877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