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740_F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453505" w:name="ctxt"/>
    <w:bookmarkEnd w:id="794535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740_F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2768d5568e7ec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8868d5568e7f2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768d5568e7f8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9068d5568e7fe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4668d5568e804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6068d5568e80a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768d5568e810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63368d5568e816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3368d5568e81c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0268d5568e822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068d5568e828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5968d5568e82e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6668d5568e834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187">
    <w:multiLevelType w:val="hybridMultilevel"/>
    <w:lvl w:ilvl="0" w:tplc="55212531">
      <w:start w:val="1"/>
      <w:numFmt w:val="decimal"/>
      <w:lvlText w:val="%1."/>
      <w:lvlJc w:val="left"/>
      <w:pPr>
        <w:ind w:left="720" w:hanging="360"/>
      </w:pPr>
    </w:lvl>
    <w:lvl w:ilvl="1" w:tplc="55212531" w:tentative="1">
      <w:start w:val="1"/>
      <w:numFmt w:val="lowerLetter"/>
      <w:lvlText w:val="%2."/>
      <w:lvlJc w:val="left"/>
      <w:pPr>
        <w:ind w:left="1440" w:hanging="360"/>
      </w:pPr>
    </w:lvl>
    <w:lvl w:ilvl="2" w:tplc="55212531" w:tentative="1">
      <w:start w:val="1"/>
      <w:numFmt w:val="lowerRoman"/>
      <w:lvlText w:val="%3."/>
      <w:lvlJc w:val="right"/>
      <w:pPr>
        <w:ind w:left="2160" w:hanging="180"/>
      </w:pPr>
    </w:lvl>
    <w:lvl w:ilvl="3" w:tplc="55212531" w:tentative="1">
      <w:start w:val="1"/>
      <w:numFmt w:val="decimal"/>
      <w:lvlText w:val="%4."/>
      <w:lvlJc w:val="left"/>
      <w:pPr>
        <w:ind w:left="2880" w:hanging="360"/>
      </w:pPr>
    </w:lvl>
    <w:lvl w:ilvl="4" w:tplc="55212531" w:tentative="1">
      <w:start w:val="1"/>
      <w:numFmt w:val="lowerLetter"/>
      <w:lvlText w:val="%5."/>
      <w:lvlJc w:val="left"/>
      <w:pPr>
        <w:ind w:left="3600" w:hanging="360"/>
      </w:pPr>
    </w:lvl>
    <w:lvl w:ilvl="5" w:tplc="55212531" w:tentative="1">
      <w:start w:val="1"/>
      <w:numFmt w:val="lowerRoman"/>
      <w:lvlText w:val="%6."/>
      <w:lvlJc w:val="right"/>
      <w:pPr>
        <w:ind w:left="4320" w:hanging="180"/>
      </w:pPr>
    </w:lvl>
    <w:lvl w:ilvl="6" w:tplc="55212531" w:tentative="1">
      <w:start w:val="1"/>
      <w:numFmt w:val="decimal"/>
      <w:lvlText w:val="%7."/>
      <w:lvlJc w:val="left"/>
      <w:pPr>
        <w:ind w:left="5040" w:hanging="360"/>
      </w:pPr>
    </w:lvl>
    <w:lvl w:ilvl="7" w:tplc="55212531" w:tentative="1">
      <w:start w:val="1"/>
      <w:numFmt w:val="lowerLetter"/>
      <w:lvlText w:val="%8."/>
      <w:lvlJc w:val="left"/>
      <w:pPr>
        <w:ind w:left="5760" w:hanging="360"/>
      </w:pPr>
    </w:lvl>
    <w:lvl w:ilvl="8" w:tplc="55212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86">
    <w:multiLevelType w:val="hybridMultilevel"/>
    <w:lvl w:ilvl="0" w:tplc="5504098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186">
    <w:abstractNumId w:val="27186"/>
  </w:num>
  <w:num w:numId="27187">
    <w:abstractNumId w:val="271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70133745" Type="http://schemas.openxmlformats.org/officeDocument/2006/relationships/comments" Target="comments.xml"/><Relationship Id="rId821507858" Type="http://schemas.microsoft.com/office/2011/relationships/commentsExtended" Target="commentsExtended.xml"/><Relationship Id="rId722768d5568e7eceb" Type="http://schemas.openxmlformats.org/officeDocument/2006/relationships/hyperlink" Target="https://iservice.lombardini.it/documents/Manuals/8892/a_-_intake_and_exhaust.pdf" TargetMode="External"/><Relationship Id="rId128868d5568e7f2d5" Type="http://schemas.openxmlformats.org/officeDocument/2006/relationships/hyperlink" Target="https://iservice.lombardini.it/documents/Manuals/8893/b_-_onn_rod-piston_set-cylinder.pdf" TargetMode="External"/><Relationship Id="rId133768d5568e7f8a8" Type="http://schemas.openxmlformats.org/officeDocument/2006/relationships/hyperlink" Target="https://iservice.lombardini.it/documents/Manuals/8894/c_-_-flywheel-crankshft_support-flang.pdf" TargetMode="External"/><Relationship Id="rId859068d5568e7fe98" Type="http://schemas.openxmlformats.org/officeDocument/2006/relationships/hyperlink" Target="https://iservice.lombardini.it/documents/Manuals/8895/d_-_timing-speed_gov-dynamic_balancer.pdf" TargetMode="External"/><Relationship Id="rId304668d5568e8047b" Type="http://schemas.openxmlformats.org/officeDocument/2006/relationships/hyperlink" Target="https://iservice.lombardini.it/documents/Manuals/8883/e_-_crankcase-gear_cover-mounts.pdf" TargetMode="External"/><Relationship Id="rId366068d5568e80a51" Type="http://schemas.openxmlformats.org/officeDocument/2006/relationships/hyperlink" Target="https://iservice.lombardini.it/documents/Manuals/8884/f_-_fuel_system.pdf" TargetMode="External"/><Relationship Id="rId166768d5568e8102f" Type="http://schemas.openxmlformats.org/officeDocument/2006/relationships/hyperlink" Target="https://iservice.lombardini.it/documents/Manuals/8885/g_-_cooling_system.pdf" TargetMode="External"/><Relationship Id="rId463368d5568e81669" Type="http://schemas.openxmlformats.org/officeDocument/2006/relationships/hyperlink" Target="https://iservice.lombardini.it/documents/Manuals/8886/h_-_lubricating_system.pdf" TargetMode="External"/><Relationship Id="rId233368d5568e81c33" Type="http://schemas.openxmlformats.org/officeDocument/2006/relationships/hyperlink" Target="https://iservice.lombardini.it/documents/Manuals/8887/i_-_controls.pdf" TargetMode="External"/><Relationship Id="rId620268d5568e82239" Type="http://schemas.openxmlformats.org/officeDocument/2006/relationships/hyperlink" Target="https://iservice.lombardini.it/documents/Manuals/8888/l_-_cylinder_head-rocker_arm_box-valves.pdf" TargetMode="External"/><Relationship Id="rId628068d5568e82835" Type="http://schemas.openxmlformats.org/officeDocument/2006/relationships/hyperlink" Target="https://iservice.lombardini.it/documents/Manuals/8889/m_-_starting.pdf" TargetMode="External"/><Relationship Id="rId665968d5568e82e6a" Type="http://schemas.openxmlformats.org/officeDocument/2006/relationships/hyperlink" Target="https://iservice.lombardini.it/documents/Manuals/8890/n_-_gasket-ring_set.pdf" TargetMode="External"/><Relationship Id="rId106668d5568e83472" Type="http://schemas.openxmlformats.org/officeDocument/2006/relationships/hyperlink" Target="https://iservice.lombardini.it/documents/Manuals/8891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