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2272764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398638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905346" w:name="ctxt"/>
    <w:bookmarkEnd w:id="690534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2705"/>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2705"/>
        </w:numPr>
        <w:spacing w:before="0" w:after="0" w:line="240" w:lineRule="auto"/>
        <w:jc w:val="left"/>
        <w:rPr>
          <w:color w:val="00274C"/>
          <w:sz w:val="20"/>
          <w:szCs w:val="20"/>
        </w:rPr>
      </w:pPr>
      <w:bookmarkStart w:id="13474037" w:name="result_box"/>
      <w:bookmarkEnd w:id="13474037"/>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592768d5762fd4496"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878468d5762fd46b6"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2705"/>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270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2705"/>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2705"/>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2705"/>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986268d5762fd66b4"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393668d5762fd686a"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2705"/>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2705"/>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2705"/>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87157191" name="name964868d5762fdf172"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79568d5762fdf16f"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2705"/>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2705"/>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319549" w:name="result_box"/>
      <w:bookmarkEnd w:id="5319549"/>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9445939" w:name="result_box"/>
      <w:bookmarkEnd w:id="9445939"/>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39951092" w:name="result_box"/>
      <w:bookmarkEnd w:id="39951092"/>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2705"/>
        </w:numPr>
        <w:spacing w:before="0" w:after="0" w:line="240" w:lineRule="auto"/>
        <w:jc w:val="left"/>
        <w:rPr>
          <w:color w:val="00274C"/>
          <w:sz w:val="20"/>
          <w:szCs w:val="20"/>
        </w:rPr>
      </w:pPr>
      <w:bookmarkStart w:id="83823330" w:name="result_box"/>
      <w:bookmarkEnd w:id="83823330"/>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38578752" name="name321868d5762ff0070"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102068d5762ff006d"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924761" name="name990868d57630085f1"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204668d57630085ec"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4440750" name="name382268d57630190ac"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64368d57630190a8"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1073331" name="name218468d5763028683"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54268d576302867f"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22342807" name="name438968d576303982b"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28368d5763039826"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88803565" name="name220068d576304398a"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756568d5763043987"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2874587" name="name443268d576304cfe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95368d576304cfe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5142539" name="name105368d576305477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74968d576305477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1476236" name="name950268d576305b9c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05368d576305b9b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6776124" name="name806268d57630635a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97168d57630635a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47406343" name="name934868d5763070e0b"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149568d5763070e07"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36364954" name="name256068d5763079131"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635368d576307912d"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26005600" name="name294168d5763086e6a"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52068d5763086e66"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40069445" name="name437068d57630a11c2"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962868d57630a11be"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741468d57630a1a07"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59777012" name="name838668d57630b9f62"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416768d57630b9f5e"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38665871" name="name132268d57630d0e11"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835768d57630d0e0d"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95263259" name="name989668d5763100cac"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204568d5763100ca7"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2706">
    <w:multiLevelType w:val="hybridMultilevel"/>
    <w:lvl w:ilvl="0" w:tplc="38631006">
      <w:start w:val="1"/>
      <w:numFmt w:val="decimal"/>
      <w:lvlText w:val="%1."/>
      <w:lvlJc w:val="left"/>
      <w:pPr>
        <w:ind w:left="720" w:hanging="360"/>
      </w:pPr>
    </w:lvl>
    <w:lvl w:ilvl="1" w:tplc="38631006" w:tentative="1">
      <w:start w:val="1"/>
      <w:numFmt w:val="lowerLetter"/>
      <w:lvlText w:val="%2."/>
      <w:lvlJc w:val="left"/>
      <w:pPr>
        <w:ind w:left="1440" w:hanging="360"/>
      </w:pPr>
    </w:lvl>
    <w:lvl w:ilvl="2" w:tplc="38631006" w:tentative="1">
      <w:start w:val="1"/>
      <w:numFmt w:val="lowerRoman"/>
      <w:lvlText w:val="%3."/>
      <w:lvlJc w:val="right"/>
      <w:pPr>
        <w:ind w:left="2160" w:hanging="180"/>
      </w:pPr>
    </w:lvl>
    <w:lvl w:ilvl="3" w:tplc="38631006" w:tentative="1">
      <w:start w:val="1"/>
      <w:numFmt w:val="decimal"/>
      <w:lvlText w:val="%4."/>
      <w:lvlJc w:val="left"/>
      <w:pPr>
        <w:ind w:left="2880" w:hanging="360"/>
      </w:pPr>
    </w:lvl>
    <w:lvl w:ilvl="4" w:tplc="38631006" w:tentative="1">
      <w:start w:val="1"/>
      <w:numFmt w:val="lowerLetter"/>
      <w:lvlText w:val="%5."/>
      <w:lvlJc w:val="left"/>
      <w:pPr>
        <w:ind w:left="3600" w:hanging="360"/>
      </w:pPr>
    </w:lvl>
    <w:lvl w:ilvl="5" w:tplc="38631006" w:tentative="1">
      <w:start w:val="1"/>
      <w:numFmt w:val="lowerRoman"/>
      <w:lvlText w:val="%6."/>
      <w:lvlJc w:val="right"/>
      <w:pPr>
        <w:ind w:left="4320" w:hanging="180"/>
      </w:pPr>
    </w:lvl>
    <w:lvl w:ilvl="6" w:tplc="38631006" w:tentative="1">
      <w:start w:val="1"/>
      <w:numFmt w:val="decimal"/>
      <w:lvlText w:val="%7."/>
      <w:lvlJc w:val="left"/>
      <w:pPr>
        <w:ind w:left="5040" w:hanging="360"/>
      </w:pPr>
    </w:lvl>
    <w:lvl w:ilvl="7" w:tplc="38631006" w:tentative="1">
      <w:start w:val="1"/>
      <w:numFmt w:val="lowerLetter"/>
      <w:lvlText w:val="%8."/>
      <w:lvlJc w:val="left"/>
      <w:pPr>
        <w:ind w:left="5760" w:hanging="360"/>
      </w:pPr>
    </w:lvl>
    <w:lvl w:ilvl="8" w:tplc="38631006" w:tentative="1">
      <w:start w:val="1"/>
      <w:numFmt w:val="lowerRoman"/>
      <w:lvlText w:val="%9."/>
      <w:lvlJc w:val="right"/>
      <w:pPr>
        <w:ind w:left="6480" w:hanging="180"/>
      </w:pPr>
    </w:lvl>
  </w:abstractNum>
  <w:abstractNum w:abstractNumId="12705">
    <w:multiLevelType w:val="hybridMultilevel"/>
    <w:lvl w:ilvl="0" w:tplc="1785801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705">
    <w:abstractNumId w:val="12705"/>
  </w:num>
  <w:num w:numId="12706">
    <w:abstractNumId w:val="1270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12752275" Type="http://schemas.openxmlformats.org/officeDocument/2006/relationships/comments" Target="comments.xml"/><Relationship Id="rId625169892" Type="http://schemas.microsoft.com/office/2011/relationships/commentsExtended" Target="commentsExtended.xml"/><Relationship Id="rId53986382" Type="http://schemas.openxmlformats.org/officeDocument/2006/relationships/image" Target="media/imgrId53986382.jpg"/><Relationship Id="rId592768d5762fd4496" Type="http://schemas.openxmlformats.org/officeDocument/2006/relationships/hyperlink" Target="https://iservice.lombardini.it/jsp/Template2/manuale.jsp?id=96&amp;parent=1000" TargetMode="External"/><Relationship Id="rId878468d5762fd46b6" Type="http://schemas.openxmlformats.org/officeDocument/2006/relationships/hyperlink" Target="https://iservice.lombardini.it/jsp/Template2/manuale.jsp?id=97&amp;parent=1000" TargetMode="External"/><Relationship Id="rId986268d5762fd66b4" Type="http://schemas.openxmlformats.org/officeDocument/2006/relationships/hyperlink" Target="https://iservice.lombardini.it/jsp/Template2/manuale.jsp?id=193&amp;parent=1000" TargetMode="External"/><Relationship Id="rId393668d5762fd686a" Type="http://schemas.openxmlformats.org/officeDocument/2006/relationships/hyperlink" Target="https://iservice.lombardini.it/jsp/Template2/manuale.jsp?id=193&amp;parent=1000" TargetMode="External"/><Relationship Id="rId741468d57630a1a07" Type="http://schemas.openxmlformats.org/officeDocument/2006/relationships/hyperlink" Target="https://iservice.lombardini.it/jsp/Template2/manuale.jsp?id=176&amp;parent=1000" TargetMode="External"/><Relationship Id="rId779568d5762fdf16f" Type="http://schemas.openxmlformats.org/officeDocument/2006/relationships/image" Target="media/imgrId779568d5762fdf16f.gif"/><Relationship Id="rId102068d5762ff006d" Type="http://schemas.openxmlformats.org/officeDocument/2006/relationships/image" Target="media/imgrId102068d5762ff006d.jpg"/><Relationship Id="rId204668d57630085ec" Type="http://schemas.openxmlformats.org/officeDocument/2006/relationships/image" Target="media/imgrId204668d57630085ec.jpg"/><Relationship Id="rId464368d57630190a8" Type="http://schemas.openxmlformats.org/officeDocument/2006/relationships/image" Target="media/imgrId464368d57630190a8.jpg"/><Relationship Id="rId254268d576302867f" Type="http://schemas.openxmlformats.org/officeDocument/2006/relationships/image" Target="media/imgrId254268d576302867f.jpg"/><Relationship Id="rId928368d5763039826" Type="http://schemas.openxmlformats.org/officeDocument/2006/relationships/image" Target="media/imgrId928368d5763039826.jpg"/><Relationship Id="rId756568d5763043987" Type="http://schemas.openxmlformats.org/officeDocument/2006/relationships/image" Target="media/imgrId756568d5763043987.jpg"/><Relationship Id="rId795368d576304cfe7" Type="http://schemas.openxmlformats.org/officeDocument/2006/relationships/image" Target="media/imgrId795368d576304cfe7.gif"/><Relationship Id="rId474968d5763054772" Type="http://schemas.openxmlformats.org/officeDocument/2006/relationships/image" Target="media/imgrId474968d5763054772.gif"/><Relationship Id="rId705368d576305b9bc" Type="http://schemas.openxmlformats.org/officeDocument/2006/relationships/image" Target="media/imgrId705368d576305b9bc.gif"/><Relationship Id="rId997168d57630635a7" Type="http://schemas.openxmlformats.org/officeDocument/2006/relationships/image" Target="media/imgrId997168d57630635a7.gif"/><Relationship Id="rId149568d5763070e07" Type="http://schemas.openxmlformats.org/officeDocument/2006/relationships/image" Target="media/imgrId149568d5763070e07.jpg"/><Relationship Id="rId635368d576307912d" Type="http://schemas.openxmlformats.org/officeDocument/2006/relationships/image" Target="media/imgrId635368d576307912d.jpg"/><Relationship Id="rId152068d5763086e66" Type="http://schemas.openxmlformats.org/officeDocument/2006/relationships/image" Target="media/imgrId152068d5763086e66.png"/><Relationship Id="rId962868d57630a11be" Type="http://schemas.openxmlformats.org/officeDocument/2006/relationships/image" Target="media/imgrId962868d57630a11be.png"/><Relationship Id="rId416768d57630b9f5e" Type="http://schemas.openxmlformats.org/officeDocument/2006/relationships/image" Target="media/imgrId416768d57630b9f5e.png"/><Relationship Id="rId835768d57630d0e0d" Type="http://schemas.openxmlformats.org/officeDocument/2006/relationships/image" Target="media/imgrId835768d57630d0e0d.png"/><Relationship Id="rId204568d5763100ca7" Type="http://schemas.openxmlformats.org/officeDocument/2006/relationships/image" Target="media/imgrId204568d5763100ca7.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3986382" Type="http://schemas.openxmlformats.org/officeDocument/2006/relationships/image" Target="media/imgrId5398638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3986382" Type="http://schemas.openxmlformats.org/officeDocument/2006/relationships/image" Target="media/imgrId5398638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3986382" Type="http://schemas.openxmlformats.org/officeDocument/2006/relationships/image" Target="media/imgrId5398638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3986382" Type="http://schemas.openxmlformats.org/officeDocument/2006/relationships/image" Target="media/imgrId5398638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3986382" Type="http://schemas.openxmlformats.org/officeDocument/2006/relationships/image" Target="media/imgrId5398638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3986382" Type="http://schemas.openxmlformats.org/officeDocument/2006/relationships/image" Target="media/imgrId5398638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