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318965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33089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7060263" w:name="ctxt"/>
    <w:bookmarkEnd w:id="4706026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64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642"/>
        </w:numPr>
        <w:spacing w:before="0" w:after="0" w:line="240" w:lineRule="auto"/>
        <w:jc w:val="left"/>
        <w:rPr>
          <w:color w:val="00274C"/>
          <w:sz w:val="20"/>
          <w:szCs w:val="20"/>
        </w:rPr>
      </w:pPr>
      <w:bookmarkStart w:id="44092134" w:name="result_box"/>
      <w:bookmarkEnd w:id="4409213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2364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64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64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364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642"/>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2364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64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3642"/>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3642"/>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84055610" name="name254068d68dd4dd20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84168d68dd4dd202"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364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64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9021839" w:name="result_box"/>
      <w:bookmarkEnd w:id="6902183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5306869" w:name="result_box"/>
      <w:bookmarkEnd w:id="3530686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8923154" w:name="result_box"/>
      <w:bookmarkEnd w:id="6892315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642"/>
        </w:numPr>
        <w:spacing w:before="0" w:after="0" w:line="240" w:lineRule="auto"/>
        <w:jc w:val="left"/>
        <w:rPr>
          <w:color w:val="00274C"/>
          <w:sz w:val="20"/>
          <w:szCs w:val="20"/>
        </w:rPr>
      </w:pPr>
      <w:bookmarkStart w:id="96573061" w:name="result_box"/>
      <w:bookmarkEnd w:id="9657306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87193464" w:name="result_box"/>
      <w:bookmarkEnd w:id="87193464"/>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67965979" name="name315868d68dd4f10d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344768d68dd4f10d3"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5769630" name="name926368d68dd50bed7"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107668d68dd50bed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6132327" name="name478068d68dd520a07"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123768d68dd520a03"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9306979" name="name935468d68dd53a9cc"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755468d68dd53a9c7"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27963326" name="name588568d68dd551b68"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231668d68dd551b64"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58839712" name="name660468d68dd560679"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541668d68dd560676"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WIEW OF FLYWHEEL SIDE</w:t>
      </w:r>
      <w:r>
        <w:drawing>
          <wp:inline distT="0" distB="0" distL="0" distR="0">
            <wp:extent cx="5551200" cy="4161600"/>
            <wp:effectExtent b="0" l="0" r="0" t="0"/>
            <wp:docPr id="19071891" name="name249568d68dd56c3af"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351968d68dd56c3a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225" w:after="225" w:line="262" w:lineRule="auto"/>
        <w:ind w:left="0" w:right="0"/>
        <w:jc w:val="left"/>
      </w:pPr>
      <w:r>
        <w:rPr>
          <w:b/>
          <w:bCs/>
          <w:color w:val="00274C"/>
          <w:sz w:val="20"/>
          <w:szCs w:val="20"/>
          <w:u w:val="none"/>
        </w:rPr>
        <w:br/>
        <w:t xml:space="preserve">WIEW OF TIMING SYSTEM SIDE</w:t>
      </w:r>
      <w:r>
        <w:drawing>
          <wp:inline distT="0" distB="0" distL="0" distR="0">
            <wp:extent cx="5551200" cy="4161600"/>
            <wp:effectExtent b="0" l="0" r="0" t="0"/>
            <wp:docPr id="30776639" name="name968368d68dd57ca27"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616668d68dd57ca23"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0775639" name="name950268d68dd591e83"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636368d68dd591e7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89804584" name="name882968d68dd5a4798"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844868d68dd5a4794"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643">
    <w:multiLevelType w:val="hybridMultilevel"/>
    <w:lvl w:ilvl="0" w:tplc="37312716">
      <w:start w:val="1"/>
      <w:numFmt w:val="decimal"/>
      <w:lvlText w:val="%1."/>
      <w:lvlJc w:val="left"/>
      <w:pPr>
        <w:ind w:left="720" w:hanging="360"/>
      </w:pPr>
    </w:lvl>
    <w:lvl w:ilvl="1" w:tplc="37312716" w:tentative="1">
      <w:start w:val="1"/>
      <w:numFmt w:val="lowerLetter"/>
      <w:lvlText w:val="%2."/>
      <w:lvlJc w:val="left"/>
      <w:pPr>
        <w:ind w:left="1440" w:hanging="360"/>
      </w:pPr>
    </w:lvl>
    <w:lvl w:ilvl="2" w:tplc="37312716" w:tentative="1">
      <w:start w:val="1"/>
      <w:numFmt w:val="lowerRoman"/>
      <w:lvlText w:val="%3."/>
      <w:lvlJc w:val="right"/>
      <w:pPr>
        <w:ind w:left="2160" w:hanging="180"/>
      </w:pPr>
    </w:lvl>
    <w:lvl w:ilvl="3" w:tplc="37312716" w:tentative="1">
      <w:start w:val="1"/>
      <w:numFmt w:val="decimal"/>
      <w:lvlText w:val="%4."/>
      <w:lvlJc w:val="left"/>
      <w:pPr>
        <w:ind w:left="2880" w:hanging="360"/>
      </w:pPr>
    </w:lvl>
    <w:lvl w:ilvl="4" w:tplc="37312716" w:tentative="1">
      <w:start w:val="1"/>
      <w:numFmt w:val="lowerLetter"/>
      <w:lvlText w:val="%5."/>
      <w:lvlJc w:val="left"/>
      <w:pPr>
        <w:ind w:left="3600" w:hanging="360"/>
      </w:pPr>
    </w:lvl>
    <w:lvl w:ilvl="5" w:tplc="37312716" w:tentative="1">
      <w:start w:val="1"/>
      <w:numFmt w:val="lowerRoman"/>
      <w:lvlText w:val="%6."/>
      <w:lvlJc w:val="right"/>
      <w:pPr>
        <w:ind w:left="4320" w:hanging="180"/>
      </w:pPr>
    </w:lvl>
    <w:lvl w:ilvl="6" w:tplc="37312716" w:tentative="1">
      <w:start w:val="1"/>
      <w:numFmt w:val="decimal"/>
      <w:lvlText w:val="%7."/>
      <w:lvlJc w:val="left"/>
      <w:pPr>
        <w:ind w:left="5040" w:hanging="360"/>
      </w:pPr>
    </w:lvl>
    <w:lvl w:ilvl="7" w:tplc="37312716" w:tentative="1">
      <w:start w:val="1"/>
      <w:numFmt w:val="lowerLetter"/>
      <w:lvlText w:val="%8."/>
      <w:lvlJc w:val="left"/>
      <w:pPr>
        <w:ind w:left="5760" w:hanging="360"/>
      </w:pPr>
    </w:lvl>
    <w:lvl w:ilvl="8" w:tplc="37312716" w:tentative="1">
      <w:start w:val="1"/>
      <w:numFmt w:val="lowerRoman"/>
      <w:lvlText w:val="%9."/>
      <w:lvlJc w:val="right"/>
      <w:pPr>
        <w:ind w:left="6480" w:hanging="180"/>
      </w:pPr>
    </w:lvl>
  </w:abstractNum>
  <w:abstractNum w:abstractNumId="23642">
    <w:multiLevelType w:val="hybridMultilevel"/>
    <w:lvl w:ilvl="0" w:tplc="908342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642">
    <w:abstractNumId w:val="23642"/>
  </w:num>
  <w:num w:numId="23643">
    <w:abstractNumId w:val="236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6456654" Type="http://schemas.openxmlformats.org/officeDocument/2006/relationships/comments" Target="comments.xml"/><Relationship Id="rId424457996" Type="http://schemas.microsoft.com/office/2011/relationships/commentsExtended" Target="commentsExtended.xml"/><Relationship Id="rId54330897" Type="http://schemas.openxmlformats.org/officeDocument/2006/relationships/image" Target="media/imgrId54330897.jpg"/><Relationship Id="rId684168d68dd4dd202" Type="http://schemas.openxmlformats.org/officeDocument/2006/relationships/image" Target="media/imgrId684168d68dd4dd202.gif"/><Relationship Id="rId344768d68dd4f10d3" Type="http://schemas.openxmlformats.org/officeDocument/2006/relationships/image" Target="media/imgrId344768d68dd4f10d3.png"/><Relationship Id="rId107668d68dd50bed2" Type="http://schemas.openxmlformats.org/officeDocument/2006/relationships/image" Target="media/imgrId107668d68dd50bed2.png"/><Relationship Id="rId123768d68dd520a03" Type="http://schemas.openxmlformats.org/officeDocument/2006/relationships/image" Target="media/imgrId123768d68dd520a03.png"/><Relationship Id="rId755468d68dd53a9c7" Type="http://schemas.openxmlformats.org/officeDocument/2006/relationships/image" Target="media/imgrId755468d68dd53a9c7.png"/><Relationship Id="rId231668d68dd551b64" Type="http://schemas.openxmlformats.org/officeDocument/2006/relationships/image" Target="media/imgrId231668d68dd551b64.png"/><Relationship Id="rId541668d68dd560676" Type="http://schemas.openxmlformats.org/officeDocument/2006/relationships/image" Target="media/imgrId541668d68dd560676.png"/><Relationship Id="rId351968d68dd56c3ac" Type="http://schemas.openxmlformats.org/officeDocument/2006/relationships/image" Target="media/imgrId351968d68dd56c3ac.png"/><Relationship Id="rId616668d68dd57ca23" Type="http://schemas.openxmlformats.org/officeDocument/2006/relationships/image" Target="media/imgrId616668d68dd57ca23.png"/><Relationship Id="rId636368d68dd591e7f" Type="http://schemas.openxmlformats.org/officeDocument/2006/relationships/image" Target="media/imgrId636368d68dd591e7f.png"/><Relationship Id="rId844868d68dd5a4794" Type="http://schemas.openxmlformats.org/officeDocument/2006/relationships/image" Target="media/imgrId844868d68dd5a479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330897" Type="http://schemas.openxmlformats.org/officeDocument/2006/relationships/image" Target="media/imgrId543308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330897" Type="http://schemas.openxmlformats.org/officeDocument/2006/relationships/image" Target="media/imgrId543308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330897" Type="http://schemas.openxmlformats.org/officeDocument/2006/relationships/image" Target="media/imgrId543308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330897" Type="http://schemas.openxmlformats.org/officeDocument/2006/relationships/image" Target="media/imgrId543308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330897" Type="http://schemas.openxmlformats.org/officeDocument/2006/relationships/image" Target="media/imgrId543308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330897" Type="http://schemas.openxmlformats.org/officeDocument/2006/relationships/image" Target="media/imgrId543308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