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886512" w:name="ctxt"/>
    <w:bookmarkEnd w:id="868865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468">
    <w:multiLevelType w:val="hybridMultilevel"/>
    <w:lvl w:ilvl="0" w:tplc="60934144">
      <w:start w:val="1"/>
      <w:numFmt w:val="decimal"/>
      <w:lvlText w:val="%1."/>
      <w:lvlJc w:val="left"/>
      <w:pPr>
        <w:ind w:left="720" w:hanging="360"/>
      </w:pPr>
    </w:lvl>
    <w:lvl w:ilvl="1" w:tplc="60934144" w:tentative="1">
      <w:start w:val="1"/>
      <w:numFmt w:val="lowerLetter"/>
      <w:lvlText w:val="%2."/>
      <w:lvlJc w:val="left"/>
      <w:pPr>
        <w:ind w:left="1440" w:hanging="360"/>
      </w:pPr>
    </w:lvl>
    <w:lvl w:ilvl="2" w:tplc="60934144" w:tentative="1">
      <w:start w:val="1"/>
      <w:numFmt w:val="lowerRoman"/>
      <w:lvlText w:val="%3."/>
      <w:lvlJc w:val="right"/>
      <w:pPr>
        <w:ind w:left="2160" w:hanging="180"/>
      </w:pPr>
    </w:lvl>
    <w:lvl w:ilvl="3" w:tplc="60934144" w:tentative="1">
      <w:start w:val="1"/>
      <w:numFmt w:val="decimal"/>
      <w:lvlText w:val="%4."/>
      <w:lvlJc w:val="left"/>
      <w:pPr>
        <w:ind w:left="2880" w:hanging="360"/>
      </w:pPr>
    </w:lvl>
    <w:lvl w:ilvl="4" w:tplc="60934144" w:tentative="1">
      <w:start w:val="1"/>
      <w:numFmt w:val="lowerLetter"/>
      <w:lvlText w:val="%5."/>
      <w:lvlJc w:val="left"/>
      <w:pPr>
        <w:ind w:left="3600" w:hanging="360"/>
      </w:pPr>
    </w:lvl>
    <w:lvl w:ilvl="5" w:tplc="60934144" w:tentative="1">
      <w:start w:val="1"/>
      <w:numFmt w:val="lowerRoman"/>
      <w:lvlText w:val="%6."/>
      <w:lvlJc w:val="right"/>
      <w:pPr>
        <w:ind w:left="4320" w:hanging="180"/>
      </w:pPr>
    </w:lvl>
    <w:lvl w:ilvl="6" w:tplc="60934144" w:tentative="1">
      <w:start w:val="1"/>
      <w:numFmt w:val="decimal"/>
      <w:lvlText w:val="%7."/>
      <w:lvlJc w:val="left"/>
      <w:pPr>
        <w:ind w:left="5040" w:hanging="360"/>
      </w:pPr>
    </w:lvl>
    <w:lvl w:ilvl="7" w:tplc="60934144" w:tentative="1">
      <w:start w:val="1"/>
      <w:numFmt w:val="lowerLetter"/>
      <w:lvlText w:val="%8."/>
      <w:lvlJc w:val="left"/>
      <w:pPr>
        <w:ind w:left="5760" w:hanging="360"/>
      </w:pPr>
    </w:lvl>
    <w:lvl w:ilvl="8" w:tplc="60934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7">
    <w:multiLevelType w:val="hybridMultilevel"/>
    <w:lvl w:ilvl="0" w:tplc="281089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467">
    <w:abstractNumId w:val="11467"/>
  </w:num>
  <w:num w:numId="11468">
    <w:abstractNumId w:val="114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8859316" Type="http://schemas.openxmlformats.org/officeDocument/2006/relationships/comments" Target="comments.xml"/><Relationship Id="rId294084461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