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1739038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841658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2917658" w:name="ctxt"/>
    <w:bookmarkEnd w:id="42917658"/>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3043"/>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3043"/>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3043"/>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3043"/>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3043"/>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3043"/>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3043"/>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3043"/>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3043"/>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3043"/>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509668d7cc7b5d8e6"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963768d7cc7b5da75"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3043"/>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255968d7cc7b5e12f"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60588541" name="name581568d7cc7b7fa90"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676868d7cc7b7fa8c"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14809290" name="name444268d7cc7b90458"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186168d7cc7b90455"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3043"/>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3043"/>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3043"/>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19892027" name="name185368d7cc7b9b968"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637568d7cc7b9b964"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64735968" name="name282168d7cc7ba6cc2"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402868d7cc7ba6cbe"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15548730" name="name278768d7cc7bb8fee"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136368d7cc7bb8fea"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88366543" name="name498168d7cc7bc9e50"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677868d7cc7bc9e4c"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35044487" name="name419568d7cc7bde69f"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786268d7cc7bde69a"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3044">
    <w:multiLevelType w:val="hybridMultilevel"/>
    <w:lvl w:ilvl="0" w:tplc="45416737">
      <w:start w:val="1"/>
      <w:numFmt w:val="decimal"/>
      <w:lvlText w:val="%1."/>
      <w:lvlJc w:val="left"/>
      <w:pPr>
        <w:ind w:left="720" w:hanging="360"/>
      </w:pPr>
    </w:lvl>
    <w:lvl w:ilvl="1" w:tplc="45416737" w:tentative="1">
      <w:start w:val="1"/>
      <w:numFmt w:val="lowerLetter"/>
      <w:lvlText w:val="%2."/>
      <w:lvlJc w:val="left"/>
      <w:pPr>
        <w:ind w:left="1440" w:hanging="360"/>
      </w:pPr>
    </w:lvl>
    <w:lvl w:ilvl="2" w:tplc="45416737" w:tentative="1">
      <w:start w:val="1"/>
      <w:numFmt w:val="lowerRoman"/>
      <w:lvlText w:val="%3."/>
      <w:lvlJc w:val="right"/>
      <w:pPr>
        <w:ind w:left="2160" w:hanging="180"/>
      </w:pPr>
    </w:lvl>
    <w:lvl w:ilvl="3" w:tplc="45416737" w:tentative="1">
      <w:start w:val="1"/>
      <w:numFmt w:val="decimal"/>
      <w:lvlText w:val="%4."/>
      <w:lvlJc w:val="left"/>
      <w:pPr>
        <w:ind w:left="2880" w:hanging="360"/>
      </w:pPr>
    </w:lvl>
    <w:lvl w:ilvl="4" w:tplc="45416737" w:tentative="1">
      <w:start w:val="1"/>
      <w:numFmt w:val="lowerLetter"/>
      <w:lvlText w:val="%5."/>
      <w:lvlJc w:val="left"/>
      <w:pPr>
        <w:ind w:left="3600" w:hanging="360"/>
      </w:pPr>
    </w:lvl>
    <w:lvl w:ilvl="5" w:tplc="45416737" w:tentative="1">
      <w:start w:val="1"/>
      <w:numFmt w:val="lowerRoman"/>
      <w:lvlText w:val="%6."/>
      <w:lvlJc w:val="right"/>
      <w:pPr>
        <w:ind w:left="4320" w:hanging="180"/>
      </w:pPr>
    </w:lvl>
    <w:lvl w:ilvl="6" w:tplc="45416737" w:tentative="1">
      <w:start w:val="1"/>
      <w:numFmt w:val="decimal"/>
      <w:lvlText w:val="%7."/>
      <w:lvlJc w:val="left"/>
      <w:pPr>
        <w:ind w:left="5040" w:hanging="360"/>
      </w:pPr>
    </w:lvl>
    <w:lvl w:ilvl="7" w:tplc="45416737" w:tentative="1">
      <w:start w:val="1"/>
      <w:numFmt w:val="lowerLetter"/>
      <w:lvlText w:val="%8."/>
      <w:lvlJc w:val="left"/>
      <w:pPr>
        <w:ind w:left="5760" w:hanging="360"/>
      </w:pPr>
    </w:lvl>
    <w:lvl w:ilvl="8" w:tplc="45416737" w:tentative="1">
      <w:start w:val="1"/>
      <w:numFmt w:val="lowerRoman"/>
      <w:lvlText w:val="%9."/>
      <w:lvlJc w:val="right"/>
      <w:pPr>
        <w:ind w:left="6480" w:hanging="180"/>
      </w:pPr>
    </w:lvl>
  </w:abstractNum>
  <w:abstractNum w:abstractNumId="23043">
    <w:multiLevelType w:val="hybridMultilevel"/>
    <w:lvl w:ilvl="0" w:tplc="9502566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043">
    <w:abstractNumId w:val="23043"/>
  </w:num>
  <w:num w:numId="23044">
    <w:abstractNumId w:val="230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49702898" Type="http://schemas.openxmlformats.org/officeDocument/2006/relationships/comments" Target="comments.xml"/><Relationship Id="rId337763084" Type="http://schemas.microsoft.com/office/2011/relationships/commentsExtended" Target="commentsExtended.xml"/><Relationship Id="rId68416584" Type="http://schemas.openxmlformats.org/officeDocument/2006/relationships/image" Target="media/imgrId68416584.jpg"/><Relationship Id="rId509668d7cc7b5d8e6" Type="http://schemas.openxmlformats.org/officeDocument/2006/relationships/hyperlink" Target="http://www.kohlerengines.com/home.htm" TargetMode="External"/><Relationship Id="rId963768d7cc7b5da75" Type="http://schemas.openxmlformats.org/officeDocument/2006/relationships/hyperlink" Target="http://dealers.kohlerpower.it/" TargetMode="External"/><Relationship Id="rId255968d7cc7b5e12f" Type="http://schemas.openxmlformats.org/officeDocument/2006/relationships/hyperlink" Target="http://www.kohlerengines.com/home.htm" TargetMode="External"/><Relationship Id="rId676868d7cc7b7fa8c" Type="http://schemas.openxmlformats.org/officeDocument/2006/relationships/image" Target="media/imgrId676868d7cc7b7fa8c.jpg"/><Relationship Id="rId186168d7cc7b90455" Type="http://schemas.openxmlformats.org/officeDocument/2006/relationships/image" Target="media/imgrId186168d7cc7b90455.jpg"/><Relationship Id="rId637568d7cc7b9b964" Type="http://schemas.openxmlformats.org/officeDocument/2006/relationships/image" Target="media/imgrId637568d7cc7b9b964.jpg"/><Relationship Id="rId402868d7cc7ba6cbe" Type="http://schemas.openxmlformats.org/officeDocument/2006/relationships/image" Target="media/imgrId402868d7cc7ba6cbe.jpg"/><Relationship Id="rId136368d7cc7bb8fea" Type="http://schemas.openxmlformats.org/officeDocument/2006/relationships/image" Target="media/imgrId136368d7cc7bb8fea.jpg"/><Relationship Id="rId677868d7cc7bc9e4c" Type="http://schemas.openxmlformats.org/officeDocument/2006/relationships/image" Target="media/imgrId677868d7cc7bc9e4c.jpg"/><Relationship Id="rId786268d7cc7bde69a" Type="http://schemas.openxmlformats.org/officeDocument/2006/relationships/image" Target="media/imgrId786268d7cc7bde69a.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8416584" Type="http://schemas.openxmlformats.org/officeDocument/2006/relationships/image" Target="media/imgrId6841658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8416584" Type="http://schemas.openxmlformats.org/officeDocument/2006/relationships/image" Target="media/imgrId6841658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8416584" Type="http://schemas.openxmlformats.org/officeDocument/2006/relationships/image" Target="media/imgrId6841658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8416584" Type="http://schemas.openxmlformats.org/officeDocument/2006/relationships/image" Target="media/imgrId6841658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8416584" Type="http://schemas.openxmlformats.org/officeDocument/2006/relationships/image" Target="media/imgrId6841658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8416584" Type="http://schemas.openxmlformats.org/officeDocument/2006/relationships/image" Target="media/imgrId6841658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