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723617" w:name="ctxt"/>
    <w:bookmarkEnd w:id="247236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3368d80a4ed4c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7468d80a4ed52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2468d80a4ed58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8968d80a4ed5d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2768d80a4ed63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0768d80a4ed69c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9468d80a4ed6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1768d80a4ed75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4909">
    <w:multiLevelType w:val="hybridMultilevel"/>
    <w:lvl w:ilvl="0" w:tplc="60339864">
      <w:start w:val="1"/>
      <w:numFmt w:val="decimal"/>
      <w:lvlText w:val="%1."/>
      <w:lvlJc w:val="left"/>
      <w:pPr>
        <w:ind w:left="720" w:hanging="360"/>
      </w:pPr>
    </w:lvl>
    <w:lvl w:ilvl="1" w:tplc="60339864" w:tentative="1">
      <w:start w:val="1"/>
      <w:numFmt w:val="lowerLetter"/>
      <w:lvlText w:val="%2."/>
      <w:lvlJc w:val="left"/>
      <w:pPr>
        <w:ind w:left="1440" w:hanging="360"/>
      </w:pPr>
    </w:lvl>
    <w:lvl w:ilvl="2" w:tplc="60339864" w:tentative="1">
      <w:start w:val="1"/>
      <w:numFmt w:val="lowerRoman"/>
      <w:lvlText w:val="%3."/>
      <w:lvlJc w:val="right"/>
      <w:pPr>
        <w:ind w:left="2160" w:hanging="180"/>
      </w:pPr>
    </w:lvl>
    <w:lvl w:ilvl="3" w:tplc="60339864" w:tentative="1">
      <w:start w:val="1"/>
      <w:numFmt w:val="decimal"/>
      <w:lvlText w:val="%4."/>
      <w:lvlJc w:val="left"/>
      <w:pPr>
        <w:ind w:left="2880" w:hanging="360"/>
      </w:pPr>
    </w:lvl>
    <w:lvl w:ilvl="4" w:tplc="60339864" w:tentative="1">
      <w:start w:val="1"/>
      <w:numFmt w:val="lowerLetter"/>
      <w:lvlText w:val="%5."/>
      <w:lvlJc w:val="left"/>
      <w:pPr>
        <w:ind w:left="3600" w:hanging="360"/>
      </w:pPr>
    </w:lvl>
    <w:lvl w:ilvl="5" w:tplc="60339864" w:tentative="1">
      <w:start w:val="1"/>
      <w:numFmt w:val="lowerRoman"/>
      <w:lvlText w:val="%6."/>
      <w:lvlJc w:val="right"/>
      <w:pPr>
        <w:ind w:left="4320" w:hanging="180"/>
      </w:pPr>
    </w:lvl>
    <w:lvl w:ilvl="6" w:tplc="60339864" w:tentative="1">
      <w:start w:val="1"/>
      <w:numFmt w:val="decimal"/>
      <w:lvlText w:val="%7."/>
      <w:lvlJc w:val="left"/>
      <w:pPr>
        <w:ind w:left="5040" w:hanging="360"/>
      </w:pPr>
    </w:lvl>
    <w:lvl w:ilvl="7" w:tplc="60339864" w:tentative="1">
      <w:start w:val="1"/>
      <w:numFmt w:val="lowerLetter"/>
      <w:lvlText w:val="%8."/>
      <w:lvlJc w:val="left"/>
      <w:pPr>
        <w:ind w:left="5760" w:hanging="360"/>
      </w:pPr>
    </w:lvl>
    <w:lvl w:ilvl="8" w:tplc="60339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08">
    <w:multiLevelType w:val="hybridMultilevel"/>
    <w:lvl w:ilvl="0" w:tplc="720350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4908">
    <w:abstractNumId w:val="24908"/>
  </w:num>
  <w:num w:numId="24909">
    <w:abstractNumId w:val="249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0211983" Type="http://schemas.openxmlformats.org/officeDocument/2006/relationships/comments" Target="comments.xml"/><Relationship Id="rId798208633" Type="http://schemas.microsoft.com/office/2011/relationships/commentsExtended" Target="commentsExtended.xml"/><Relationship Id="rId653368d80a4ed4c73" Type="http://schemas.openxmlformats.org/officeDocument/2006/relationships/hyperlink" Target="https://iservice.lombardini.it/documents/Manuals/9313/a_-_intake_and_exhaust.pdf" TargetMode="External"/><Relationship Id="rId497468d80a4ed5259" Type="http://schemas.openxmlformats.org/officeDocument/2006/relationships/hyperlink" Target="https://iservice.lombardini.it/documents/Manuals/9314/b_-_conn_rod-mounts-crankcase.pdf" TargetMode="External"/><Relationship Id="rId342468d80a4ed580d" Type="http://schemas.openxmlformats.org/officeDocument/2006/relationships/hyperlink" Target="https://iservice.lombardini.it/documents/Manuals/9307/c_-_cylinder_head-rocker-speed_gov.pdf" TargetMode="External"/><Relationship Id="rId548968d80a4ed5dcb" Type="http://schemas.openxmlformats.org/officeDocument/2006/relationships/hyperlink" Target="https://iservice.lombardini.it/documents/Manuals/9308/d_-_controls-lubricating_system.pdf" TargetMode="External"/><Relationship Id="rId132768d80a4ed638b" Type="http://schemas.openxmlformats.org/officeDocument/2006/relationships/hyperlink" Target="https://iservice.lombardini.it/documents/Manuals/9309/e_-_fuel_system.pdf" TargetMode="External"/><Relationship Id="rId750768d80a4ed69c7" Type="http://schemas.openxmlformats.org/officeDocument/2006/relationships/hyperlink" Target="https://iservice.lombardini.it/documents/Manuals/9310/f_-_cooling_system-starting.pdf" TargetMode="External"/><Relationship Id="rId139468d80a4ed6f9a" Type="http://schemas.openxmlformats.org/officeDocument/2006/relationships/hyperlink" Target="https://iservice.lombardini.it/documents/Manuals/9311/g_-_crankshaft-short_block_table.pdf" TargetMode="External"/><Relationship Id="rId601768d80a4ed7577" Type="http://schemas.openxmlformats.org/officeDocument/2006/relationships/hyperlink" Target="https://iservice.lombardini.it/documents/Manuals/9312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