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42499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71034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565247" w:name="ctxt"/>
    <w:bookmarkEnd w:id="445652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2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2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47568d85e025b91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89968d85e025baa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2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13868d85e025c17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2346193" name="name468068d85e026b921"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467968d85e026b91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75804467" name="name581368d85e0279b96"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543368d85e0279b92"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3747338" name="name832068d85e0287ff6"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672468d85e0287ff2"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81888908" name="name512468d85e0299eed"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55868d85e0299ee9"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97658409" name="name265568d85e02ae36c"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565468d85e02ae369"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8434647" name="name846268d85e02ccb05"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613768d85e02ccaff"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32">
    <w:multiLevelType w:val="hybridMultilevel"/>
    <w:lvl w:ilvl="0" w:tplc="63837897">
      <w:start w:val="1"/>
      <w:numFmt w:val="decimal"/>
      <w:lvlText w:val="%1."/>
      <w:lvlJc w:val="left"/>
      <w:pPr>
        <w:ind w:left="720" w:hanging="360"/>
      </w:pPr>
    </w:lvl>
    <w:lvl w:ilvl="1" w:tplc="63837897" w:tentative="1">
      <w:start w:val="1"/>
      <w:numFmt w:val="lowerLetter"/>
      <w:lvlText w:val="%2."/>
      <w:lvlJc w:val="left"/>
      <w:pPr>
        <w:ind w:left="1440" w:hanging="360"/>
      </w:pPr>
    </w:lvl>
    <w:lvl w:ilvl="2" w:tplc="63837897" w:tentative="1">
      <w:start w:val="1"/>
      <w:numFmt w:val="lowerRoman"/>
      <w:lvlText w:val="%3."/>
      <w:lvlJc w:val="right"/>
      <w:pPr>
        <w:ind w:left="2160" w:hanging="180"/>
      </w:pPr>
    </w:lvl>
    <w:lvl w:ilvl="3" w:tplc="63837897" w:tentative="1">
      <w:start w:val="1"/>
      <w:numFmt w:val="decimal"/>
      <w:lvlText w:val="%4."/>
      <w:lvlJc w:val="left"/>
      <w:pPr>
        <w:ind w:left="2880" w:hanging="360"/>
      </w:pPr>
    </w:lvl>
    <w:lvl w:ilvl="4" w:tplc="63837897" w:tentative="1">
      <w:start w:val="1"/>
      <w:numFmt w:val="lowerLetter"/>
      <w:lvlText w:val="%5."/>
      <w:lvlJc w:val="left"/>
      <w:pPr>
        <w:ind w:left="3600" w:hanging="360"/>
      </w:pPr>
    </w:lvl>
    <w:lvl w:ilvl="5" w:tplc="63837897" w:tentative="1">
      <w:start w:val="1"/>
      <w:numFmt w:val="lowerRoman"/>
      <w:lvlText w:val="%6."/>
      <w:lvlJc w:val="right"/>
      <w:pPr>
        <w:ind w:left="4320" w:hanging="180"/>
      </w:pPr>
    </w:lvl>
    <w:lvl w:ilvl="6" w:tplc="63837897" w:tentative="1">
      <w:start w:val="1"/>
      <w:numFmt w:val="decimal"/>
      <w:lvlText w:val="%7."/>
      <w:lvlJc w:val="left"/>
      <w:pPr>
        <w:ind w:left="5040" w:hanging="360"/>
      </w:pPr>
    </w:lvl>
    <w:lvl w:ilvl="7" w:tplc="63837897" w:tentative="1">
      <w:start w:val="1"/>
      <w:numFmt w:val="lowerLetter"/>
      <w:lvlText w:val="%8."/>
      <w:lvlJc w:val="left"/>
      <w:pPr>
        <w:ind w:left="5760" w:hanging="360"/>
      </w:pPr>
    </w:lvl>
    <w:lvl w:ilvl="8" w:tplc="63837897" w:tentative="1">
      <w:start w:val="1"/>
      <w:numFmt w:val="lowerRoman"/>
      <w:lvlText w:val="%9."/>
      <w:lvlJc w:val="right"/>
      <w:pPr>
        <w:ind w:left="6480" w:hanging="180"/>
      </w:pPr>
    </w:lvl>
  </w:abstractNum>
  <w:abstractNum w:abstractNumId="28231">
    <w:multiLevelType w:val="hybridMultilevel"/>
    <w:lvl w:ilvl="0" w:tplc="18851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31">
    <w:abstractNumId w:val="28231"/>
  </w:num>
  <w:num w:numId="28232">
    <w:abstractNumId w:val="282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7932030" Type="http://schemas.openxmlformats.org/officeDocument/2006/relationships/comments" Target="comments.xml"/><Relationship Id="rId818630372" Type="http://schemas.microsoft.com/office/2011/relationships/commentsExtended" Target="commentsExtended.xml"/><Relationship Id="rId74710341" Type="http://schemas.openxmlformats.org/officeDocument/2006/relationships/image" Target="media/imgrId74710341.jpg"/><Relationship Id="rId147568d85e025b91c" Type="http://schemas.openxmlformats.org/officeDocument/2006/relationships/hyperlink" Target="http://www.kohlerengines.com/home.htm" TargetMode="External"/><Relationship Id="rId189968d85e025baaa" Type="http://schemas.openxmlformats.org/officeDocument/2006/relationships/hyperlink" Target="http://dealers.kohlerpower.it/" TargetMode="External"/><Relationship Id="rId613868d85e025c170" Type="http://schemas.openxmlformats.org/officeDocument/2006/relationships/hyperlink" Target="http://www.kohlerengines.com/home.htm" TargetMode="External"/><Relationship Id="rId467968d85e026b91e" Type="http://schemas.openxmlformats.org/officeDocument/2006/relationships/image" Target="media/imgrId467968d85e026b91e.jpg"/><Relationship Id="rId543368d85e0279b92" Type="http://schemas.openxmlformats.org/officeDocument/2006/relationships/image" Target="media/imgrId543368d85e0279b92.jpg"/><Relationship Id="rId672468d85e0287ff2" Type="http://schemas.openxmlformats.org/officeDocument/2006/relationships/image" Target="media/imgrId672468d85e0287ff2.jpg"/><Relationship Id="rId855868d85e0299ee9" Type="http://schemas.openxmlformats.org/officeDocument/2006/relationships/image" Target="media/imgrId855868d85e0299ee9.jpg"/><Relationship Id="rId565468d85e02ae369" Type="http://schemas.openxmlformats.org/officeDocument/2006/relationships/image" Target="media/imgrId565468d85e02ae369.jpg"/><Relationship Id="rId613768d85e02ccaff" Type="http://schemas.openxmlformats.org/officeDocument/2006/relationships/image" Target="media/imgrId613768d85e02ccaf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710341" Type="http://schemas.openxmlformats.org/officeDocument/2006/relationships/image" Target="media/imgrId747103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