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8170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967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518165" w:name="ctxt"/>
    <w:bookmarkEnd w:id="305181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5448632" name="name552068d9d10203f8b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33168d9d10203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43566" name="name272068d9d10209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968d9d10209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0642694" name="name126368d9d10216b55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80068d9d10216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5699125" name="name545968d9d1022184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528968d9d10221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9984921" name="name642568d9d1022c52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17668d9d1022c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84861566" name="name417368d9d10236183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82168d9d10236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30918" name="name916568d9d1023c2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968d9d1023c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471337" name="name693068d9d10249472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255268d9d10249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3180" name="name413268d9d1024f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068d9d1024f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2986605" name="name733368d9d10259025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08568d9d10259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3680745" name="name698468d9d10261f89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69968d9d10261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45884" name="name950268d9d102674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768d9d10267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24513" name="name111668d9d1027147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188468d9d1027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18968d9d10272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operations described in </w:t>
            </w:r>
            <w:hyperlink r:id="rId656368d9d10272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and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is timed by a key, assembly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occurs after heating at a stabilized temperature of +180° C for 5 mins.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44605061" name="name971868d9d1027e06f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706568d9d1027e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77551" name="name174268d9d10284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868d9d10284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86268d9d10288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17738" name="name538168d9d10293ab4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35468d9d10293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64066" name="name624168d9d1029be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868d9d1029b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50384" name="name179068d9d102a3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668d9d102a3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11768d9d102a3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51507" name="name527868d9d102af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768d9d102af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73268d9d102b0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12577530" name="name102468d9d102b90e0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81268d9d102b9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425129" name="name242768d9d102c0b15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46568d9d102c0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816642" name="name699568d9d102c8869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55468d9d102c8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95043" name="name784568d9d102d14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768d9d102d1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75866" name="name463968d9d102db20d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20568d9d102db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63355" name="name205768d9d102e344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82868d9d102e3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99635" name="name439268d9d102eb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968d9d102eb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48161" name="name542468d9d103064e3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81268d9d10306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6139" name="name143768d9d1030d7a8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30768d9d1030d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93066" name="name437468d9d10311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868d9d10311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6139810" name="name478368d9d1031c35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75668d9d1031c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9879" name="name430668d9d10322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568d9d10322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29213702" name="name649668d9d1032c8b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72868d9d1032c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78034" name="name635068d9d10332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968d9d10332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63672" name="name987168d9d1033d0b8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96968d9d1033d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480974" name="name681568d9d10345093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77668d9d10345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14307" name="name266368d9d1034b1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168d9d1034b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9833826" name="name342968d9d103553c3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36768d9d10355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39802" name="name638968d9d1035a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668d9d1035a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4222210" name="name159068d9d1036668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17768d9d10366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8487117" name="name431368d9d10371f46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16968d9d10371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095686" name="name924468d9d1037d8b6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80368d9d1037d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750976" name="name405768d9d10389261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893768d9d10389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7168d9d10389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3443811" w:name="result_box"/>
            <w:bookmarkEnd w:id="6344381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69881" name="name999268d9d10390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068d9d10390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27907" name="name350168d9d1039c0ef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80168d9d1039c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16025" name="name779068d9d103a64b4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36768d9d103a6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9635437" w:name="result_box"/>
            <w:bookmarkEnd w:id="3963543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1909" name="name461468d9d103ae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968d9d103ae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95068d9d103b0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68267" name="name449468d9d103b958e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84768d9d103b9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03050" name="name746568d9d103c50ed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192968d9d103c5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5633488" name="name867868d9d103e1fb6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85568d9d103e1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835037" name="name541968d9d103ec1bf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29968d9d103ec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257">
    <w:multiLevelType w:val="hybridMultilevel"/>
    <w:lvl w:ilvl="0" w:tplc="49228455">
      <w:start w:val="1"/>
      <w:numFmt w:val="decimal"/>
      <w:lvlText w:val="%1."/>
      <w:lvlJc w:val="left"/>
      <w:pPr>
        <w:ind w:left="720" w:hanging="360"/>
      </w:pPr>
    </w:lvl>
    <w:lvl w:ilvl="1" w:tplc="49228455" w:tentative="1">
      <w:start w:val="1"/>
      <w:numFmt w:val="lowerLetter"/>
      <w:lvlText w:val="%2."/>
      <w:lvlJc w:val="left"/>
      <w:pPr>
        <w:ind w:left="1440" w:hanging="360"/>
      </w:pPr>
    </w:lvl>
    <w:lvl w:ilvl="2" w:tplc="49228455" w:tentative="1">
      <w:start w:val="1"/>
      <w:numFmt w:val="lowerRoman"/>
      <w:lvlText w:val="%3."/>
      <w:lvlJc w:val="right"/>
      <w:pPr>
        <w:ind w:left="2160" w:hanging="180"/>
      </w:pPr>
    </w:lvl>
    <w:lvl w:ilvl="3" w:tplc="49228455" w:tentative="1">
      <w:start w:val="1"/>
      <w:numFmt w:val="decimal"/>
      <w:lvlText w:val="%4."/>
      <w:lvlJc w:val="left"/>
      <w:pPr>
        <w:ind w:left="2880" w:hanging="360"/>
      </w:pPr>
    </w:lvl>
    <w:lvl w:ilvl="4" w:tplc="49228455" w:tentative="1">
      <w:start w:val="1"/>
      <w:numFmt w:val="lowerLetter"/>
      <w:lvlText w:val="%5."/>
      <w:lvlJc w:val="left"/>
      <w:pPr>
        <w:ind w:left="3600" w:hanging="360"/>
      </w:pPr>
    </w:lvl>
    <w:lvl w:ilvl="5" w:tplc="49228455" w:tentative="1">
      <w:start w:val="1"/>
      <w:numFmt w:val="lowerRoman"/>
      <w:lvlText w:val="%6."/>
      <w:lvlJc w:val="right"/>
      <w:pPr>
        <w:ind w:left="4320" w:hanging="180"/>
      </w:pPr>
    </w:lvl>
    <w:lvl w:ilvl="6" w:tplc="49228455" w:tentative="1">
      <w:start w:val="1"/>
      <w:numFmt w:val="decimal"/>
      <w:lvlText w:val="%7."/>
      <w:lvlJc w:val="left"/>
      <w:pPr>
        <w:ind w:left="5040" w:hanging="360"/>
      </w:pPr>
    </w:lvl>
    <w:lvl w:ilvl="7" w:tplc="49228455" w:tentative="1">
      <w:start w:val="1"/>
      <w:numFmt w:val="lowerLetter"/>
      <w:lvlText w:val="%8."/>
      <w:lvlJc w:val="left"/>
      <w:pPr>
        <w:ind w:left="5760" w:hanging="360"/>
      </w:pPr>
    </w:lvl>
    <w:lvl w:ilvl="8" w:tplc="49228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6">
    <w:multiLevelType w:val="hybridMultilevel"/>
    <w:lvl w:ilvl="0" w:tplc="47556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256">
    <w:abstractNumId w:val="12256"/>
  </w:num>
  <w:num w:numId="12257">
    <w:abstractNumId w:val="122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3210796" Type="http://schemas.openxmlformats.org/officeDocument/2006/relationships/comments" Target="comments.xml"/><Relationship Id="rId961787059" Type="http://schemas.microsoft.com/office/2011/relationships/commentsExtended" Target="commentsExtended.xml"/><Relationship Id="rId29967167" Type="http://schemas.openxmlformats.org/officeDocument/2006/relationships/image" Target="media/imgrId29967167.jpg"/><Relationship Id="rId718968d9d10272887" Type="http://schemas.openxmlformats.org/officeDocument/2006/relationships/hyperlink" Target="https://iservice.lombardini.it/jsp/Template2/manuale.jsp?id=690&amp;parent=1527" TargetMode="External"/><Relationship Id="rId656368d9d10272a51" Type="http://schemas.openxmlformats.org/officeDocument/2006/relationships/hyperlink" Target="https://iservice.lombardini.it/jsp/Template2/manuale.jsp?id=690&amp;parent=1527" TargetMode="External"/><Relationship Id="rId786268d9d10288998" Type="http://schemas.openxmlformats.org/officeDocument/2006/relationships/hyperlink" Target="https://iservice.lombardini.it/jsp/Template2/manuale.jsp?id=690&amp;parent=1527" TargetMode="External"/><Relationship Id="rId111768d9d102a3d16" Type="http://schemas.openxmlformats.org/officeDocument/2006/relationships/hyperlink" Target="https://iservice.lombardini.it/jsp/Template2/manuale.jsp?id=690&amp;parent=1527" TargetMode="External"/><Relationship Id="rId373268d9d102b08b5" Type="http://schemas.openxmlformats.org/officeDocument/2006/relationships/hyperlink" Target="https://iservice.lombardini.it/jsp/Template2/manuale.jsp?id=683&amp;parent=1527" TargetMode="External"/><Relationship Id="rId467168d9d10389f2b" Type="http://schemas.openxmlformats.org/officeDocument/2006/relationships/hyperlink" Target="https://iservice.lombardini.it/jsp/Template2/manuale.jsp?id=673&amp;parent=1527" TargetMode="External"/><Relationship Id="rId395068d9d103b0146" Type="http://schemas.openxmlformats.org/officeDocument/2006/relationships/hyperlink" Target="https://iservice.lombardini.it/jsp/Template2/manuale.jsp?id=698&amp;parent=1527" TargetMode="External"/><Relationship Id="rId833168d9d10203f87" Type="http://schemas.openxmlformats.org/officeDocument/2006/relationships/image" Target="media/imgrId833168d9d10203f87.jpg"/><Relationship Id="rId361968d9d10209813" Type="http://schemas.openxmlformats.org/officeDocument/2006/relationships/image" Target="media/imgrId361968d9d10209813.jpg"/><Relationship Id="rId580068d9d10216b52" Type="http://schemas.openxmlformats.org/officeDocument/2006/relationships/image" Target="media/imgrId580068d9d10216b52.jpg"/><Relationship Id="rId528968d9d10221847" Type="http://schemas.openxmlformats.org/officeDocument/2006/relationships/image" Target="media/imgrId528968d9d10221847.png"/><Relationship Id="rId717668d9d1022c52a" Type="http://schemas.openxmlformats.org/officeDocument/2006/relationships/image" Target="media/imgrId717668d9d1022c52a.png"/><Relationship Id="rId382168d9d1023617f" Type="http://schemas.openxmlformats.org/officeDocument/2006/relationships/image" Target="media/imgrId382168d9d1023617f.jpg"/><Relationship Id="rId772968d9d1023c29f" Type="http://schemas.openxmlformats.org/officeDocument/2006/relationships/image" Target="media/imgrId772968d9d1023c29f.jpg"/><Relationship Id="rId255268d9d1024946e" Type="http://schemas.openxmlformats.org/officeDocument/2006/relationships/image" Target="media/imgrId255268d9d1024946e.jpg"/><Relationship Id="rId258068d9d1024f3ac" Type="http://schemas.openxmlformats.org/officeDocument/2006/relationships/image" Target="media/imgrId258068d9d1024f3ac.jpg"/><Relationship Id="rId908568d9d10259022" Type="http://schemas.openxmlformats.org/officeDocument/2006/relationships/image" Target="media/imgrId908568d9d10259022.jpg"/><Relationship Id="rId769968d9d10261f86" Type="http://schemas.openxmlformats.org/officeDocument/2006/relationships/image" Target="media/imgrId769968d9d10261f86.jpg"/><Relationship Id="rId694768d9d1026742f" Type="http://schemas.openxmlformats.org/officeDocument/2006/relationships/image" Target="media/imgrId694768d9d1026742f.jpg"/><Relationship Id="rId188468d9d10271479" Type="http://schemas.openxmlformats.org/officeDocument/2006/relationships/image" Target="media/imgrId188468d9d10271479.jpg"/><Relationship Id="rId706568d9d1027e06b" Type="http://schemas.openxmlformats.org/officeDocument/2006/relationships/image" Target="media/imgrId706568d9d1027e06b.jpg"/><Relationship Id="rId832868d9d10284c77" Type="http://schemas.openxmlformats.org/officeDocument/2006/relationships/image" Target="media/imgrId832868d9d10284c77.jpg"/><Relationship Id="rId635468d9d10293ab1" Type="http://schemas.openxmlformats.org/officeDocument/2006/relationships/image" Target="media/imgrId635468d9d10293ab1.jpg"/><Relationship Id="rId754868d9d1029be5e" Type="http://schemas.openxmlformats.org/officeDocument/2006/relationships/image" Target="media/imgrId754868d9d1029be5e.jpg"/><Relationship Id="rId284668d9d102a3422" Type="http://schemas.openxmlformats.org/officeDocument/2006/relationships/image" Target="media/imgrId284668d9d102a3422.jpg"/><Relationship Id="rId394768d9d102afb2c" Type="http://schemas.openxmlformats.org/officeDocument/2006/relationships/image" Target="media/imgrId394768d9d102afb2c.jpg"/><Relationship Id="rId581268d9d102b90dd" Type="http://schemas.openxmlformats.org/officeDocument/2006/relationships/image" Target="media/imgrId581268d9d102b90dd.jpg"/><Relationship Id="rId946568d9d102c0b11" Type="http://schemas.openxmlformats.org/officeDocument/2006/relationships/image" Target="media/imgrId946568d9d102c0b11.jpg"/><Relationship Id="rId255468d9d102c8865" Type="http://schemas.openxmlformats.org/officeDocument/2006/relationships/image" Target="media/imgrId255468d9d102c8865.jpg"/><Relationship Id="rId198768d9d102d14ca" Type="http://schemas.openxmlformats.org/officeDocument/2006/relationships/image" Target="media/imgrId198768d9d102d14ca.jpg"/><Relationship Id="rId720568d9d102db209" Type="http://schemas.openxmlformats.org/officeDocument/2006/relationships/image" Target="media/imgrId720568d9d102db209.jpg"/><Relationship Id="rId182868d9d102e3441" Type="http://schemas.openxmlformats.org/officeDocument/2006/relationships/image" Target="media/imgrId182868d9d102e3441.jpg"/><Relationship Id="rId279968d9d102ebf73" Type="http://schemas.openxmlformats.org/officeDocument/2006/relationships/image" Target="media/imgrId279968d9d102ebf73.jpg"/><Relationship Id="rId181268d9d103064e0" Type="http://schemas.openxmlformats.org/officeDocument/2006/relationships/image" Target="media/imgrId181268d9d103064e0.jpg"/><Relationship Id="rId530768d9d1030d7a4" Type="http://schemas.openxmlformats.org/officeDocument/2006/relationships/image" Target="media/imgrId530768d9d1030d7a4.jpg"/><Relationship Id="rId911868d9d10311de3" Type="http://schemas.openxmlformats.org/officeDocument/2006/relationships/image" Target="media/imgrId911868d9d10311de3.jpg"/><Relationship Id="rId375668d9d1031c34f" Type="http://schemas.openxmlformats.org/officeDocument/2006/relationships/image" Target="media/imgrId375668d9d1031c34f.jpg"/><Relationship Id="rId216568d9d1032206c" Type="http://schemas.openxmlformats.org/officeDocument/2006/relationships/image" Target="media/imgrId216568d9d1032206c.jpg"/><Relationship Id="rId972868d9d1032c8af" Type="http://schemas.openxmlformats.org/officeDocument/2006/relationships/image" Target="media/imgrId972868d9d1032c8af.jpg"/><Relationship Id="rId452968d9d103321ba" Type="http://schemas.openxmlformats.org/officeDocument/2006/relationships/image" Target="media/imgrId452968d9d103321ba.jpg"/><Relationship Id="rId196968d9d1033d0b4" Type="http://schemas.openxmlformats.org/officeDocument/2006/relationships/image" Target="media/imgrId196968d9d1033d0b4.jpg"/><Relationship Id="rId177668d9d1034508f" Type="http://schemas.openxmlformats.org/officeDocument/2006/relationships/image" Target="media/imgrId177668d9d1034508f.jpg"/><Relationship Id="rId603168d9d1034b173" Type="http://schemas.openxmlformats.org/officeDocument/2006/relationships/image" Target="media/imgrId603168d9d1034b173.jpg"/><Relationship Id="rId736768d9d103553c0" Type="http://schemas.openxmlformats.org/officeDocument/2006/relationships/image" Target="media/imgrId736768d9d103553c0.jpg"/><Relationship Id="rId290668d9d1035ae5d" Type="http://schemas.openxmlformats.org/officeDocument/2006/relationships/image" Target="media/imgrId290668d9d1035ae5d.jpg"/><Relationship Id="rId317768d9d10366686" Type="http://schemas.openxmlformats.org/officeDocument/2006/relationships/image" Target="media/imgrId317768d9d10366686.jpg"/><Relationship Id="rId516968d9d10371f42" Type="http://schemas.openxmlformats.org/officeDocument/2006/relationships/image" Target="media/imgrId516968d9d10371f42.png"/><Relationship Id="rId380368d9d1037d8b2" Type="http://schemas.openxmlformats.org/officeDocument/2006/relationships/image" Target="media/imgrId380368d9d1037d8b2.png"/><Relationship Id="rId893768d9d1038925d" Type="http://schemas.openxmlformats.org/officeDocument/2006/relationships/image" Target="media/imgrId893768d9d1038925d.png"/><Relationship Id="rId567068d9d10390034" Type="http://schemas.openxmlformats.org/officeDocument/2006/relationships/image" Target="media/imgrId567068d9d10390034.jpg"/><Relationship Id="rId480168d9d1039c0ea" Type="http://schemas.openxmlformats.org/officeDocument/2006/relationships/image" Target="media/imgrId480168d9d1039c0ea.jpg"/><Relationship Id="rId336768d9d103a64af" Type="http://schemas.openxmlformats.org/officeDocument/2006/relationships/image" Target="media/imgrId336768d9d103a64af.jpg"/><Relationship Id="rId397968d9d103aeb01" Type="http://schemas.openxmlformats.org/officeDocument/2006/relationships/image" Target="media/imgrId397968d9d103aeb01.jpg"/><Relationship Id="rId884768d9d103b958b" Type="http://schemas.openxmlformats.org/officeDocument/2006/relationships/image" Target="media/imgrId884768d9d103b958b.jpg"/><Relationship Id="rId192968d9d103c50e8" Type="http://schemas.openxmlformats.org/officeDocument/2006/relationships/image" Target="media/imgrId192968d9d103c50e8.jpg"/><Relationship Id="rId985568d9d103e1fb2" Type="http://schemas.openxmlformats.org/officeDocument/2006/relationships/image" Target="media/imgrId985568d9d103e1fb2.png"/><Relationship Id="rId429968d9d103ec1bc" Type="http://schemas.openxmlformats.org/officeDocument/2006/relationships/image" Target="media/imgrId429968d9d103ec1b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67167" Type="http://schemas.openxmlformats.org/officeDocument/2006/relationships/image" Target="media/imgrId299671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67167" Type="http://schemas.openxmlformats.org/officeDocument/2006/relationships/image" Target="media/imgrId299671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67167" Type="http://schemas.openxmlformats.org/officeDocument/2006/relationships/image" Target="media/imgrId299671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67167" Type="http://schemas.openxmlformats.org/officeDocument/2006/relationships/image" Target="media/imgrId299671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67167" Type="http://schemas.openxmlformats.org/officeDocument/2006/relationships/image" Target="media/imgrId299671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67167" Type="http://schemas.openxmlformats.org/officeDocument/2006/relationships/image" Target="media/imgrId299671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