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6485878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173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282415" w:name="ctxt"/>
    <w:bookmarkEnd w:id="742824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301775" name="name999368da3d482980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8168da3d48298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4.5 - 4.6 - 4.7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95264" name="name542168da3d4830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368da3d4830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 dal punto 4, al punto 6 del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6167321" name="name713968da3d48407b7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86968da3d4840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 *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11877" name="name366868da3d484dc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3168da3d484d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  </w:t>
      </w:r>
      <w:r>
        <w:rPr>
          <w:b/>
          <w:bCs/>
          <w:color w:val="00274C"/>
          <w:sz w:val="20"/>
          <w:szCs w:val="20"/>
          <w:u w:val="none"/>
        </w:rPr>
        <w:t xml:space="preserve">Tab. 4.2, 4.3.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484101" name="name999568da3d48569b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71868da3d48569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  <w:r>
        <w:rPr>
          <w:color w:val="00274C"/>
          <w:sz w:val="20"/>
          <w:szCs w:val="20"/>
          <w:u w:val="none"/>
        </w:rPr>
        <w:br/>
        <w:t xml:space="preserve">- l'asta livello olio sia inserita correttamente;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siano serrati correttamente: - 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621748" name="name812968da3d485e55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1968da3d485e54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935069" name="name477668da3d48663ce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70968da3d48663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 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 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Superfice di scambio radiatore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a secco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di aspirazione (filtro aria - collettore aspirazione)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(2)(3)(4)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(2)(4)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della distribuzione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In caso di scarso utilizzo: 24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Il periodo di tempo che deve intercorrere prima di controllare gli elementi del filtro dipende dall’ambiente in cui viene usato il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Rivolgersi alle officine autorizzate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(5) -  </w:t>
      </w:r>
      <w:r>
        <w:rPr>
          <w:color w:val="00274C"/>
          <w:sz w:val="20"/>
          <w:szCs w:val="20"/>
          <w:u w:val="none"/>
        </w:rPr>
        <w:t xml:space="preserve">In caso di scarso utilizzo: 48 mesi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220636" name="name391868da3d48791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39768da3d48791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163642" name="name274768da3d4880d6c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41068da3d4880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 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 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 più frequentemente.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80669" name="name683368da3d4888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768da3d4888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771095" name="name494168da3d4894266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61868da3d4894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210339" name="name459768da3d48a0629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352168da3d48a0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assicurarsi che la macchina sia in piano.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6275398" name="name146068da3d48ab3d9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244668da3d48ab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9456747" name="name562168da3d48b5442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628268da3d48b5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566440" name="name384168da3d48be2c4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407568da3d48be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286675" name="name966468da3d48c84a2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876668da3d48c8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289264" name="name138568da3d48d274c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311668da3d48d2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2083815" name="name890468da3d48de476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384568da3d48de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5035272" name="name797668da3d48e74d8" descr="Cap_4_07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_disegno_1.png"/>
                          <pic:cNvPicPr/>
                        </pic:nvPicPr>
                        <pic:blipFill>
                          <a:blip r:embed="rId811868da3d48e7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4215752" name="name843868da3d48f3467" descr="Cap_4_08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_Tavola_disegno_1.png"/>
                          <pic:cNvPicPr/>
                        </pic:nvPicPr>
                        <pic:blipFill>
                          <a:blip r:embed="rId344068da3d48f3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167110" name="name249968da3d490a8a6" descr="Cap_4_09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_Tavola_disegno_1.png"/>
                          <pic:cNvPicPr/>
                        </pic:nvPicPr>
                        <pic:blipFill>
                          <a:blip r:embed="rId827868da3d490a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972400" name="name887268da3d491305c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271468da3d4913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3267929" name="name424368da3d491b6a8" descr="Cap_4_04a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a_Tavola_disegno_1.png"/>
                          <pic:cNvPicPr/>
                        </pic:nvPicPr>
                        <pic:blipFill>
                          <a:blip r:embed="rId686168da3d491b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9325608" name="name860268da3d4921b3b" descr="Cap_4_04b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b_Tavola_disegno_1.png"/>
                          <pic:cNvPicPr/>
                        </pic:nvPicPr>
                        <pic:blipFill>
                          <a:blip r:embed="rId291968da3d4921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56666" name="name940368da3d49293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968da3d4929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88690" name="name658068da3d492ea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4268da3d492e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raccomanda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62233" name="name977768da3d49381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0968da3d4938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3588934" name="name107468da3d4944098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367568da3d4944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899406" name="name452268da3d494f687" descr="Cap_4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1.png"/>
                          <pic:cNvPicPr/>
                        </pic:nvPicPr>
                        <pic:blipFill>
                          <a:blip r:embed="rId631668da3d494f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6145681" name="name286968da3d495cd99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52568da3d495c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radiatore, 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 in un contenitore appropriato e consultare il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4309652" name="name620368da3d4968baf" descr="Cap_4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0.png"/>
                          <pic:cNvPicPr/>
                        </pic:nvPicPr>
                        <pic:blipFill>
                          <a:blip r:embed="rId108668da3d4968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205732" name="name704568da3d4972505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126668da3d4972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092439" name="name881468da3d497ed29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960868da3d497e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628248" name="name501068da3d498a53a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503068da3d498a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9331187" name="name995168da3d49961d6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213668da3d4996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6820" name="name378768da3d499b4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468da3d499b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3204601" name="name205868da3d49a8899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495668da3d49a8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20282" name="name128868da3d49b3b1e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901968da3d49b3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97627" name="name915568da3d49b9e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768da3d49b9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52949" name="name353168da3d49c17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9668da3d49c1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6395687" name="name865468da3d49cc24d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772168da3d49cc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8708" name="name651968da3d49d4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968da3d49d4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576164" name="name197368da3d49dd489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898768da3d49d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798697" name="name954968da3d49e6b5f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759868da3d49e6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027133" name="name468368da3d49f229b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560268da3d49f2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Se il motore è provvisto di pompa elettrica del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5183122" name="name993768da3d4a09bb4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351568da3d4a09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466012" name="name218968da3d4a16084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207468da3d4a16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43995" name="name564468da3d4a1d9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8668da3d4a1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54881" name="name650468da3d4a23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368da3d4a23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5194318" name="name974668da3d4a2d4a2" descr="Cap_4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8.png"/>
                          <pic:cNvPicPr/>
                        </pic:nvPicPr>
                        <pic:blipFill>
                          <a:blip r:embed="rId547668da3d4a2d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1903205" name="name715768da3d4a37d6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82368da3d4a37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2386268" name="name147668da3d4a4124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37968da3d4a4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648908" name="name766968da3d4a4bf83" descr="Cap_4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1.png"/>
                          <pic:cNvPicPr/>
                        </pic:nvPicPr>
                        <pic:blipFill>
                          <a:blip r:embed="rId729868da3d4a4b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382707" name="name462368da3d4a579ac" descr="Cap_4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2.png"/>
                          <pic:cNvPicPr/>
                        </pic:nvPicPr>
                        <pic:blipFill>
                          <a:blip r:embed="rId903368da3d4a57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standard - controllo/regolazione/sostituzione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25005" name="name725368da3d4a5e5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368da3d4a5e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/>
          <w:p/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eseguire la regolazione.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</w:p>
          <w:p/>
          <w:p/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552599" name="name955268da3d4a6e6df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642268da3d4a6e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2060425" name="name519268da3d4a79789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926168da3d4a79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 bulloni di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l'esterno, per tensionare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[filetto M10] - 25 Nm [filetto M8]).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una forza di circa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inferiore 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qualche minuto di funzionamento del motore lasciarlo raffreddare a temperatura ambiente e ripetere le operazioni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regolazione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490519" name="name682568da3d4a86490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912068da3d4a86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3988684" name="name737468da3d4a90173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387468da3d4a90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9227271" name="name552068da3d4a997fc" descr="Cap_4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3.png"/>
                          <pic:cNvPicPr/>
                        </pic:nvPicPr>
                        <pic:blipFill>
                          <a:blip r:embed="rId478668da3d4a99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729553" name="name501368da3d4aa05b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11368da3d4aa0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29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 Par. 4.14.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9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817669" name="name887368da3d4aab3f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1968da3d4aab3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  </w:t>
      </w:r>
      <w:r>
        <w:rPr>
          <w:b/>
          <w:bCs/>
          <w:color w:val="00274C"/>
          <w:sz w:val="20"/>
          <w:szCs w:val="20"/>
          <w:u w:val="none"/>
        </w:rPr>
        <w:t xml:space="preserve">Par. 4.3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fino a raggiungere il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 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4.18.1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 per gli intervalli di manutenzione.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941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64">
    <w:multiLevelType w:val="hybridMultilevel"/>
    <w:lvl w:ilvl="0" w:tplc="33139301">
      <w:start w:val="1"/>
      <w:numFmt w:val="decimal"/>
      <w:lvlText w:val="%1."/>
      <w:lvlJc w:val="left"/>
      <w:pPr>
        <w:ind w:left="720" w:hanging="360"/>
      </w:pPr>
    </w:lvl>
    <w:lvl w:ilvl="1" w:tplc="33139301" w:tentative="1">
      <w:start w:val="1"/>
      <w:numFmt w:val="lowerLetter"/>
      <w:lvlText w:val="%2."/>
      <w:lvlJc w:val="left"/>
      <w:pPr>
        <w:ind w:left="1440" w:hanging="360"/>
      </w:pPr>
    </w:lvl>
    <w:lvl w:ilvl="2" w:tplc="33139301" w:tentative="1">
      <w:start w:val="1"/>
      <w:numFmt w:val="lowerRoman"/>
      <w:lvlText w:val="%3."/>
      <w:lvlJc w:val="right"/>
      <w:pPr>
        <w:ind w:left="2160" w:hanging="180"/>
      </w:pPr>
    </w:lvl>
    <w:lvl w:ilvl="3" w:tplc="33139301" w:tentative="1">
      <w:start w:val="1"/>
      <w:numFmt w:val="decimal"/>
      <w:lvlText w:val="%4."/>
      <w:lvlJc w:val="left"/>
      <w:pPr>
        <w:ind w:left="2880" w:hanging="360"/>
      </w:pPr>
    </w:lvl>
    <w:lvl w:ilvl="4" w:tplc="33139301" w:tentative="1">
      <w:start w:val="1"/>
      <w:numFmt w:val="lowerLetter"/>
      <w:lvlText w:val="%5."/>
      <w:lvlJc w:val="left"/>
      <w:pPr>
        <w:ind w:left="3600" w:hanging="360"/>
      </w:pPr>
    </w:lvl>
    <w:lvl w:ilvl="5" w:tplc="33139301" w:tentative="1">
      <w:start w:val="1"/>
      <w:numFmt w:val="lowerRoman"/>
      <w:lvlText w:val="%6."/>
      <w:lvlJc w:val="right"/>
      <w:pPr>
        <w:ind w:left="4320" w:hanging="180"/>
      </w:pPr>
    </w:lvl>
    <w:lvl w:ilvl="6" w:tplc="33139301" w:tentative="1">
      <w:start w:val="1"/>
      <w:numFmt w:val="decimal"/>
      <w:lvlText w:val="%7."/>
      <w:lvlJc w:val="left"/>
      <w:pPr>
        <w:ind w:left="5040" w:hanging="360"/>
      </w:pPr>
    </w:lvl>
    <w:lvl w:ilvl="7" w:tplc="33139301" w:tentative="1">
      <w:start w:val="1"/>
      <w:numFmt w:val="lowerLetter"/>
      <w:lvlText w:val="%8."/>
      <w:lvlJc w:val="left"/>
      <w:pPr>
        <w:ind w:left="5760" w:hanging="360"/>
      </w:pPr>
    </w:lvl>
    <w:lvl w:ilvl="8" w:tplc="3313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3">
    <w:multiLevelType w:val="hybridMultilevel"/>
    <w:lvl w:ilvl="0" w:tplc="38101241">
      <w:start w:val="1"/>
      <w:numFmt w:val="decimal"/>
      <w:lvlText w:val="%1."/>
      <w:lvlJc w:val="left"/>
      <w:pPr>
        <w:ind w:left="720" w:hanging="360"/>
      </w:pPr>
    </w:lvl>
    <w:lvl w:ilvl="1" w:tplc="38101241" w:tentative="1">
      <w:start w:val="1"/>
      <w:numFmt w:val="lowerLetter"/>
      <w:lvlText w:val="%2."/>
      <w:lvlJc w:val="left"/>
      <w:pPr>
        <w:ind w:left="1440" w:hanging="360"/>
      </w:pPr>
    </w:lvl>
    <w:lvl w:ilvl="2" w:tplc="38101241" w:tentative="1">
      <w:start w:val="1"/>
      <w:numFmt w:val="lowerRoman"/>
      <w:lvlText w:val="%3."/>
      <w:lvlJc w:val="right"/>
      <w:pPr>
        <w:ind w:left="2160" w:hanging="180"/>
      </w:pPr>
    </w:lvl>
    <w:lvl w:ilvl="3" w:tplc="38101241" w:tentative="1">
      <w:start w:val="1"/>
      <w:numFmt w:val="decimal"/>
      <w:lvlText w:val="%4."/>
      <w:lvlJc w:val="left"/>
      <w:pPr>
        <w:ind w:left="2880" w:hanging="360"/>
      </w:pPr>
    </w:lvl>
    <w:lvl w:ilvl="4" w:tplc="38101241" w:tentative="1">
      <w:start w:val="1"/>
      <w:numFmt w:val="lowerLetter"/>
      <w:lvlText w:val="%5."/>
      <w:lvlJc w:val="left"/>
      <w:pPr>
        <w:ind w:left="3600" w:hanging="360"/>
      </w:pPr>
    </w:lvl>
    <w:lvl w:ilvl="5" w:tplc="38101241" w:tentative="1">
      <w:start w:val="1"/>
      <w:numFmt w:val="lowerRoman"/>
      <w:lvlText w:val="%6."/>
      <w:lvlJc w:val="right"/>
      <w:pPr>
        <w:ind w:left="4320" w:hanging="180"/>
      </w:pPr>
    </w:lvl>
    <w:lvl w:ilvl="6" w:tplc="38101241" w:tentative="1">
      <w:start w:val="1"/>
      <w:numFmt w:val="decimal"/>
      <w:lvlText w:val="%7."/>
      <w:lvlJc w:val="left"/>
      <w:pPr>
        <w:ind w:left="5040" w:hanging="360"/>
      </w:pPr>
    </w:lvl>
    <w:lvl w:ilvl="7" w:tplc="38101241" w:tentative="1">
      <w:start w:val="1"/>
      <w:numFmt w:val="lowerLetter"/>
      <w:lvlText w:val="%8."/>
      <w:lvlJc w:val="left"/>
      <w:pPr>
        <w:ind w:left="5760" w:hanging="360"/>
      </w:pPr>
    </w:lvl>
    <w:lvl w:ilvl="8" w:tplc="3810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2">
    <w:multiLevelType w:val="hybridMultilevel"/>
    <w:lvl w:ilvl="0" w:tplc="63482302">
      <w:start w:val="1"/>
      <w:numFmt w:val="decimal"/>
      <w:lvlText w:val="%1."/>
      <w:lvlJc w:val="left"/>
      <w:pPr>
        <w:ind w:left="720" w:hanging="360"/>
      </w:pPr>
    </w:lvl>
    <w:lvl w:ilvl="1" w:tplc="63482302" w:tentative="1">
      <w:start w:val="1"/>
      <w:numFmt w:val="lowerLetter"/>
      <w:lvlText w:val="%2."/>
      <w:lvlJc w:val="left"/>
      <w:pPr>
        <w:ind w:left="1440" w:hanging="360"/>
      </w:pPr>
    </w:lvl>
    <w:lvl w:ilvl="2" w:tplc="63482302" w:tentative="1">
      <w:start w:val="1"/>
      <w:numFmt w:val="lowerRoman"/>
      <w:lvlText w:val="%3."/>
      <w:lvlJc w:val="right"/>
      <w:pPr>
        <w:ind w:left="2160" w:hanging="180"/>
      </w:pPr>
    </w:lvl>
    <w:lvl w:ilvl="3" w:tplc="63482302" w:tentative="1">
      <w:start w:val="1"/>
      <w:numFmt w:val="decimal"/>
      <w:lvlText w:val="%4."/>
      <w:lvlJc w:val="left"/>
      <w:pPr>
        <w:ind w:left="2880" w:hanging="360"/>
      </w:pPr>
    </w:lvl>
    <w:lvl w:ilvl="4" w:tplc="63482302" w:tentative="1">
      <w:start w:val="1"/>
      <w:numFmt w:val="lowerLetter"/>
      <w:lvlText w:val="%5."/>
      <w:lvlJc w:val="left"/>
      <w:pPr>
        <w:ind w:left="3600" w:hanging="360"/>
      </w:pPr>
    </w:lvl>
    <w:lvl w:ilvl="5" w:tplc="63482302" w:tentative="1">
      <w:start w:val="1"/>
      <w:numFmt w:val="lowerRoman"/>
      <w:lvlText w:val="%6."/>
      <w:lvlJc w:val="right"/>
      <w:pPr>
        <w:ind w:left="4320" w:hanging="180"/>
      </w:pPr>
    </w:lvl>
    <w:lvl w:ilvl="6" w:tplc="63482302" w:tentative="1">
      <w:start w:val="1"/>
      <w:numFmt w:val="decimal"/>
      <w:lvlText w:val="%7."/>
      <w:lvlJc w:val="left"/>
      <w:pPr>
        <w:ind w:left="5040" w:hanging="360"/>
      </w:pPr>
    </w:lvl>
    <w:lvl w:ilvl="7" w:tplc="63482302" w:tentative="1">
      <w:start w:val="1"/>
      <w:numFmt w:val="lowerLetter"/>
      <w:lvlText w:val="%8."/>
      <w:lvlJc w:val="left"/>
      <w:pPr>
        <w:ind w:left="5760" w:hanging="360"/>
      </w:pPr>
    </w:lvl>
    <w:lvl w:ilvl="8" w:tplc="6348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1">
    <w:multiLevelType w:val="hybridMultilevel"/>
    <w:lvl w:ilvl="0" w:tplc="83852486">
      <w:start w:val="1"/>
      <w:numFmt w:val="decimal"/>
      <w:lvlText w:val="%1."/>
      <w:lvlJc w:val="left"/>
      <w:pPr>
        <w:ind w:left="720" w:hanging="360"/>
      </w:pPr>
    </w:lvl>
    <w:lvl w:ilvl="1" w:tplc="83852486" w:tentative="1">
      <w:start w:val="1"/>
      <w:numFmt w:val="lowerLetter"/>
      <w:lvlText w:val="%2."/>
      <w:lvlJc w:val="left"/>
      <w:pPr>
        <w:ind w:left="1440" w:hanging="360"/>
      </w:pPr>
    </w:lvl>
    <w:lvl w:ilvl="2" w:tplc="83852486" w:tentative="1">
      <w:start w:val="1"/>
      <w:numFmt w:val="lowerRoman"/>
      <w:lvlText w:val="%3."/>
      <w:lvlJc w:val="right"/>
      <w:pPr>
        <w:ind w:left="2160" w:hanging="180"/>
      </w:pPr>
    </w:lvl>
    <w:lvl w:ilvl="3" w:tplc="83852486" w:tentative="1">
      <w:start w:val="1"/>
      <w:numFmt w:val="decimal"/>
      <w:lvlText w:val="%4."/>
      <w:lvlJc w:val="left"/>
      <w:pPr>
        <w:ind w:left="2880" w:hanging="360"/>
      </w:pPr>
    </w:lvl>
    <w:lvl w:ilvl="4" w:tplc="83852486" w:tentative="1">
      <w:start w:val="1"/>
      <w:numFmt w:val="lowerLetter"/>
      <w:lvlText w:val="%5."/>
      <w:lvlJc w:val="left"/>
      <w:pPr>
        <w:ind w:left="3600" w:hanging="360"/>
      </w:pPr>
    </w:lvl>
    <w:lvl w:ilvl="5" w:tplc="83852486" w:tentative="1">
      <w:start w:val="1"/>
      <w:numFmt w:val="lowerRoman"/>
      <w:lvlText w:val="%6."/>
      <w:lvlJc w:val="right"/>
      <w:pPr>
        <w:ind w:left="4320" w:hanging="180"/>
      </w:pPr>
    </w:lvl>
    <w:lvl w:ilvl="6" w:tplc="83852486" w:tentative="1">
      <w:start w:val="1"/>
      <w:numFmt w:val="decimal"/>
      <w:lvlText w:val="%7."/>
      <w:lvlJc w:val="left"/>
      <w:pPr>
        <w:ind w:left="5040" w:hanging="360"/>
      </w:pPr>
    </w:lvl>
    <w:lvl w:ilvl="7" w:tplc="83852486" w:tentative="1">
      <w:start w:val="1"/>
      <w:numFmt w:val="lowerLetter"/>
      <w:lvlText w:val="%8."/>
      <w:lvlJc w:val="left"/>
      <w:pPr>
        <w:ind w:left="5760" w:hanging="360"/>
      </w:pPr>
    </w:lvl>
    <w:lvl w:ilvl="8" w:tplc="8385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0">
    <w:multiLevelType w:val="hybridMultilevel"/>
    <w:lvl w:ilvl="0" w:tplc="83914622">
      <w:start w:val="1"/>
      <w:numFmt w:val="decimal"/>
      <w:lvlText w:val="%1."/>
      <w:lvlJc w:val="left"/>
      <w:pPr>
        <w:ind w:left="720" w:hanging="360"/>
      </w:pPr>
    </w:lvl>
    <w:lvl w:ilvl="1" w:tplc="83914622" w:tentative="1">
      <w:start w:val="1"/>
      <w:numFmt w:val="lowerLetter"/>
      <w:lvlText w:val="%2."/>
      <w:lvlJc w:val="left"/>
      <w:pPr>
        <w:ind w:left="1440" w:hanging="360"/>
      </w:pPr>
    </w:lvl>
    <w:lvl w:ilvl="2" w:tplc="83914622" w:tentative="1">
      <w:start w:val="1"/>
      <w:numFmt w:val="lowerRoman"/>
      <w:lvlText w:val="%3."/>
      <w:lvlJc w:val="right"/>
      <w:pPr>
        <w:ind w:left="2160" w:hanging="180"/>
      </w:pPr>
    </w:lvl>
    <w:lvl w:ilvl="3" w:tplc="83914622" w:tentative="1">
      <w:start w:val="1"/>
      <w:numFmt w:val="decimal"/>
      <w:lvlText w:val="%4."/>
      <w:lvlJc w:val="left"/>
      <w:pPr>
        <w:ind w:left="2880" w:hanging="360"/>
      </w:pPr>
    </w:lvl>
    <w:lvl w:ilvl="4" w:tplc="83914622" w:tentative="1">
      <w:start w:val="1"/>
      <w:numFmt w:val="lowerLetter"/>
      <w:lvlText w:val="%5."/>
      <w:lvlJc w:val="left"/>
      <w:pPr>
        <w:ind w:left="3600" w:hanging="360"/>
      </w:pPr>
    </w:lvl>
    <w:lvl w:ilvl="5" w:tplc="83914622" w:tentative="1">
      <w:start w:val="1"/>
      <w:numFmt w:val="lowerRoman"/>
      <w:lvlText w:val="%6."/>
      <w:lvlJc w:val="right"/>
      <w:pPr>
        <w:ind w:left="4320" w:hanging="180"/>
      </w:pPr>
    </w:lvl>
    <w:lvl w:ilvl="6" w:tplc="83914622" w:tentative="1">
      <w:start w:val="1"/>
      <w:numFmt w:val="decimal"/>
      <w:lvlText w:val="%7."/>
      <w:lvlJc w:val="left"/>
      <w:pPr>
        <w:ind w:left="5040" w:hanging="360"/>
      </w:pPr>
    </w:lvl>
    <w:lvl w:ilvl="7" w:tplc="83914622" w:tentative="1">
      <w:start w:val="1"/>
      <w:numFmt w:val="lowerLetter"/>
      <w:lvlText w:val="%8."/>
      <w:lvlJc w:val="left"/>
      <w:pPr>
        <w:ind w:left="5760" w:hanging="360"/>
      </w:pPr>
    </w:lvl>
    <w:lvl w:ilvl="8" w:tplc="83914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9">
    <w:multiLevelType w:val="hybridMultilevel"/>
    <w:lvl w:ilvl="0" w:tplc="64217418">
      <w:start w:val="1"/>
      <w:numFmt w:val="decimal"/>
      <w:lvlText w:val="%1."/>
      <w:lvlJc w:val="left"/>
      <w:pPr>
        <w:ind w:left="720" w:hanging="360"/>
      </w:pPr>
    </w:lvl>
    <w:lvl w:ilvl="1" w:tplc="64217418" w:tentative="1">
      <w:start w:val="1"/>
      <w:numFmt w:val="lowerLetter"/>
      <w:lvlText w:val="%2."/>
      <w:lvlJc w:val="left"/>
      <w:pPr>
        <w:ind w:left="1440" w:hanging="360"/>
      </w:pPr>
    </w:lvl>
    <w:lvl w:ilvl="2" w:tplc="64217418" w:tentative="1">
      <w:start w:val="1"/>
      <w:numFmt w:val="lowerRoman"/>
      <w:lvlText w:val="%3."/>
      <w:lvlJc w:val="right"/>
      <w:pPr>
        <w:ind w:left="2160" w:hanging="180"/>
      </w:pPr>
    </w:lvl>
    <w:lvl w:ilvl="3" w:tplc="64217418" w:tentative="1">
      <w:start w:val="1"/>
      <w:numFmt w:val="decimal"/>
      <w:lvlText w:val="%4."/>
      <w:lvlJc w:val="left"/>
      <w:pPr>
        <w:ind w:left="2880" w:hanging="360"/>
      </w:pPr>
    </w:lvl>
    <w:lvl w:ilvl="4" w:tplc="64217418" w:tentative="1">
      <w:start w:val="1"/>
      <w:numFmt w:val="lowerLetter"/>
      <w:lvlText w:val="%5."/>
      <w:lvlJc w:val="left"/>
      <w:pPr>
        <w:ind w:left="3600" w:hanging="360"/>
      </w:pPr>
    </w:lvl>
    <w:lvl w:ilvl="5" w:tplc="64217418" w:tentative="1">
      <w:start w:val="1"/>
      <w:numFmt w:val="lowerRoman"/>
      <w:lvlText w:val="%6."/>
      <w:lvlJc w:val="right"/>
      <w:pPr>
        <w:ind w:left="4320" w:hanging="180"/>
      </w:pPr>
    </w:lvl>
    <w:lvl w:ilvl="6" w:tplc="64217418" w:tentative="1">
      <w:start w:val="1"/>
      <w:numFmt w:val="decimal"/>
      <w:lvlText w:val="%7."/>
      <w:lvlJc w:val="left"/>
      <w:pPr>
        <w:ind w:left="5040" w:hanging="360"/>
      </w:pPr>
    </w:lvl>
    <w:lvl w:ilvl="7" w:tplc="64217418" w:tentative="1">
      <w:start w:val="1"/>
      <w:numFmt w:val="lowerLetter"/>
      <w:lvlText w:val="%8."/>
      <w:lvlJc w:val="left"/>
      <w:pPr>
        <w:ind w:left="5760" w:hanging="360"/>
      </w:pPr>
    </w:lvl>
    <w:lvl w:ilvl="8" w:tplc="6421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8">
    <w:multiLevelType w:val="hybridMultilevel"/>
    <w:lvl w:ilvl="0" w:tplc="59247936">
      <w:start w:val="1"/>
      <w:numFmt w:val="decimal"/>
      <w:lvlText w:val="%1."/>
      <w:lvlJc w:val="left"/>
      <w:pPr>
        <w:ind w:left="720" w:hanging="360"/>
      </w:pPr>
    </w:lvl>
    <w:lvl w:ilvl="1" w:tplc="59247936" w:tentative="1">
      <w:start w:val="1"/>
      <w:numFmt w:val="lowerLetter"/>
      <w:lvlText w:val="%2."/>
      <w:lvlJc w:val="left"/>
      <w:pPr>
        <w:ind w:left="1440" w:hanging="360"/>
      </w:pPr>
    </w:lvl>
    <w:lvl w:ilvl="2" w:tplc="59247936" w:tentative="1">
      <w:start w:val="1"/>
      <w:numFmt w:val="lowerRoman"/>
      <w:lvlText w:val="%3."/>
      <w:lvlJc w:val="right"/>
      <w:pPr>
        <w:ind w:left="2160" w:hanging="180"/>
      </w:pPr>
    </w:lvl>
    <w:lvl w:ilvl="3" w:tplc="59247936" w:tentative="1">
      <w:start w:val="1"/>
      <w:numFmt w:val="decimal"/>
      <w:lvlText w:val="%4."/>
      <w:lvlJc w:val="left"/>
      <w:pPr>
        <w:ind w:left="2880" w:hanging="360"/>
      </w:pPr>
    </w:lvl>
    <w:lvl w:ilvl="4" w:tplc="59247936" w:tentative="1">
      <w:start w:val="1"/>
      <w:numFmt w:val="lowerLetter"/>
      <w:lvlText w:val="%5."/>
      <w:lvlJc w:val="left"/>
      <w:pPr>
        <w:ind w:left="3600" w:hanging="360"/>
      </w:pPr>
    </w:lvl>
    <w:lvl w:ilvl="5" w:tplc="59247936" w:tentative="1">
      <w:start w:val="1"/>
      <w:numFmt w:val="lowerRoman"/>
      <w:lvlText w:val="%6."/>
      <w:lvlJc w:val="right"/>
      <w:pPr>
        <w:ind w:left="4320" w:hanging="180"/>
      </w:pPr>
    </w:lvl>
    <w:lvl w:ilvl="6" w:tplc="59247936" w:tentative="1">
      <w:start w:val="1"/>
      <w:numFmt w:val="decimal"/>
      <w:lvlText w:val="%7."/>
      <w:lvlJc w:val="left"/>
      <w:pPr>
        <w:ind w:left="5040" w:hanging="360"/>
      </w:pPr>
    </w:lvl>
    <w:lvl w:ilvl="7" w:tplc="59247936" w:tentative="1">
      <w:start w:val="1"/>
      <w:numFmt w:val="lowerLetter"/>
      <w:lvlText w:val="%8."/>
      <w:lvlJc w:val="left"/>
      <w:pPr>
        <w:ind w:left="5760" w:hanging="360"/>
      </w:pPr>
    </w:lvl>
    <w:lvl w:ilvl="8" w:tplc="5924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7">
    <w:multiLevelType w:val="hybridMultilevel"/>
    <w:lvl w:ilvl="0" w:tplc="89351013">
      <w:start w:val="1"/>
      <w:numFmt w:val="decimal"/>
      <w:lvlText w:val="%1."/>
      <w:lvlJc w:val="left"/>
      <w:pPr>
        <w:ind w:left="720" w:hanging="360"/>
      </w:pPr>
    </w:lvl>
    <w:lvl w:ilvl="1" w:tplc="89351013" w:tentative="1">
      <w:start w:val="1"/>
      <w:numFmt w:val="lowerLetter"/>
      <w:lvlText w:val="%2."/>
      <w:lvlJc w:val="left"/>
      <w:pPr>
        <w:ind w:left="1440" w:hanging="360"/>
      </w:pPr>
    </w:lvl>
    <w:lvl w:ilvl="2" w:tplc="89351013" w:tentative="1">
      <w:start w:val="1"/>
      <w:numFmt w:val="lowerRoman"/>
      <w:lvlText w:val="%3."/>
      <w:lvlJc w:val="right"/>
      <w:pPr>
        <w:ind w:left="2160" w:hanging="180"/>
      </w:pPr>
    </w:lvl>
    <w:lvl w:ilvl="3" w:tplc="89351013" w:tentative="1">
      <w:start w:val="1"/>
      <w:numFmt w:val="decimal"/>
      <w:lvlText w:val="%4."/>
      <w:lvlJc w:val="left"/>
      <w:pPr>
        <w:ind w:left="2880" w:hanging="360"/>
      </w:pPr>
    </w:lvl>
    <w:lvl w:ilvl="4" w:tplc="89351013" w:tentative="1">
      <w:start w:val="1"/>
      <w:numFmt w:val="lowerLetter"/>
      <w:lvlText w:val="%5."/>
      <w:lvlJc w:val="left"/>
      <w:pPr>
        <w:ind w:left="3600" w:hanging="360"/>
      </w:pPr>
    </w:lvl>
    <w:lvl w:ilvl="5" w:tplc="89351013" w:tentative="1">
      <w:start w:val="1"/>
      <w:numFmt w:val="lowerRoman"/>
      <w:lvlText w:val="%6."/>
      <w:lvlJc w:val="right"/>
      <w:pPr>
        <w:ind w:left="4320" w:hanging="180"/>
      </w:pPr>
    </w:lvl>
    <w:lvl w:ilvl="6" w:tplc="89351013" w:tentative="1">
      <w:start w:val="1"/>
      <w:numFmt w:val="decimal"/>
      <w:lvlText w:val="%7."/>
      <w:lvlJc w:val="left"/>
      <w:pPr>
        <w:ind w:left="5040" w:hanging="360"/>
      </w:pPr>
    </w:lvl>
    <w:lvl w:ilvl="7" w:tplc="89351013" w:tentative="1">
      <w:start w:val="1"/>
      <w:numFmt w:val="lowerLetter"/>
      <w:lvlText w:val="%8."/>
      <w:lvlJc w:val="left"/>
      <w:pPr>
        <w:ind w:left="5760" w:hanging="360"/>
      </w:pPr>
    </w:lvl>
    <w:lvl w:ilvl="8" w:tplc="89351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6">
    <w:multiLevelType w:val="hybridMultilevel"/>
    <w:lvl w:ilvl="0" w:tplc="59537071">
      <w:start w:val="1"/>
      <w:numFmt w:val="decimal"/>
      <w:lvlText w:val="%1."/>
      <w:lvlJc w:val="left"/>
      <w:pPr>
        <w:ind w:left="720" w:hanging="360"/>
      </w:pPr>
    </w:lvl>
    <w:lvl w:ilvl="1" w:tplc="59537071" w:tentative="1">
      <w:start w:val="1"/>
      <w:numFmt w:val="lowerLetter"/>
      <w:lvlText w:val="%2."/>
      <w:lvlJc w:val="left"/>
      <w:pPr>
        <w:ind w:left="1440" w:hanging="360"/>
      </w:pPr>
    </w:lvl>
    <w:lvl w:ilvl="2" w:tplc="59537071" w:tentative="1">
      <w:start w:val="1"/>
      <w:numFmt w:val="lowerRoman"/>
      <w:lvlText w:val="%3."/>
      <w:lvlJc w:val="right"/>
      <w:pPr>
        <w:ind w:left="2160" w:hanging="180"/>
      </w:pPr>
    </w:lvl>
    <w:lvl w:ilvl="3" w:tplc="59537071" w:tentative="1">
      <w:start w:val="1"/>
      <w:numFmt w:val="decimal"/>
      <w:lvlText w:val="%4."/>
      <w:lvlJc w:val="left"/>
      <w:pPr>
        <w:ind w:left="2880" w:hanging="360"/>
      </w:pPr>
    </w:lvl>
    <w:lvl w:ilvl="4" w:tplc="59537071" w:tentative="1">
      <w:start w:val="1"/>
      <w:numFmt w:val="lowerLetter"/>
      <w:lvlText w:val="%5."/>
      <w:lvlJc w:val="left"/>
      <w:pPr>
        <w:ind w:left="3600" w:hanging="360"/>
      </w:pPr>
    </w:lvl>
    <w:lvl w:ilvl="5" w:tplc="59537071" w:tentative="1">
      <w:start w:val="1"/>
      <w:numFmt w:val="lowerRoman"/>
      <w:lvlText w:val="%6."/>
      <w:lvlJc w:val="right"/>
      <w:pPr>
        <w:ind w:left="4320" w:hanging="180"/>
      </w:pPr>
    </w:lvl>
    <w:lvl w:ilvl="6" w:tplc="59537071" w:tentative="1">
      <w:start w:val="1"/>
      <w:numFmt w:val="decimal"/>
      <w:lvlText w:val="%7."/>
      <w:lvlJc w:val="left"/>
      <w:pPr>
        <w:ind w:left="5040" w:hanging="360"/>
      </w:pPr>
    </w:lvl>
    <w:lvl w:ilvl="7" w:tplc="59537071" w:tentative="1">
      <w:start w:val="1"/>
      <w:numFmt w:val="lowerLetter"/>
      <w:lvlText w:val="%8."/>
      <w:lvlJc w:val="left"/>
      <w:pPr>
        <w:ind w:left="5760" w:hanging="360"/>
      </w:pPr>
    </w:lvl>
    <w:lvl w:ilvl="8" w:tplc="5953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5">
    <w:multiLevelType w:val="hybridMultilevel"/>
    <w:lvl w:ilvl="0" w:tplc="62728447">
      <w:start w:val="1"/>
      <w:numFmt w:val="decimal"/>
      <w:lvlText w:val="%1."/>
      <w:lvlJc w:val="left"/>
      <w:pPr>
        <w:ind w:left="720" w:hanging="360"/>
      </w:pPr>
    </w:lvl>
    <w:lvl w:ilvl="1" w:tplc="62728447" w:tentative="1">
      <w:start w:val="1"/>
      <w:numFmt w:val="lowerLetter"/>
      <w:lvlText w:val="%2."/>
      <w:lvlJc w:val="left"/>
      <w:pPr>
        <w:ind w:left="1440" w:hanging="360"/>
      </w:pPr>
    </w:lvl>
    <w:lvl w:ilvl="2" w:tplc="62728447" w:tentative="1">
      <w:start w:val="1"/>
      <w:numFmt w:val="lowerRoman"/>
      <w:lvlText w:val="%3."/>
      <w:lvlJc w:val="right"/>
      <w:pPr>
        <w:ind w:left="2160" w:hanging="180"/>
      </w:pPr>
    </w:lvl>
    <w:lvl w:ilvl="3" w:tplc="62728447" w:tentative="1">
      <w:start w:val="1"/>
      <w:numFmt w:val="decimal"/>
      <w:lvlText w:val="%4."/>
      <w:lvlJc w:val="left"/>
      <w:pPr>
        <w:ind w:left="2880" w:hanging="360"/>
      </w:pPr>
    </w:lvl>
    <w:lvl w:ilvl="4" w:tplc="62728447" w:tentative="1">
      <w:start w:val="1"/>
      <w:numFmt w:val="lowerLetter"/>
      <w:lvlText w:val="%5."/>
      <w:lvlJc w:val="left"/>
      <w:pPr>
        <w:ind w:left="3600" w:hanging="360"/>
      </w:pPr>
    </w:lvl>
    <w:lvl w:ilvl="5" w:tplc="62728447" w:tentative="1">
      <w:start w:val="1"/>
      <w:numFmt w:val="lowerRoman"/>
      <w:lvlText w:val="%6."/>
      <w:lvlJc w:val="right"/>
      <w:pPr>
        <w:ind w:left="4320" w:hanging="180"/>
      </w:pPr>
    </w:lvl>
    <w:lvl w:ilvl="6" w:tplc="62728447" w:tentative="1">
      <w:start w:val="1"/>
      <w:numFmt w:val="decimal"/>
      <w:lvlText w:val="%7."/>
      <w:lvlJc w:val="left"/>
      <w:pPr>
        <w:ind w:left="5040" w:hanging="360"/>
      </w:pPr>
    </w:lvl>
    <w:lvl w:ilvl="7" w:tplc="62728447" w:tentative="1">
      <w:start w:val="1"/>
      <w:numFmt w:val="lowerLetter"/>
      <w:lvlText w:val="%8."/>
      <w:lvlJc w:val="left"/>
      <w:pPr>
        <w:ind w:left="5760" w:hanging="360"/>
      </w:pPr>
    </w:lvl>
    <w:lvl w:ilvl="8" w:tplc="6272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4">
    <w:multiLevelType w:val="hybridMultilevel"/>
    <w:lvl w:ilvl="0" w:tplc="57716347">
      <w:start w:val="1"/>
      <w:numFmt w:val="decimal"/>
      <w:lvlText w:val="%1."/>
      <w:lvlJc w:val="left"/>
      <w:pPr>
        <w:ind w:left="720" w:hanging="360"/>
      </w:pPr>
    </w:lvl>
    <w:lvl w:ilvl="1" w:tplc="57716347" w:tentative="1">
      <w:start w:val="1"/>
      <w:numFmt w:val="lowerLetter"/>
      <w:lvlText w:val="%2."/>
      <w:lvlJc w:val="left"/>
      <w:pPr>
        <w:ind w:left="1440" w:hanging="360"/>
      </w:pPr>
    </w:lvl>
    <w:lvl w:ilvl="2" w:tplc="57716347" w:tentative="1">
      <w:start w:val="1"/>
      <w:numFmt w:val="lowerRoman"/>
      <w:lvlText w:val="%3."/>
      <w:lvlJc w:val="right"/>
      <w:pPr>
        <w:ind w:left="2160" w:hanging="180"/>
      </w:pPr>
    </w:lvl>
    <w:lvl w:ilvl="3" w:tplc="57716347" w:tentative="1">
      <w:start w:val="1"/>
      <w:numFmt w:val="decimal"/>
      <w:lvlText w:val="%4."/>
      <w:lvlJc w:val="left"/>
      <w:pPr>
        <w:ind w:left="2880" w:hanging="360"/>
      </w:pPr>
    </w:lvl>
    <w:lvl w:ilvl="4" w:tplc="57716347" w:tentative="1">
      <w:start w:val="1"/>
      <w:numFmt w:val="lowerLetter"/>
      <w:lvlText w:val="%5."/>
      <w:lvlJc w:val="left"/>
      <w:pPr>
        <w:ind w:left="3600" w:hanging="360"/>
      </w:pPr>
    </w:lvl>
    <w:lvl w:ilvl="5" w:tplc="57716347" w:tentative="1">
      <w:start w:val="1"/>
      <w:numFmt w:val="lowerRoman"/>
      <w:lvlText w:val="%6."/>
      <w:lvlJc w:val="right"/>
      <w:pPr>
        <w:ind w:left="4320" w:hanging="180"/>
      </w:pPr>
    </w:lvl>
    <w:lvl w:ilvl="6" w:tplc="57716347" w:tentative="1">
      <w:start w:val="1"/>
      <w:numFmt w:val="decimal"/>
      <w:lvlText w:val="%7."/>
      <w:lvlJc w:val="left"/>
      <w:pPr>
        <w:ind w:left="5040" w:hanging="360"/>
      </w:pPr>
    </w:lvl>
    <w:lvl w:ilvl="7" w:tplc="57716347" w:tentative="1">
      <w:start w:val="1"/>
      <w:numFmt w:val="lowerLetter"/>
      <w:lvlText w:val="%8."/>
      <w:lvlJc w:val="left"/>
      <w:pPr>
        <w:ind w:left="5760" w:hanging="360"/>
      </w:pPr>
    </w:lvl>
    <w:lvl w:ilvl="8" w:tplc="5771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3">
    <w:multiLevelType w:val="hybridMultilevel"/>
    <w:lvl w:ilvl="0" w:tplc="43936502">
      <w:start w:val="1"/>
      <w:numFmt w:val="decimal"/>
      <w:lvlText w:val="%1."/>
      <w:lvlJc w:val="left"/>
      <w:pPr>
        <w:ind w:left="720" w:hanging="360"/>
      </w:pPr>
    </w:lvl>
    <w:lvl w:ilvl="1" w:tplc="43936502" w:tentative="1">
      <w:start w:val="1"/>
      <w:numFmt w:val="lowerLetter"/>
      <w:lvlText w:val="%2."/>
      <w:lvlJc w:val="left"/>
      <w:pPr>
        <w:ind w:left="1440" w:hanging="360"/>
      </w:pPr>
    </w:lvl>
    <w:lvl w:ilvl="2" w:tplc="43936502" w:tentative="1">
      <w:start w:val="1"/>
      <w:numFmt w:val="lowerRoman"/>
      <w:lvlText w:val="%3."/>
      <w:lvlJc w:val="right"/>
      <w:pPr>
        <w:ind w:left="2160" w:hanging="180"/>
      </w:pPr>
    </w:lvl>
    <w:lvl w:ilvl="3" w:tplc="43936502" w:tentative="1">
      <w:start w:val="1"/>
      <w:numFmt w:val="decimal"/>
      <w:lvlText w:val="%4."/>
      <w:lvlJc w:val="left"/>
      <w:pPr>
        <w:ind w:left="2880" w:hanging="360"/>
      </w:pPr>
    </w:lvl>
    <w:lvl w:ilvl="4" w:tplc="43936502" w:tentative="1">
      <w:start w:val="1"/>
      <w:numFmt w:val="lowerLetter"/>
      <w:lvlText w:val="%5."/>
      <w:lvlJc w:val="left"/>
      <w:pPr>
        <w:ind w:left="3600" w:hanging="360"/>
      </w:pPr>
    </w:lvl>
    <w:lvl w:ilvl="5" w:tplc="43936502" w:tentative="1">
      <w:start w:val="1"/>
      <w:numFmt w:val="lowerRoman"/>
      <w:lvlText w:val="%6."/>
      <w:lvlJc w:val="right"/>
      <w:pPr>
        <w:ind w:left="4320" w:hanging="180"/>
      </w:pPr>
    </w:lvl>
    <w:lvl w:ilvl="6" w:tplc="43936502" w:tentative="1">
      <w:start w:val="1"/>
      <w:numFmt w:val="decimal"/>
      <w:lvlText w:val="%7."/>
      <w:lvlJc w:val="left"/>
      <w:pPr>
        <w:ind w:left="5040" w:hanging="360"/>
      </w:pPr>
    </w:lvl>
    <w:lvl w:ilvl="7" w:tplc="43936502" w:tentative="1">
      <w:start w:val="1"/>
      <w:numFmt w:val="lowerLetter"/>
      <w:lvlText w:val="%8."/>
      <w:lvlJc w:val="left"/>
      <w:pPr>
        <w:ind w:left="5760" w:hanging="360"/>
      </w:pPr>
    </w:lvl>
    <w:lvl w:ilvl="8" w:tplc="43936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2">
    <w:multiLevelType w:val="hybridMultilevel"/>
    <w:lvl w:ilvl="0" w:tplc="51930860">
      <w:start w:val="1"/>
      <w:numFmt w:val="decimal"/>
      <w:lvlText w:val="%1."/>
      <w:lvlJc w:val="left"/>
      <w:pPr>
        <w:ind w:left="720" w:hanging="360"/>
      </w:pPr>
    </w:lvl>
    <w:lvl w:ilvl="1" w:tplc="51930860" w:tentative="1">
      <w:start w:val="1"/>
      <w:numFmt w:val="lowerLetter"/>
      <w:lvlText w:val="%2."/>
      <w:lvlJc w:val="left"/>
      <w:pPr>
        <w:ind w:left="1440" w:hanging="360"/>
      </w:pPr>
    </w:lvl>
    <w:lvl w:ilvl="2" w:tplc="51930860" w:tentative="1">
      <w:start w:val="1"/>
      <w:numFmt w:val="lowerRoman"/>
      <w:lvlText w:val="%3."/>
      <w:lvlJc w:val="right"/>
      <w:pPr>
        <w:ind w:left="2160" w:hanging="180"/>
      </w:pPr>
    </w:lvl>
    <w:lvl w:ilvl="3" w:tplc="51930860" w:tentative="1">
      <w:start w:val="1"/>
      <w:numFmt w:val="decimal"/>
      <w:lvlText w:val="%4."/>
      <w:lvlJc w:val="left"/>
      <w:pPr>
        <w:ind w:left="2880" w:hanging="360"/>
      </w:pPr>
    </w:lvl>
    <w:lvl w:ilvl="4" w:tplc="51930860" w:tentative="1">
      <w:start w:val="1"/>
      <w:numFmt w:val="lowerLetter"/>
      <w:lvlText w:val="%5."/>
      <w:lvlJc w:val="left"/>
      <w:pPr>
        <w:ind w:left="3600" w:hanging="360"/>
      </w:pPr>
    </w:lvl>
    <w:lvl w:ilvl="5" w:tplc="51930860" w:tentative="1">
      <w:start w:val="1"/>
      <w:numFmt w:val="lowerRoman"/>
      <w:lvlText w:val="%6."/>
      <w:lvlJc w:val="right"/>
      <w:pPr>
        <w:ind w:left="4320" w:hanging="180"/>
      </w:pPr>
    </w:lvl>
    <w:lvl w:ilvl="6" w:tplc="51930860" w:tentative="1">
      <w:start w:val="1"/>
      <w:numFmt w:val="decimal"/>
      <w:lvlText w:val="%7."/>
      <w:lvlJc w:val="left"/>
      <w:pPr>
        <w:ind w:left="5040" w:hanging="360"/>
      </w:pPr>
    </w:lvl>
    <w:lvl w:ilvl="7" w:tplc="51930860" w:tentative="1">
      <w:start w:val="1"/>
      <w:numFmt w:val="lowerLetter"/>
      <w:lvlText w:val="%8."/>
      <w:lvlJc w:val="left"/>
      <w:pPr>
        <w:ind w:left="5760" w:hanging="360"/>
      </w:pPr>
    </w:lvl>
    <w:lvl w:ilvl="8" w:tplc="5193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">
    <w:multiLevelType w:val="hybridMultilevel"/>
    <w:lvl w:ilvl="0" w:tplc="68430961">
      <w:start w:val="1"/>
      <w:numFmt w:val="decimal"/>
      <w:lvlText w:val="%1."/>
      <w:lvlJc w:val="left"/>
      <w:pPr>
        <w:ind w:left="720" w:hanging="360"/>
      </w:pPr>
    </w:lvl>
    <w:lvl w:ilvl="1" w:tplc="68430961" w:tentative="1">
      <w:start w:val="1"/>
      <w:numFmt w:val="lowerLetter"/>
      <w:lvlText w:val="%2."/>
      <w:lvlJc w:val="left"/>
      <w:pPr>
        <w:ind w:left="1440" w:hanging="360"/>
      </w:pPr>
    </w:lvl>
    <w:lvl w:ilvl="2" w:tplc="68430961" w:tentative="1">
      <w:start w:val="1"/>
      <w:numFmt w:val="lowerRoman"/>
      <w:lvlText w:val="%3."/>
      <w:lvlJc w:val="right"/>
      <w:pPr>
        <w:ind w:left="2160" w:hanging="180"/>
      </w:pPr>
    </w:lvl>
    <w:lvl w:ilvl="3" w:tplc="68430961" w:tentative="1">
      <w:start w:val="1"/>
      <w:numFmt w:val="decimal"/>
      <w:lvlText w:val="%4."/>
      <w:lvlJc w:val="left"/>
      <w:pPr>
        <w:ind w:left="2880" w:hanging="360"/>
      </w:pPr>
    </w:lvl>
    <w:lvl w:ilvl="4" w:tplc="68430961" w:tentative="1">
      <w:start w:val="1"/>
      <w:numFmt w:val="lowerLetter"/>
      <w:lvlText w:val="%5."/>
      <w:lvlJc w:val="left"/>
      <w:pPr>
        <w:ind w:left="3600" w:hanging="360"/>
      </w:pPr>
    </w:lvl>
    <w:lvl w:ilvl="5" w:tplc="68430961" w:tentative="1">
      <w:start w:val="1"/>
      <w:numFmt w:val="lowerRoman"/>
      <w:lvlText w:val="%6."/>
      <w:lvlJc w:val="right"/>
      <w:pPr>
        <w:ind w:left="4320" w:hanging="180"/>
      </w:pPr>
    </w:lvl>
    <w:lvl w:ilvl="6" w:tplc="68430961" w:tentative="1">
      <w:start w:val="1"/>
      <w:numFmt w:val="decimal"/>
      <w:lvlText w:val="%7."/>
      <w:lvlJc w:val="left"/>
      <w:pPr>
        <w:ind w:left="5040" w:hanging="360"/>
      </w:pPr>
    </w:lvl>
    <w:lvl w:ilvl="7" w:tplc="68430961" w:tentative="1">
      <w:start w:val="1"/>
      <w:numFmt w:val="lowerLetter"/>
      <w:lvlText w:val="%8."/>
      <w:lvlJc w:val="left"/>
      <w:pPr>
        <w:ind w:left="5760" w:hanging="360"/>
      </w:pPr>
    </w:lvl>
    <w:lvl w:ilvl="8" w:tplc="68430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0">
    <w:multiLevelType w:val="hybridMultilevel"/>
    <w:lvl w:ilvl="0" w:tplc="33400869">
      <w:start w:val="1"/>
      <w:numFmt w:val="decimal"/>
      <w:lvlText w:val="%1."/>
      <w:lvlJc w:val="left"/>
      <w:pPr>
        <w:ind w:left="720" w:hanging="360"/>
      </w:pPr>
    </w:lvl>
    <w:lvl w:ilvl="1" w:tplc="33400869" w:tentative="1">
      <w:start w:val="1"/>
      <w:numFmt w:val="lowerLetter"/>
      <w:lvlText w:val="%2."/>
      <w:lvlJc w:val="left"/>
      <w:pPr>
        <w:ind w:left="1440" w:hanging="360"/>
      </w:pPr>
    </w:lvl>
    <w:lvl w:ilvl="2" w:tplc="33400869" w:tentative="1">
      <w:start w:val="1"/>
      <w:numFmt w:val="lowerRoman"/>
      <w:lvlText w:val="%3."/>
      <w:lvlJc w:val="right"/>
      <w:pPr>
        <w:ind w:left="2160" w:hanging="180"/>
      </w:pPr>
    </w:lvl>
    <w:lvl w:ilvl="3" w:tplc="33400869" w:tentative="1">
      <w:start w:val="1"/>
      <w:numFmt w:val="decimal"/>
      <w:lvlText w:val="%4."/>
      <w:lvlJc w:val="left"/>
      <w:pPr>
        <w:ind w:left="2880" w:hanging="360"/>
      </w:pPr>
    </w:lvl>
    <w:lvl w:ilvl="4" w:tplc="33400869" w:tentative="1">
      <w:start w:val="1"/>
      <w:numFmt w:val="lowerLetter"/>
      <w:lvlText w:val="%5."/>
      <w:lvlJc w:val="left"/>
      <w:pPr>
        <w:ind w:left="3600" w:hanging="360"/>
      </w:pPr>
    </w:lvl>
    <w:lvl w:ilvl="5" w:tplc="33400869" w:tentative="1">
      <w:start w:val="1"/>
      <w:numFmt w:val="lowerRoman"/>
      <w:lvlText w:val="%6."/>
      <w:lvlJc w:val="right"/>
      <w:pPr>
        <w:ind w:left="4320" w:hanging="180"/>
      </w:pPr>
    </w:lvl>
    <w:lvl w:ilvl="6" w:tplc="33400869" w:tentative="1">
      <w:start w:val="1"/>
      <w:numFmt w:val="decimal"/>
      <w:lvlText w:val="%7."/>
      <w:lvlJc w:val="left"/>
      <w:pPr>
        <w:ind w:left="5040" w:hanging="360"/>
      </w:pPr>
    </w:lvl>
    <w:lvl w:ilvl="7" w:tplc="33400869" w:tentative="1">
      <w:start w:val="1"/>
      <w:numFmt w:val="lowerLetter"/>
      <w:lvlText w:val="%8."/>
      <w:lvlJc w:val="left"/>
      <w:pPr>
        <w:ind w:left="5760" w:hanging="360"/>
      </w:pPr>
    </w:lvl>
    <w:lvl w:ilvl="8" w:tplc="33400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9">
    <w:multiLevelType w:val="hybridMultilevel"/>
    <w:lvl w:ilvl="0" w:tplc="23579579">
      <w:start w:val="1"/>
      <w:numFmt w:val="decimal"/>
      <w:lvlText w:val="%1."/>
      <w:lvlJc w:val="left"/>
      <w:pPr>
        <w:ind w:left="720" w:hanging="360"/>
      </w:pPr>
    </w:lvl>
    <w:lvl w:ilvl="1" w:tplc="23579579" w:tentative="1">
      <w:start w:val="1"/>
      <w:numFmt w:val="lowerLetter"/>
      <w:lvlText w:val="%2."/>
      <w:lvlJc w:val="left"/>
      <w:pPr>
        <w:ind w:left="1440" w:hanging="360"/>
      </w:pPr>
    </w:lvl>
    <w:lvl w:ilvl="2" w:tplc="23579579" w:tentative="1">
      <w:start w:val="1"/>
      <w:numFmt w:val="lowerRoman"/>
      <w:lvlText w:val="%3."/>
      <w:lvlJc w:val="right"/>
      <w:pPr>
        <w:ind w:left="2160" w:hanging="180"/>
      </w:pPr>
    </w:lvl>
    <w:lvl w:ilvl="3" w:tplc="23579579" w:tentative="1">
      <w:start w:val="1"/>
      <w:numFmt w:val="decimal"/>
      <w:lvlText w:val="%4."/>
      <w:lvlJc w:val="left"/>
      <w:pPr>
        <w:ind w:left="2880" w:hanging="360"/>
      </w:pPr>
    </w:lvl>
    <w:lvl w:ilvl="4" w:tplc="23579579" w:tentative="1">
      <w:start w:val="1"/>
      <w:numFmt w:val="lowerLetter"/>
      <w:lvlText w:val="%5."/>
      <w:lvlJc w:val="left"/>
      <w:pPr>
        <w:ind w:left="3600" w:hanging="360"/>
      </w:pPr>
    </w:lvl>
    <w:lvl w:ilvl="5" w:tplc="23579579" w:tentative="1">
      <w:start w:val="1"/>
      <w:numFmt w:val="lowerRoman"/>
      <w:lvlText w:val="%6."/>
      <w:lvlJc w:val="right"/>
      <w:pPr>
        <w:ind w:left="4320" w:hanging="180"/>
      </w:pPr>
    </w:lvl>
    <w:lvl w:ilvl="6" w:tplc="23579579" w:tentative="1">
      <w:start w:val="1"/>
      <w:numFmt w:val="decimal"/>
      <w:lvlText w:val="%7."/>
      <w:lvlJc w:val="left"/>
      <w:pPr>
        <w:ind w:left="5040" w:hanging="360"/>
      </w:pPr>
    </w:lvl>
    <w:lvl w:ilvl="7" w:tplc="23579579" w:tentative="1">
      <w:start w:val="1"/>
      <w:numFmt w:val="lowerLetter"/>
      <w:lvlText w:val="%8."/>
      <w:lvlJc w:val="left"/>
      <w:pPr>
        <w:ind w:left="5760" w:hanging="360"/>
      </w:pPr>
    </w:lvl>
    <w:lvl w:ilvl="8" w:tplc="2357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8">
    <w:multiLevelType w:val="hybridMultilevel"/>
    <w:lvl w:ilvl="0" w:tplc="36973831">
      <w:start w:val="1"/>
      <w:numFmt w:val="decimal"/>
      <w:lvlText w:val="%1."/>
      <w:lvlJc w:val="left"/>
      <w:pPr>
        <w:ind w:left="720" w:hanging="360"/>
      </w:pPr>
    </w:lvl>
    <w:lvl w:ilvl="1" w:tplc="36973831" w:tentative="1">
      <w:start w:val="1"/>
      <w:numFmt w:val="lowerLetter"/>
      <w:lvlText w:val="%2."/>
      <w:lvlJc w:val="left"/>
      <w:pPr>
        <w:ind w:left="1440" w:hanging="360"/>
      </w:pPr>
    </w:lvl>
    <w:lvl w:ilvl="2" w:tplc="36973831" w:tentative="1">
      <w:start w:val="1"/>
      <w:numFmt w:val="lowerRoman"/>
      <w:lvlText w:val="%3."/>
      <w:lvlJc w:val="right"/>
      <w:pPr>
        <w:ind w:left="2160" w:hanging="180"/>
      </w:pPr>
    </w:lvl>
    <w:lvl w:ilvl="3" w:tplc="36973831" w:tentative="1">
      <w:start w:val="1"/>
      <w:numFmt w:val="decimal"/>
      <w:lvlText w:val="%4."/>
      <w:lvlJc w:val="left"/>
      <w:pPr>
        <w:ind w:left="2880" w:hanging="360"/>
      </w:pPr>
    </w:lvl>
    <w:lvl w:ilvl="4" w:tplc="36973831" w:tentative="1">
      <w:start w:val="1"/>
      <w:numFmt w:val="lowerLetter"/>
      <w:lvlText w:val="%5."/>
      <w:lvlJc w:val="left"/>
      <w:pPr>
        <w:ind w:left="3600" w:hanging="360"/>
      </w:pPr>
    </w:lvl>
    <w:lvl w:ilvl="5" w:tplc="36973831" w:tentative="1">
      <w:start w:val="1"/>
      <w:numFmt w:val="lowerRoman"/>
      <w:lvlText w:val="%6."/>
      <w:lvlJc w:val="right"/>
      <w:pPr>
        <w:ind w:left="4320" w:hanging="180"/>
      </w:pPr>
    </w:lvl>
    <w:lvl w:ilvl="6" w:tplc="36973831" w:tentative="1">
      <w:start w:val="1"/>
      <w:numFmt w:val="decimal"/>
      <w:lvlText w:val="%7."/>
      <w:lvlJc w:val="left"/>
      <w:pPr>
        <w:ind w:left="5040" w:hanging="360"/>
      </w:pPr>
    </w:lvl>
    <w:lvl w:ilvl="7" w:tplc="36973831" w:tentative="1">
      <w:start w:val="1"/>
      <w:numFmt w:val="lowerLetter"/>
      <w:lvlText w:val="%8."/>
      <w:lvlJc w:val="left"/>
      <w:pPr>
        <w:ind w:left="5760" w:hanging="360"/>
      </w:pPr>
    </w:lvl>
    <w:lvl w:ilvl="8" w:tplc="3697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7">
    <w:multiLevelType w:val="hybridMultilevel"/>
    <w:lvl w:ilvl="0" w:tplc="50474595">
      <w:start w:val="1"/>
      <w:numFmt w:val="decimal"/>
      <w:lvlText w:val="%1."/>
      <w:lvlJc w:val="left"/>
      <w:pPr>
        <w:ind w:left="720" w:hanging="360"/>
      </w:pPr>
    </w:lvl>
    <w:lvl w:ilvl="1" w:tplc="50474595" w:tentative="1">
      <w:start w:val="1"/>
      <w:numFmt w:val="lowerLetter"/>
      <w:lvlText w:val="%2."/>
      <w:lvlJc w:val="left"/>
      <w:pPr>
        <w:ind w:left="1440" w:hanging="360"/>
      </w:pPr>
    </w:lvl>
    <w:lvl w:ilvl="2" w:tplc="50474595" w:tentative="1">
      <w:start w:val="1"/>
      <w:numFmt w:val="lowerRoman"/>
      <w:lvlText w:val="%3."/>
      <w:lvlJc w:val="right"/>
      <w:pPr>
        <w:ind w:left="2160" w:hanging="180"/>
      </w:pPr>
    </w:lvl>
    <w:lvl w:ilvl="3" w:tplc="50474595" w:tentative="1">
      <w:start w:val="1"/>
      <w:numFmt w:val="decimal"/>
      <w:lvlText w:val="%4."/>
      <w:lvlJc w:val="left"/>
      <w:pPr>
        <w:ind w:left="2880" w:hanging="360"/>
      </w:pPr>
    </w:lvl>
    <w:lvl w:ilvl="4" w:tplc="50474595" w:tentative="1">
      <w:start w:val="1"/>
      <w:numFmt w:val="lowerLetter"/>
      <w:lvlText w:val="%5."/>
      <w:lvlJc w:val="left"/>
      <w:pPr>
        <w:ind w:left="3600" w:hanging="360"/>
      </w:pPr>
    </w:lvl>
    <w:lvl w:ilvl="5" w:tplc="50474595" w:tentative="1">
      <w:start w:val="1"/>
      <w:numFmt w:val="lowerRoman"/>
      <w:lvlText w:val="%6."/>
      <w:lvlJc w:val="right"/>
      <w:pPr>
        <w:ind w:left="4320" w:hanging="180"/>
      </w:pPr>
    </w:lvl>
    <w:lvl w:ilvl="6" w:tplc="50474595" w:tentative="1">
      <w:start w:val="1"/>
      <w:numFmt w:val="decimal"/>
      <w:lvlText w:val="%7."/>
      <w:lvlJc w:val="left"/>
      <w:pPr>
        <w:ind w:left="5040" w:hanging="360"/>
      </w:pPr>
    </w:lvl>
    <w:lvl w:ilvl="7" w:tplc="50474595" w:tentative="1">
      <w:start w:val="1"/>
      <w:numFmt w:val="lowerLetter"/>
      <w:lvlText w:val="%8."/>
      <w:lvlJc w:val="left"/>
      <w:pPr>
        <w:ind w:left="5760" w:hanging="360"/>
      </w:pPr>
    </w:lvl>
    <w:lvl w:ilvl="8" w:tplc="5047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6">
    <w:multiLevelType w:val="hybridMultilevel"/>
    <w:lvl w:ilvl="0" w:tplc="57058519">
      <w:start w:val="1"/>
      <w:numFmt w:val="decimal"/>
      <w:lvlText w:val="%1."/>
      <w:lvlJc w:val="left"/>
      <w:pPr>
        <w:ind w:left="720" w:hanging="360"/>
      </w:pPr>
    </w:lvl>
    <w:lvl w:ilvl="1" w:tplc="57058519" w:tentative="1">
      <w:start w:val="1"/>
      <w:numFmt w:val="lowerLetter"/>
      <w:lvlText w:val="%2."/>
      <w:lvlJc w:val="left"/>
      <w:pPr>
        <w:ind w:left="1440" w:hanging="360"/>
      </w:pPr>
    </w:lvl>
    <w:lvl w:ilvl="2" w:tplc="57058519" w:tentative="1">
      <w:start w:val="1"/>
      <w:numFmt w:val="lowerRoman"/>
      <w:lvlText w:val="%3."/>
      <w:lvlJc w:val="right"/>
      <w:pPr>
        <w:ind w:left="2160" w:hanging="180"/>
      </w:pPr>
    </w:lvl>
    <w:lvl w:ilvl="3" w:tplc="57058519" w:tentative="1">
      <w:start w:val="1"/>
      <w:numFmt w:val="decimal"/>
      <w:lvlText w:val="%4."/>
      <w:lvlJc w:val="left"/>
      <w:pPr>
        <w:ind w:left="2880" w:hanging="360"/>
      </w:pPr>
    </w:lvl>
    <w:lvl w:ilvl="4" w:tplc="57058519" w:tentative="1">
      <w:start w:val="1"/>
      <w:numFmt w:val="lowerLetter"/>
      <w:lvlText w:val="%5."/>
      <w:lvlJc w:val="left"/>
      <w:pPr>
        <w:ind w:left="3600" w:hanging="360"/>
      </w:pPr>
    </w:lvl>
    <w:lvl w:ilvl="5" w:tplc="57058519" w:tentative="1">
      <w:start w:val="1"/>
      <w:numFmt w:val="lowerRoman"/>
      <w:lvlText w:val="%6."/>
      <w:lvlJc w:val="right"/>
      <w:pPr>
        <w:ind w:left="4320" w:hanging="180"/>
      </w:pPr>
    </w:lvl>
    <w:lvl w:ilvl="6" w:tplc="57058519" w:tentative="1">
      <w:start w:val="1"/>
      <w:numFmt w:val="decimal"/>
      <w:lvlText w:val="%7."/>
      <w:lvlJc w:val="left"/>
      <w:pPr>
        <w:ind w:left="5040" w:hanging="360"/>
      </w:pPr>
    </w:lvl>
    <w:lvl w:ilvl="7" w:tplc="57058519" w:tentative="1">
      <w:start w:val="1"/>
      <w:numFmt w:val="lowerLetter"/>
      <w:lvlText w:val="%8."/>
      <w:lvlJc w:val="left"/>
      <w:pPr>
        <w:ind w:left="5760" w:hanging="360"/>
      </w:pPr>
    </w:lvl>
    <w:lvl w:ilvl="8" w:tplc="5705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5">
    <w:multiLevelType w:val="hybridMultilevel"/>
    <w:lvl w:ilvl="0" w:tplc="25349999">
      <w:start w:val="1"/>
      <w:numFmt w:val="decimal"/>
      <w:lvlText w:val="%1."/>
      <w:lvlJc w:val="left"/>
      <w:pPr>
        <w:ind w:left="720" w:hanging="360"/>
      </w:pPr>
    </w:lvl>
    <w:lvl w:ilvl="1" w:tplc="25349999" w:tentative="1">
      <w:start w:val="1"/>
      <w:numFmt w:val="lowerLetter"/>
      <w:lvlText w:val="%2."/>
      <w:lvlJc w:val="left"/>
      <w:pPr>
        <w:ind w:left="1440" w:hanging="360"/>
      </w:pPr>
    </w:lvl>
    <w:lvl w:ilvl="2" w:tplc="25349999" w:tentative="1">
      <w:start w:val="1"/>
      <w:numFmt w:val="lowerRoman"/>
      <w:lvlText w:val="%3."/>
      <w:lvlJc w:val="right"/>
      <w:pPr>
        <w:ind w:left="2160" w:hanging="180"/>
      </w:pPr>
    </w:lvl>
    <w:lvl w:ilvl="3" w:tplc="25349999" w:tentative="1">
      <w:start w:val="1"/>
      <w:numFmt w:val="decimal"/>
      <w:lvlText w:val="%4."/>
      <w:lvlJc w:val="left"/>
      <w:pPr>
        <w:ind w:left="2880" w:hanging="360"/>
      </w:pPr>
    </w:lvl>
    <w:lvl w:ilvl="4" w:tplc="25349999" w:tentative="1">
      <w:start w:val="1"/>
      <w:numFmt w:val="lowerLetter"/>
      <w:lvlText w:val="%5."/>
      <w:lvlJc w:val="left"/>
      <w:pPr>
        <w:ind w:left="3600" w:hanging="360"/>
      </w:pPr>
    </w:lvl>
    <w:lvl w:ilvl="5" w:tplc="25349999" w:tentative="1">
      <w:start w:val="1"/>
      <w:numFmt w:val="lowerRoman"/>
      <w:lvlText w:val="%6."/>
      <w:lvlJc w:val="right"/>
      <w:pPr>
        <w:ind w:left="4320" w:hanging="180"/>
      </w:pPr>
    </w:lvl>
    <w:lvl w:ilvl="6" w:tplc="25349999" w:tentative="1">
      <w:start w:val="1"/>
      <w:numFmt w:val="decimal"/>
      <w:lvlText w:val="%7."/>
      <w:lvlJc w:val="left"/>
      <w:pPr>
        <w:ind w:left="5040" w:hanging="360"/>
      </w:pPr>
    </w:lvl>
    <w:lvl w:ilvl="7" w:tplc="25349999" w:tentative="1">
      <w:start w:val="1"/>
      <w:numFmt w:val="lowerLetter"/>
      <w:lvlText w:val="%8."/>
      <w:lvlJc w:val="left"/>
      <w:pPr>
        <w:ind w:left="5760" w:hanging="360"/>
      </w:pPr>
    </w:lvl>
    <w:lvl w:ilvl="8" w:tplc="2534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4">
    <w:multiLevelType w:val="hybridMultilevel"/>
    <w:lvl w:ilvl="0" w:tplc="73311760">
      <w:start w:val="1"/>
      <w:numFmt w:val="decimal"/>
      <w:lvlText w:val="%1."/>
      <w:lvlJc w:val="left"/>
      <w:pPr>
        <w:ind w:left="720" w:hanging="360"/>
      </w:pPr>
    </w:lvl>
    <w:lvl w:ilvl="1" w:tplc="73311760" w:tentative="1">
      <w:start w:val="1"/>
      <w:numFmt w:val="lowerLetter"/>
      <w:lvlText w:val="%2."/>
      <w:lvlJc w:val="left"/>
      <w:pPr>
        <w:ind w:left="1440" w:hanging="360"/>
      </w:pPr>
    </w:lvl>
    <w:lvl w:ilvl="2" w:tplc="73311760" w:tentative="1">
      <w:start w:val="1"/>
      <w:numFmt w:val="lowerRoman"/>
      <w:lvlText w:val="%3."/>
      <w:lvlJc w:val="right"/>
      <w:pPr>
        <w:ind w:left="2160" w:hanging="180"/>
      </w:pPr>
    </w:lvl>
    <w:lvl w:ilvl="3" w:tplc="73311760" w:tentative="1">
      <w:start w:val="1"/>
      <w:numFmt w:val="decimal"/>
      <w:lvlText w:val="%4."/>
      <w:lvlJc w:val="left"/>
      <w:pPr>
        <w:ind w:left="2880" w:hanging="360"/>
      </w:pPr>
    </w:lvl>
    <w:lvl w:ilvl="4" w:tplc="73311760" w:tentative="1">
      <w:start w:val="1"/>
      <w:numFmt w:val="lowerLetter"/>
      <w:lvlText w:val="%5."/>
      <w:lvlJc w:val="left"/>
      <w:pPr>
        <w:ind w:left="3600" w:hanging="360"/>
      </w:pPr>
    </w:lvl>
    <w:lvl w:ilvl="5" w:tplc="73311760" w:tentative="1">
      <w:start w:val="1"/>
      <w:numFmt w:val="lowerRoman"/>
      <w:lvlText w:val="%6."/>
      <w:lvlJc w:val="right"/>
      <w:pPr>
        <w:ind w:left="4320" w:hanging="180"/>
      </w:pPr>
    </w:lvl>
    <w:lvl w:ilvl="6" w:tplc="73311760" w:tentative="1">
      <w:start w:val="1"/>
      <w:numFmt w:val="decimal"/>
      <w:lvlText w:val="%7."/>
      <w:lvlJc w:val="left"/>
      <w:pPr>
        <w:ind w:left="5040" w:hanging="360"/>
      </w:pPr>
    </w:lvl>
    <w:lvl w:ilvl="7" w:tplc="73311760" w:tentative="1">
      <w:start w:val="1"/>
      <w:numFmt w:val="lowerLetter"/>
      <w:lvlText w:val="%8."/>
      <w:lvlJc w:val="left"/>
      <w:pPr>
        <w:ind w:left="5760" w:hanging="360"/>
      </w:pPr>
    </w:lvl>
    <w:lvl w:ilvl="8" w:tplc="7331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">
    <w:multiLevelType w:val="hybridMultilevel"/>
    <w:lvl w:ilvl="0" w:tplc="69584727">
      <w:start w:val="1"/>
      <w:numFmt w:val="decimal"/>
      <w:lvlText w:val="%1."/>
      <w:lvlJc w:val="left"/>
      <w:pPr>
        <w:ind w:left="720" w:hanging="360"/>
      </w:pPr>
    </w:lvl>
    <w:lvl w:ilvl="1" w:tplc="69584727" w:tentative="1">
      <w:start w:val="1"/>
      <w:numFmt w:val="lowerLetter"/>
      <w:lvlText w:val="%2."/>
      <w:lvlJc w:val="left"/>
      <w:pPr>
        <w:ind w:left="1440" w:hanging="360"/>
      </w:pPr>
    </w:lvl>
    <w:lvl w:ilvl="2" w:tplc="69584727" w:tentative="1">
      <w:start w:val="1"/>
      <w:numFmt w:val="lowerRoman"/>
      <w:lvlText w:val="%3."/>
      <w:lvlJc w:val="right"/>
      <w:pPr>
        <w:ind w:left="2160" w:hanging="180"/>
      </w:pPr>
    </w:lvl>
    <w:lvl w:ilvl="3" w:tplc="69584727" w:tentative="1">
      <w:start w:val="1"/>
      <w:numFmt w:val="decimal"/>
      <w:lvlText w:val="%4."/>
      <w:lvlJc w:val="left"/>
      <w:pPr>
        <w:ind w:left="2880" w:hanging="360"/>
      </w:pPr>
    </w:lvl>
    <w:lvl w:ilvl="4" w:tplc="69584727" w:tentative="1">
      <w:start w:val="1"/>
      <w:numFmt w:val="lowerLetter"/>
      <w:lvlText w:val="%5."/>
      <w:lvlJc w:val="left"/>
      <w:pPr>
        <w:ind w:left="3600" w:hanging="360"/>
      </w:pPr>
    </w:lvl>
    <w:lvl w:ilvl="5" w:tplc="69584727" w:tentative="1">
      <w:start w:val="1"/>
      <w:numFmt w:val="lowerRoman"/>
      <w:lvlText w:val="%6."/>
      <w:lvlJc w:val="right"/>
      <w:pPr>
        <w:ind w:left="4320" w:hanging="180"/>
      </w:pPr>
    </w:lvl>
    <w:lvl w:ilvl="6" w:tplc="69584727" w:tentative="1">
      <w:start w:val="1"/>
      <w:numFmt w:val="decimal"/>
      <w:lvlText w:val="%7."/>
      <w:lvlJc w:val="left"/>
      <w:pPr>
        <w:ind w:left="5040" w:hanging="360"/>
      </w:pPr>
    </w:lvl>
    <w:lvl w:ilvl="7" w:tplc="69584727" w:tentative="1">
      <w:start w:val="1"/>
      <w:numFmt w:val="lowerLetter"/>
      <w:lvlText w:val="%8."/>
      <w:lvlJc w:val="left"/>
      <w:pPr>
        <w:ind w:left="5760" w:hanging="360"/>
      </w:pPr>
    </w:lvl>
    <w:lvl w:ilvl="8" w:tplc="6958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">
    <w:multiLevelType w:val="hybridMultilevel"/>
    <w:lvl w:ilvl="0" w:tplc="93976865">
      <w:start w:val="1"/>
      <w:numFmt w:val="decimal"/>
      <w:lvlText w:val="%1."/>
      <w:lvlJc w:val="left"/>
      <w:pPr>
        <w:ind w:left="720" w:hanging="360"/>
      </w:pPr>
    </w:lvl>
    <w:lvl w:ilvl="1" w:tplc="93976865" w:tentative="1">
      <w:start w:val="1"/>
      <w:numFmt w:val="lowerLetter"/>
      <w:lvlText w:val="%2."/>
      <w:lvlJc w:val="left"/>
      <w:pPr>
        <w:ind w:left="1440" w:hanging="360"/>
      </w:pPr>
    </w:lvl>
    <w:lvl w:ilvl="2" w:tplc="93976865" w:tentative="1">
      <w:start w:val="1"/>
      <w:numFmt w:val="lowerRoman"/>
      <w:lvlText w:val="%3."/>
      <w:lvlJc w:val="right"/>
      <w:pPr>
        <w:ind w:left="2160" w:hanging="180"/>
      </w:pPr>
    </w:lvl>
    <w:lvl w:ilvl="3" w:tplc="93976865" w:tentative="1">
      <w:start w:val="1"/>
      <w:numFmt w:val="decimal"/>
      <w:lvlText w:val="%4."/>
      <w:lvlJc w:val="left"/>
      <w:pPr>
        <w:ind w:left="2880" w:hanging="360"/>
      </w:pPr>
    </w:lvl>
    <w:lvl w:ilvl="4" w:tplc="93976865" w:tentative="1">
      <w:start w:val="1"/>
      <w:numFmt w:val="lowerLetter"/>
      <w:lvlText w:val="%5."/>
      <w:lvlJc w:val="left"/>
      <w:pPr>
        <w:ind w:left="3600" w:hanging="360"/>
      </w:pPr>
    </w:lvl>
    <w:lvl w:ilvl="5" w:tplc="93976865" w:tentative="1">
      <w:start w:val="1"/>
      <w:numFmt w:val="lowerRoman"/>
      <w:lvlText w:val="%6."/>
      <w:lvlJc w:val="right"/>
      <w:pPr>
        <w:ind w:left="4320" w:hanging="180"/>
      </w:pPr>
    </w:lvl>
    <w:lvl w:ilvl="6" w:tplc="93976865" w:tentative="1">
      <w:start w:val="1"/>
      <w:numFmt w:val="decimal"/>
      <w:lvlText w:val="%7."/>
      <w:lvlJc w:val="left"/>
      <w:pPr>
        <w:ind w:left="5040" w:hanging="360"/>
      </w:pPr>
    </w:lvl>
    <w:lvl w:ilvl="7" w:tplc="93976865" w:tentative="1">
      <w:start w:val="1"/>
      <w:numFmt w:val="lowerLetter"/>
      <w:lvlText w:val="%8."/>
      <w:lvlJc w:val="left"/>
      <w:pPr>
        <w:ind w:left="5760" w:hanging="360"/>
      </w:pPr>
    </w:lvl>
    <w:lvl w:ilvl="8" w:tplc="9397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">
    <w:multiLevelType w:val="hybridMultilevel"/>
    <w:lvl w:ilvl="0" w:tplc="213427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41">
    <w:abstractNumId w:val="2941"/>
  </w:num>
  <w:num w:numId="2942">
    <w:abstractNumId w:val="2942"/>
  </w:num>
  <w:num w:numId="2943">
    <w:abstractNumId w:val="2943"/>
  </w:num>
  <w:num w:numId="2944">
    <w:abstractNumId w:val="2944"/>
  </w:num>
  <w:num w:numId="2945">
    <w:abstractNumId w:val="2945"/>
  </w:num>
  <w:num w:numId="2946">
    <w:abstractNumId w:val="2946"/>
  </w:num>
  <w:num w:numId="2947">
    <w:abstractNumId w:val="2947"/>
  </w:num>
  <w:num w:numId="2948">
    <w:abstractNumId w:val="2948"/>
  </w:num>
  <w:num w:numId="2949">
    <w:abstractNumId w:val="2949"/>
  </w:num>
  <w:num w:numId="2950">
    <w:abstractNumId w:val="2950"/>
  </w:num>
  <w:num w:numId="2951">
    <w:abstractNumId w:val="2951"/>
  </w:num>
  <w:num w:numId="2952">
    <w:abstractNumId w:val="2952"/>
  </w:num>
  <w:num w:numId="2953">
    <w:abstractNumId w:val="2953"/>
  </w:num>
  <w:num w:numId="2954">
    <w:abstractNumId w:val="2954"/>
  </w:num>
  <w:num w:numId="2955">
    <w:abstractNumId w:val="2955"/>
  </w:num>
  <w:num w:numId="2956">
    <w:abstractNumId w:val="2956"/>
  </w:num>
  <w:num w:numId="2957">
    <w:abstractNumId w:val="2957"/>
  </w:num>
  <w:num w:numId="2958">
    <w:abstractNumId w:val="2958"/>
  </w:num>
  <w:num w:numId="2959">
    <w:abstractNumId w:val="2959"/>
  </w:num>
  <w:num w:numId="2960">
    <w:abstractNumId w:val="2960"/>
  </w:num>
  <w:num w:numId="2961">
    <w:abstractNumId w:val="2961"/>
  </w:num>
  <w:num w:numId="2962">
    <w:abstractNumId w:val="2962"/>
  </w:num>
  <w:num w:numId="2963">
    <w:abstractNumId w:val="2963"/>
  </w:num>
  <w:num w:numId="2964">
    <w:abstractNumId w:val="29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6844579" Type="http://schemas.openxmlformats.org/officeDocument/2006/relationships/comments" Target="comments.xml"/><Relationship Id="rId877924717" Type="http://schemas.microsoft.com/office/2011/relationships/commentsExtended" Target="commentsExtended.xml"/><Relationship Id="rId59173078" Type="http://schemas.openxmlformats.org/officeDocument/2006/relationships/image" Target="media/imgrId59173078.jpg"/><Relationship Id="rId288168da3d482980b" Type="http://schemas.openxmlformats.org/officeDocument/2006/relationships/image" Target="media/imgrId288168da3d482980b.jpg"/><Relationship Id="rId122368da3d4830bad" Type="http://schemas.openxmlformats.org/officeDocument/2006/relationships/image" Target="media/imgrId122368da3d4830bad.jpg"/><Relationship Id="rId986968da3d48407b3" Type="http://schemas.openxmlformats.org/officeDocument/2006/relationships/image" Target="media/imgrId986968da3d48407b3.png"/><Relationship Id="rId263168da3d484dc69" Type="http://schemas.openxmlformats.org/officeDocument/2006/relationships/image" Target="media/imgrId263168da3d484dc69.jpg"/><Relationship Id="rId371868da3d48569b3" Type="http://schemas.openxmlformats.org/officeDocument/2006/relationships/image" Target="media/imgrId371868da3d48569b3.jpg"/><Relationship Id="rId131968da3d485e54e" Type="http://schemas.openxmlformats.org/officeDocument/2006/relationships/image" Target="media/imgrId131968da3d485e54e.jpg"/><Relationship Id="rId870968da3d48663cb" Type="http://schemas.openxmlformats.org/officeDocument/2006/relationships/image" Target="media/imgrId870968da3d48663cb.jpg"/><Relationship Id="rId539768da3d48791cf" Type="http://schemas.openxmlformats.org/officeDocument/2006/relationships/image" Target="media/imgrId539768da3d48791cf.jpg"/><Relationship Id="rId341068da3d4880d69" Type="http://schemas.openxmlformats.org/officeDocument/2006/relationships/image" Target="media/imgrId341068da3d4880d69.jpg"/><Relationship Id="rId362768da3d4888357" Type="http://schemas.openxmlformats.org/officeDocument/2006/relationships/image" Target="media/imgrId362768da3d4888357.jpg"/><Relationship Id="rId261868da3d4894261" Type="http://schemas.openxmlformats.org/officeDocument/2006/relationships/image" Target="media/imgrId261868da3d4894261.png"/><Relationship Id="rId352168da3d48a0625" Type="http://schemas.openxmlformats.org/officeDocument/2006/relationships/image" Target="media/imgrId352168da3d48a0625.png"/><Relationship Id="rId244668da3d48ab3d4" Type="http://schemas.openxmlformats.org/officeDocument/2006/relationships/image" Target="media/imgrId244668da3d48ab3d4.png"/><Relationship Id="rId628268da3d48b543d" Type="http://schemas.openxmlformats.org/officeDocument/2006/relationships/image" Target="media/imgrId628268da3d48b543d.png"/><Relationship Id="rId407568da3d48be2c1" Type="http://schemas.openxmlformats.org/officeDocument/2006/relationships/image" Target="media/imgrId407568da3d48be2c1.png"/><Relationship Id="rId876668da3d48c849e" Type="http://schemas.openxmlformats.org/officeDocument/2006/relationships/image" Target="media/imgrId876668da3d48c849e.png"/><Relationship Id="rId311668da3d48d2747" Type="http://schemas.openxmlformats.org/officeDocument/2006/relationships/image" Target="media/imgrId311668da3d48d2747.png"/><Relationship Id="rId384568da3d48de473" Type="http://schemas.openxmlformats.org/officeDocument/2006/relationships/image" Target="media/imgrId384568da3d48de473.png"/><Relationship Id="rId811868da3d48e74d2" Type="http://schemas.openxmlformats.org/officeDocument/2006/relationships/image" Target="media/imgrId811868da3d48e74d2.png"/><Relationship Id="rId344068da3d48f3462" Type="http://schemas.openxmlformats.org/officeDocument/2006/relationships/image" Target="media/imgrId344068da3d48f3462.png"/><Relationship Id="rId827868da3d490a8a3" Type="http://schemas.openxmlformats.org/officeDocument/2006/relationships/image" Target="media/imgrId827868da3d490a8a3.png"/><Relationship Id="rId271468da3d4913058" Type="http://schemas.openxmlformats.org/officeDocument/2006/relationships/image" Target="media/imgrId271468da3d4913058.png"/><Relationship Id="rId686168da3d491b6a4" Type="http://schemas.openxmlformats.org/officeDocument/2006/relationships/image" Target="media/imgrId686168da3d491b6a4.png"/><Relationship Id="rId291968da3d4921b37" Type="http://schemas.openxmlformats.org/officeDocument/2006/relationships/image" Target="media/imgrId291968da3d4921b37.png"/><Relationship Id="rId951968da3d492936f" Type="http://schemas.openxmlformats.org/officeDocument/2006/relationships/image" Target="media/imgrId951968da3d492936f.jpg"/><Relationship Id="rId824268da3d492ea74" Type="http://schemas.openxmlformats.org/officeDocument/2006/relationships/image" Target="media/imgrId824268da3d492ea74.jpg"/><Relationship Id="rId570968da3d49381ed" Type="http://schemas.openxmlformats.org/officeDocument/2006/relationships/image" Target="media/imgrId570968da3d49381ed.jpg"/><Relationship Id="rId367568da3d4944094" Type="http://schemas.openxmlformats.org/officeDocument/2006/relationships/image" Target="media/imgrId367568da3d4944094.png"/><Relationship Id="rId631668da3d494f682" Type="http://schemas.openxmlformats.org/officeDocument/2006/relationships/image" Target="media/imgrId631668da3d494f682.png"/><Relationship Id="rId152568da3d495cd95" Type="http://schemas.openxmlformats.org/officeDocument/2006/relationships/image" Target="media/imgrId152568da3d495cd95.jpg"/><Relationship Id="rId108668da3d4968bac" Type="http://schemas.openxmlformats.org/officeDocument/2006/relationships/image" Target="media/imgrId108668da3d4968bac.png"/><Relationship Id="rId126668da3d4972501" Type="http://schemas.openxmlformats.org/officeDocument/2006/relationships/image" Target="media/imgrId126668da3d4972501.png"/><Relationship Id="rId960868da3d497ed25" Type="http://schemas.openxmlformats.org/officeDocument/2006/relationships/image" Target="media/imgrId960868da3d497ed25.png"/><Relationship Id="rId503068da3d498a537" Type="http://schemas.openxmlformats.org/officeDocument/2006/relationships/image" Target="media/imgrId503068da3d498a537.png"/><Relationship Id="rId213668da3d49961d3" Type="http://schemas.openxmlformats.org/officeDocument/2006/relationships/image" Target="media/imgrId213668da3d49961d3.png"/><Relationship Id="rId900468da3d499b4cb" Type="http://schemas.openxmlformats.org/officeDocument/2006/relationships/image" Target="media/imgrId900468da3d499b4cb.jpg"/><Relationship Id="rId495668da3d49a8894" Type="http://schemas.openxmlformats.org/officeDocument/2006/relationships/image" Target="media/imgrId495668da3d49a8894.png"/><Relationship Id="rId901968da3d49b3b1b" Type="http://schemas.openxmlformats.org/officeDocument/2006/relationships/image" Target="media/imgrId901968da3d49b3b1b.png"/><Relationship Id="rId861768da3d49b9dff" Type="http://schemas.openxmlformats.org/officeDocument/2006/relationships/image" Target="media/imgrId861768da3d49b9dff.jpg"/><Relationship Id="rId659668da3d49c1757" Type="http://schemas.openxmlformats.org/officeDocument/2006/relationships/image" Target="media/imgrId659668da3d49c1757.jpg"/><Relationship Id="rId772168da3d49cc24a" Type="http://schemas.openxmlformats.org/officeDocument/2006/relationships/image" Target="media/imgrId772168da3d49cc24a.png"/><Relationship Id="rId933968da3d49d482d" Type="http://schemas.openxmlformats.org/officeDocument/2006/relationships/image" Target="media/imgrId933968da3d49d482d.jpg"/><Relationship Id="rId898768da3d49dd485" Type="http://schemas.openxmlformats.org/officeDocument/2006/relationships/image" Target="media/imgrId898768da3d49dd485.png"/><Relationship Id="rId759868da3d49e6b5c" Type="http://schemas.openxmlformats.org/officeDocument/2006/relationships/image" Target="media/imgrId759868da3d49e6b5c.png"/><Relationship Id="rId560268da3d49f2297" Type="http://schemas.openxmlformats.org/officeDocument/2006/relationships/image" Target="media/imgrId560268da3d49f2297.png"/><Relationship Id="rId351568da3d4a09bb0" Type="http://schemas.openxmlformats.org/officeDocument/2006/relationships/image" Target="media/imgrId351568da3d4a09bb0.png"/><Relationship Id="rId207468da3d4a1607e" Type="http://schemas.openxmlformats.org/officeDocument/2006/relationships/image" Target="media/imgrId207468da3d4a1607e.png"/><Relationship Id="rId128668da3d4a1d948" Type="http://schemas.openxmlformats.org/officeDocument/2006/relationships/image" Target="media/imgrId128668da3d4a1d948.jpg"/><Relationship Id="rId854368da3d4a2339b" Type="http://schemas.openxmlformats.org/officeDocument/2006/relationships/image" Target="media/imgrId854368da3d4a2339b.jpg"/><Relationship Id="rId547668da3d4a2d49f" Type="http://schemas.openxmlformats.org/officeDocument/2006/relationships/image" Target="media/imgrId547668da3d4a2d49f.png"/><Relationship Id="rId182368da3d4a37d66" Type="http://schemas.openxmlformats.org/officeDocument/2006/relationships/image" Target="media/imgrId182368da3d4a37d66.png"/><Relationship Id="rId337968da3d4a41243" Type="http://schemas.openxmlformats.org/officeDocument/2006/relationships/image" Target="media/imgrId337968da3d4a41243.png"/><Relationship Id="rId729868da3d4a4bf80" Type="http://schemas.openxmlformats.org/officeDocument/2006/relationships/image" Target="media/imgrId729868da3d4a4bf80.png"/><Relationship Id="rId903368da3d4a579a8" Type="http://schemas.openxmlformats.org/officeDocument/2006/relationships/image" Target="media/imgrId903368da3d4a579a8.png"/><Relationship Id="rId471368da3d4a5e547" Type="http://schemas.openxmlformats.org/officeDocument/2006/relationships/image" Target="media/imgrId471368da3d4a5e547.jpg"/><Relationship Id="rId642268da3d4a6e6db" Type="http://schemas.openxmlformats.org/officeDocument/2006/relationships/image" Target="media/imgrId642268da3d4a6e6db.png"/><Relationship Id="rId926168da3d4a79785" Type="http://schemas.openxmlformats.org/officeDocument/2006/relationships/image" Target="media/imgrId926168da3d4a79785.png"/><Relationship Id="rId912068da3d4a8648c" Type="http://schemas.openxmlformats.org/officeDocument/2006/relationships/image" Target="media/imgrId912068da3d4a8648c.png"/><Relationship Id="rId387468da3d4a9016e" Type="http://schemas.openxmlformats.org/officeDocument/2006/relationships/image" Target="media/imgrId387468da3d4a9016e.png"/><Relationship Id="rId478668da3d4a997f9" Type="http://schemas.openxmlformats.org/officeDocument/2006/relationships/image" Target="media/imgrId478668da3d4a997f9.png"/><Relationship Id="rId211368da3d4aa05b8" Type="http://schemas.openxmlformats.org/officeDocument/2006/relationships/image" Target="media/imgrId211368da3d4aa05b8.png"/><Relationship Id="rId781968da3d4aab3f3" Type="http://schemas.openxmlformats.org/officeDocument/2006/relationships/image" Target="media/imgrId781968da3d4aab3f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73078" Type="http://schemas.openxmlformats.org/officeDocument/2006/relationships/image" Target="media/imgrId591730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73078" Type="http://schemas.openxmlformats.org/officeDocument/2006/relationships/image" Target="media/imgrId591730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73078" Type="http://schemas.openxmlformats.org/officeDocument/2006/relationships/image" Target="media/imgrId591730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73078" Type="http://schemas.openxmlformats.org/officeDocument/2006/relationships/image" Target="media/imgrId591730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73078" Type="http://schemas.openxmlformats.org/officeDocument/2006/relationships/image" Target="media/imgrId591730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173078" Type="http://schemas.openxmlformats.org/officeDocument/2006/relationships/image" Target="media/imgrId591730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