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KSD 1403 (Rev. 00_DRAFT_00)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95682269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2546355"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3855289" w:name="ctxt"/>
    <w:bookmarkEnd w:id="13855289"/>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28305"/>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8305"/>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r>
        <w:rPr>
          <w:b/>
          <w:bCs/>
          <w:color w:val="00274C"/>
          <w:sz w:val="20"/>
          <w:szCs w:val="20"/>
          <w:u w:val="none"/>
        </w:rPr>
        <w:t xml:space="preserve">Abs. 1.4</w:t>
      </w:r>
      <w:r>
        <w:rPr>
          <w:color w:val="00274C"/>
          <w:sz w:val="20"/>
          <w:szCs w:val="20"/>
          <w:u w:val="none"/>
        </w:rPr>
        <w:t xml:space="preserve"> e </w:t>
      </w:r>
      <w:r>
        <w:rPr>
          <w:b/>
          <w:bCs/>
          <w:color w:val="00274C"/>
          <w:sz w:val="20"/>
          <w:szCs w:val="20"/>
          <w:u w:val="none"/>
        </w:rPr>
        <w:t xml:space="preserve">Abs. 1.5</w:t>
      </w:r>
      <w:r>
        <w:rPr>
          <w:color w:val="00274C"/>
          <w:sz w:val="20"/>
          <w:szCs w:val="20"/>
          <w:u w:val="none"/>
        </w:rPr>
        <w:t xml:space="preserve"> ).</w:t>
      </w:r>
    </w:p>
    <w:p>
      <w:pPr>
        <w:numPr>
          <w:ilvl w:val="0"/>
          <w:numId w:val="28305"/>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830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28305"/>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28305"/>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28305"/>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w:t>
      </w:r>
      <w:r>
        <w:rPr>
          <w:color w:val="00274C"/>
          <w:sz w:val="20"/>
          <w:szCs w:val="20"/>
          <w:u w:val="none"/>
        </w:rPr>
        <w:t xml:space="preserve"> </w:t>
      </w:r>
      <w:r>
        <w:rPr>
          <w:b/>
          <w:bCs/>
          <w:color w:val="00274C"/>
          <w:sz w:val="20"/>
          <w:szCs w:val="20"/>
          <w:u w:val="none"/>
        </w:rPr>
        <w:t xml:space="preserve">Tab. 15.1</w:t>
      </w:r>
      <w:r>
        <w:rPr>
          <w:b/>
          <w:bCs/>
          <w:color w:val="00274C"/>
          <w:sz w:val="20"/>
          <w:szCs w:val="20"/>
          <w:u w:val="none"/>
        </w:rPr>
        <w:t xml:space="preserve"> )</w:t>
      </w:r>
      <w:r>
        <w:rPr>
          <w:color w:val="00274C"/>
          <w:sz w:val="20"/>
          <w:szCs w:val="20"/>
          <w:u w:val="none"/>
        </w:rPr>
        <w:t xml:space="preserve"> die im Handbuch vorkommen, sind im Glossar aufgelistet und erklärt, das im </w:t>
      </w:r>
      <w:r>
        <w:rPr>
          <w:b/>
          <w:bCs/>
          <w:color w:val="00274C"/>
          <w:sz w:val="20"/>
          <w:szCs w:val="20"/>
          <w:u w:val="none"/>
        </w:rPr>
        <w:t xml:space="preserve">Kap. 15</w:t>
      </w:r>
      <w:r>
        <w:rPr>
          <w:color w:val="00274C"/>
          <w:sz w:val="20"/>
          <w:szCs w:val="20"/>
          <w:u w:val="none"/>
        </w:rPr>
        <w:t xml:space="preserve"> abgedruckt ist.</w:t>
      </w:r>
    </w:p>
    <w:p>
      <w:pPr>
        <w:numPr>
          <w:ilvl w:val="0"/>
          <w:numId w:val="28305"/>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28305"/>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28305"/>
        </w:numPr>
        <w:spacing w:before="0" w:after="0" w:line="240" w:lineRule="auto"/>
        <w:jc w:val="left"/>
        <w:rPr>
          <w:color w:val="00274C"/>
          <w:sz w:val="20"/>
          <w:szCs w:val="20"/>
        </w:rPr>
      </w:pPr>
      <w:r>
        <w:rPr>
          <w:color w:val="00274C"/>
          <w:sz w:val="20"/>
          <w:szCs w:val="20"/>
          <w:u w:val="none"/>
        </w:rPr>
        <w:t xml:space="preserve">Andere wichtige Bezüge </w:t>
      </w:r>
      <w:r>
        <w:rPr>
          <w:b/>
          <w:bCs/>
          <w:color w:val="00274C"/>
          <w:sz w:val="20"/>
          <w:szCs w:val="20"/>
          <w:u w:val="none"/>
        </w:rPr>
        <w:t xml:space="preserve">sind rot</w:t>
      </w:r>
      <w:r>
        <w:rPr>
          <w:color w:val="00274C"/>
          <w:sz w:val="20"/>
          <w:szCs w:val="20"/>
          <w:u w:val="none"/>
        </w:rPr>
        <w:t xml:space="preserve"> hervorgehoben </w:t>
      </w:r>
      <w:r>
        <w:rPr>
          <w:b/>
          <w:bCs/>
          <w:color w:val="00274C"/>
          <w:sz w:val="20"/>
          <w:szCs w:val="20"/>
          <w:u w:val="none"/>
        </w:rPr>
        <w:t xml:space="preserve">.</w:t>
      </w:r>
    </w:p>
    <w:p>
      <w:pPr>
        <w:numPr>
          <w:ilvl w:val="0"/>
          <w:numId w:val="28305"/>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83058489" name="name895768da79124545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05168da79124545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28305"/>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28305"/>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28305"/>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r>
        <w:rPr>
          <w:b/>
          <w:bCs/>
          <w:color w:val="00274C"/>
          <w:sz w:val="20"/>
          <w:szCs w:val="20"/>
          <w:u w:val="none"/>
        </w:rPr>
        <w:t xml:space="preserve">Kap. 3</w:t>
      </w:r>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627647" name="name234468da7912579fb"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481368da7912579f6"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3731047" name="name912568da79126583b"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308268da791265836"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BESCHREIBUNG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Produktionsort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Name des Herstellers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Motormodell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Seriennummer Motor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Produktionsmonat und -jahr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Zulassungsdaten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Motor-ausführung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2377942" name="name469568da7912882a0"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688468da79128829b"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49994086" name="name455068da79129f2d1"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830468da79129f2cc"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36196905" name="name860968da7912b67af"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644768da7912b67aa"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5551200" cy="4161600"/>
            <wp:effectExtent b="0" l="0" r="0" t="0"/>
            <wp:docPr id="53145034" name="name121768da7912c77a4"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906168da7912c77a0"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225" w:after="225" w:line="262" w:lineRule="auto"/>
        <w:ind w:left="0" w:right="0"/>
        <w:jc w:val="left"/>
      </w:pPr>
      <w:r>
        <w:rPr>
          <w:b/>
          <w:bCs/>
          <w:color w:val="00274C"/>
          <w:sz w:val="20"/>
          <w:szCs w:val="20"/>
          <w:u w:val="none"/>
        </w:rPr>
        <w:br/>
        <w:t xml:space="preserve">ANSICHY SCHWUNGRADSEITE</w:t>
      </w:r>
      <w:r>
        <w:drawing>
          <wp:inline distT="0" distB="0" distL="0" distR="0">
            <wp:extent cx="5551200" cy="4161600"/>
            <wp:effectExtent b="0" l="0" r="0" t="0"/>
            <wp:docPr id="12052696" name="name300868da7912d5a34"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333768da7912d5a2f"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ANSICHY</w:t>
      </w:r>
      <w:r>
        <w:rPr>
          <w:b/>
          <w:bCs/>
          <w:color w:val="00274C"/>
          <w:sz w:val="20"/>
          <w:szCs w:val="20"/>
          <w:u w:val="none"/>
        </w:rPr>
        <w:t xml:space="preserve">  VERTEILERSEITEE</w:t>
      </w:r>
      <w:r>
        <w:drawing>
          <wp:inline distT="0" distB="0" distL="0" distR="0">
            <wp:extent cx="5551200" cy="4161600"/>
            <wp:effectExtent b="0" l="0" r="0" t="0"/>
            <wp:docPr id="82649058" name="name965668da7912e66b2"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405368da7912e66ae"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Schlagen Sie bei Bedarf immer in diesem Absatz nach, wenn Sie komplizierte Tätigkeiten ausführen.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 iniezione carburante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comando distribuzione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3a/4a PTO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comando pompa iniezione carburante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0603172" name="name873568da79130734f"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289968da79130734a"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52317799" name="name491168da791317131"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424468da79131712d"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HINWEIS: Einige Komponenten dienen nur der Veranschaulichung, könnten Änderungen unterliegen oder nicht zum Lieferumfang von Kohler gehören</w:t>
            </w:r>
            <w:r>
              <w:rPr>
                <w:color w:val="00274C"/>
                <w:position w:val="-2"/>
                <w:sz w:val="20"/>
                <w:szCs w:val="20"/>
                <w:u w:val="none"/>
              </w:rPr>
              <w:t xml:space="preserve"> </w:t>
            </w:r>
            <w:r>
              <w:rPr>
                <w:b/>
                <w:bCs/>
                <w:i/>
                <w:iCs/>
                <w:color w:val="00274C"/>
                <w:position w:val="-2"/>
                <w:sz w:val="20"/>
                <w:szCs w:val="20"/>
                <w:u w:val="none"/>
              </w:rPr>
              <w:t xml:space="preserv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Öleinfüllöffnung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Ablassschraube Motoröl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 (Nur TC- und TCA-Version)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Kühlflüssigkeitspumpe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 Zapfwellenanschluss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306">
    <w:multiLevelType w:val="hybridMultilevel"/>
    <w:lvl w:ilvl="0" w:tplc="71857532">
      <w:start w:val="1"/>
      <w:numFmt w:val="decimal"/>
      <w:lvlText w:val="%1."/>
      <w:lvlJc w:val="left"/>
      <w:pPr>
        <w:ind w:left="720" w:hanging="360"/>
      </w:pPr>
    </w:lvl>
    <w:lvl w:ilvl="1" w:tplc="71857532" w:tentative="1">
      <w:start w:val="1"/>
      <w:numFmt w:val="lowerLetter"/>
      <w:lvlText w:val="%2."/>
      <w:lvlJc w:val="left"/>
      <w:pPr>
        <w:ind w:left="1440" w:hanging="360"/>
      </w:pPr>
    </w:lvl>
    <w:lvl w:ilvl="2" w:tplc="71857532" w:tentative="1">
      <w:start w:val="1"/>
      <w:numFmt w:val="lowerRoman"/>
      <w:lvlText w:val="%3."/>
      <w:lvlJc w:val="right"/>
      <w:pPr>
        <w:ind w:left="2160" w:hanging="180"/>
      </w:pPr>
    </w:lvl>
    <w:lvl w:ilvl="3" w:tplc="71857532" w:tentative="1">
      <w:start w:val="1"/>
      <w:numFmt w:val="decimal"/>
      <w:lvlText w:val="%4."/>
      <w:lvlJc w:val="left"/>
      <w:pPr>
        <w:ind w:left="2880" w:hanging="360"/>
      </w:pPr>
    </w:lvl>
    <w:lvl w:ilvl="4" w:tplc="71857532" w:tentative="1">
      <w:start w:val="1"/>
      <w:numFmt w:val="lowerLetter"/>
      <w:lvlText w:val="%5."/>
      <w:lvlJc w:val="left"/>
      <w:pPr>
        <w:ind w:left="3600" w:hanging="360"/>
      </w:pPr>
    </w:lvl>
    <w:lvl w:ilvl="5" w:tplc="71857532" w:tentative="1">
      <w:start w:val="1"/>
      <w:numFmt w:val="lowerRoman"/>
      <w:lvlText w:val="%6."/>
      <w:lvlJc w:val="right"/>
      <w:pPr>
        <w:ind w:left="4320" w:hanging="180"/>
      </w:pPr>
    </w:lvl>
    <w:lvl w:ilvl="6" w:tplc="71857532" w:tentative="1">
      <w:start w:val="1"/>
      <w:numFmt w:val="decimal"/>
      <w:lvlText w:val="%7."/>
      <w:lvlJc w:val="left"/>
      <w:pPr>
        <w:ind w:left="5040" w:hanging="360"/>
      </w:pPr>
    </w:lvl>
    <w:lvl w:ilvl="7" w:tplc="71857532" w:tentative="1">
      <w:start w:val="1"/>
      <w:numFmt w:val="lowerLetter"/>
      <w:lvlText w:val="%8."/>
      <w:lvlJc w:val="left"/>
      <w:pPr>
        <w:ind w:left="5760" w:hanging="360"/>
      </w:pPr>
    </w:lvl>
    <w:lvl w:ilvl="8" w:tplc="71857532" w:tentative="1">
      <w:start w:val="1"/>
      <w:numFmt w:val="lowerRoman"/>
      <w:lvlText w:val="%9."/>
      <w:lvlJc w:val="right"/>
      <w:pPr>
        <w:ind w:left="6480" w:hanging="180"/>
      </w:pPr>
    </w:lvl>
  </w:abstractNum>
  <w:abstractNum w:abstractNumId="28305">
    <w:multiLevelType w:val="hybridMultilevel"/>
    <w:lvl w:ilvl="0" w:tplc="4610612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305">
    <w:abstractNumId w:val="28305"/>
  </w:num>
  <w:num w:numId="28306">
    <w:abstractNumId w:val="283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10316197" Type="http://schemas.openxmlformats.org/officeDocument/2006/relationships/comments" Target="comments.xml"/><Relationship Id="rId763314570" Type="http://schemas.microsoft.com/office/2011/relationships/commentsExtended" Target="commentsExtended.xml"/><Relationship Id="rId92546355" Type="http://schemas.openxmlformats.org/officeDocument/2006/relationships/image" Target="media/imgrId92546355.jpg"/><Relationship Id="rId505168da79124545c" Type="http://schemas.openxmlformats.org/officeDocument/2006/relationships/image" Target="media/imgrId505168da79124545c.gif"/><Relationship Id="rId481368da7912579f6" Type="http://schemas.openxmlformats.org/officeDocument/2006/relationships/image" Target="media/imgrId481368da7912579f6.png"/><Relationship Id="rId308268da791265836" Type="http://schemas.openxmlformats.org/officeDocument/2006/relationships/image" Target="media/imgrId308268da791265836.png"/><Relationship Id="rId688468da79128829b" Type="http://schemas.openxmlformats.org/officeDocument/2006/relationships/image" Target="media/imgrId688468da79128829b.png"/><Relationship Id="rId830468da79129f2cc" Type="http://schemas.openxmlformats.org/officeDocument/2006/relationships/image" Target="media/imgrId830468da79129f2cc.png"/><Relationship Id="rId644768da7912b67aa" Type="http://schemas.openxmlformats.org/officeDocument/2006/relationships/image" Target="media/imgrId644768da7912b67aa.png"/><Relationship Id="rId906168da7912c77a0" Type="http://schemas.openxmlformats.org/officeDocument/2006/relationships/image" Target="media/imgrId906168da7912c77a0.png"/><Relationship Id="rId333768da7912d5a2f" Type="http://schemas.openxmlformats.org/officeDocument/2006/relationships/image" Target="media/imgrId333768da7912d5a2f.png"/><Relationship Id="rId405368da7912e66ae" Type="http://schemas.openxmlformats.org/officeDocument/2006/relationships/image" Target="media/imgrId405368da7912e66ae.png"/><Relationship Id="rId289968da79130734a" Type="http://schemas.openxmlformats.org/officeDocument/2006/relationships/image" Target="media/imgrId289968da79130734a.png"/><Relationship Id="rId424468da79131712d" Type="http://schemas.openxmlformats.org/officeDocument/2006/relationships/image" Target="media/imgrId424468da79131712d.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2546355" Type="http://schemas.openxmlformats.org/officeDocument/2006/relationships/image" Target="media/imgrId9254635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2546355" Type="http://schemas.openxmlformats.org/officeDocument/2006/relationships/image" Target="media/imgrId9254635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2546355" Type="http://schemas.openxmlformats.org/officeDocument/2006/relationships/image" Target="media/imgrId9254635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2546355" Type="http://schemas.openxmlformats.org/officeDocument/2006/relationships/image" Target="media/imgrId9254635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2546355" Type="http://schemas.openxmlformats.org/officeDocument/2006/relationships/image" Target="media/imgrId9254635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2546355" Type="http://schemas.openxmlformats.org/officeDocument/2006/relationships/image" Target="media/imgrId9254635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