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TCR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34321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91690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9342834" w:name="ctxt"/>
    <w:bookmarkEnd w:id="69342834"/>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727960fec62bc306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370960fec62bc49d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1024382" name="name722360fec62c1778c"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67160fec62c1778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62291149" name="name249860fec62c3526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820860fec62c3525b"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96285" name="name956960fec62c47a9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2060fec62c47a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13273" name="name736760fec62c593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460fec62c593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845"/>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3845"/>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3845"/>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3845"/>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3845"/>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41098" name="name242960fec62c6c7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6960fec62c6c7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845"/>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3845"/>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3845"/>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13845"/>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3845"/>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13845"/>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3845"/>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3845"/>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50842" name="name912360fec62c864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760fec62c864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845"/>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3845"/>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69733" name="name806460fec62c995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360fec62c995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845"/>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3845"/>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13845"/>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13845"/>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3845"/>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3845"/>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3845"/>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13845"/>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3845"/>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KDI Injection électronique sans teneur Tier 3 – Stage IIIA émissions équivalentes aux moteurs certifiés.</w:t>
      </w:r>
    </w:p>
    <w:p>
      <w:pPr>
        <w:widowControl w:val="on"/>
        <w:pBdr/>
        <w:spacing w:before="0" w:after="0" w:line="262" w:lineRule="auto"/>
        <w:ind w:left="0" w:right="0"/>
        <w:jc w:val="left"/>
        <w:textDirection w:val="lrTb"/>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589531" name="name743160fec62cb2a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8260fec62cb2a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2.7, Tableau 2.8, Tableau 2.9 et Tableau 2.10</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"KDI Injection électronique certifiés émissions équivalentes aux moteurs Tier 3 – Stage" IIIA (moteurs EGR)".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p>
      <w:pPr>
        <w:widowControl w:val="on"/>
        <w:pBdr/>
        <w:spacing w:before="0" w:after="0" w:line="262" w:lineRule="auto"/>
        <w:ind w:left="0" w:right="0"/>
        <w:jc w:val="left"/>
        <w:textDirection w:val="lrTb"/>
      </w:pPr>
      <w:r>
        <w:rPr>
          <w:b/>
          <w:bCs/>
          <w:color w:val="00274C"/>
          <w:sz w:val="20"/>
          <w:szCs w:val="20"/>
          <w:u w:val="none"/>
        </w:rPr>
        <w:t xml:space="preserve">2.9.1 Circuit d'injection (pression 2 000 bar) (Fig 2.4)</w:t>
      </w:r>
      <w:r>
        <w:rPr>
          <w:color w:val="00274C"/>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D'autres éléments nocifs sont indiqués dans le tableau ci-dessous.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VALEURS LIMITES DE PRESENCE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Zn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présent dans le caoutchouc (NBR) des tuyaux d'alimentation. L'augmentation de l'oxyde de Zinc (Zn) adhère aux composants des appareils d'injection.</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Zinc (Zn) peut être la cause du problème. Le Zinc Zn est ≥ 1ppm</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zinc (Zn)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Pb</w:t>
            </w:r>
            <w:r>
              <w:rPr>
                <w:color w:val="00274C"/>
                <w:position w:val="-2"/>
                <w:sz w:val="20"/>
                <w:szCs w:val="20"/>
                <w:u w:val="none"/>
                <w:shd w:val="clear" w:color="auto" w:fill="E1E2E0"/>
              </w:rPr>
              <w:br/>
              <w:t xml:space="preserve">(Plomb)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présent dans les peintures qui revêtent les réservoirs. L'augmentation du plomb (Pb) dans le carburant se dépose sur les composants d'injection et compromet leur fonctionnement.</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Plomb (Pb) peut être la cause du problème.</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la valeur maximale autorisée est la même que le Zn.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w:t>
            </w:r>
            <w:r>
              <w:rPr>
                <w:color w:val="00274C"/>
                <w:position w:val="-2"/>
                <w:sz w:val="20"/>
                <w:szCs w:val="20"/>
                <w:u w:val="none"/>
                <w:shd w:val="clear" w:color="auto" w:fill="E1E2E0"/>
              </w:rPr>
              <w:br/>
              <w:t xml:space="preserve">(Sodium)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Sodium (Na) dans le carburant, en adhérant aux composants d'injection selon la quantité ≥ 0.5 ppm peut provoquer le dysfonctionnement des injecteurs électroniques.</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Sodium (Na) peut être la cause du problème.</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problème précis, NaOH sont les résidus qui se trouvent par exemple dans les biocarburants, Na ≥ 0.3 ppm est la valeur limite afin d'éviter le problème. La combinaison des deux composants K et Na doit être inférieure à 0.3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w:t>
            </w:r>
            <w:r>
              <w:rPr>
                <w:color w:val="00274C"/>
                <w:position w:val="-2"/>
                <w:sz w:val="20"/>
                <w:szCs w:val="20"/>
                <w:u w:val="none"/>
                <w:shd w:val="clear" w:color="auto" w:fill="E1E2E0"/>
              </w:rPr>
              <w:br/>
              <w:t xml:space="preserve">(Calcium)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Calcium (Ca) adhère aux composants d'injection, il crée des problèmes.</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il est en cours d'étude.</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une valeur maximale de 0.5 ppm est admise lorsqu'un carburant comportant est utilisé avec spécification: B100 et spécifications EN 14214 avec contenu à 10 %.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w:t>
            </w:r>
            <w:r>
              <w:rPr>
                <w:color w:val="00274C"/>
                <w:position w:val="-2"/>
                <w:sz w:val="20"/>
                <w:szCs w:val="20"/>
                <w:u w:val="none"/>
                <w:shd w:val="clear" w:color="auto" w:fill="E1E2E0"/>
              </w:rPr>
              <w:br/>
              <w:t xml:space="preserve">(Magnésium)</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w:t>
            </w:r>
            <w:r>
              <w:rPr>
                <w:color w:val="00274C"/>
                <w:position w:val="-2"/>
                <w:sz w:val="20"/>
                <w:szCs w:val="20"/>
                <w:u w:val="none"/>
                <w:shd w:val="clear" w:color="auto" w:fill="E1E2E0"/>
              </w:rPr>
              <w:br/>
              <w:t xml:space="preserve">(Cuivre)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des usures irrégulières aux appareils d'injection ou l'occlusion des trous des injecteurs.</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Cuivre (Cu) peut être la cause du problème.</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cuivre (Cu)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w:t>
            </w:r>
            <w:r>
              <w:rPr>
                <w:color w:val="00274C"/>
                <w:position w:val="-2"/>
                <w:sz w:val="20"/>
                <w:szCs w:val="20"/>
                <w:u w:val="none"/>
                <w:shd w:val="clear" w:color="auto" w:fill="E1E2E0"/>
              </w:rPr>
              <w:br/>
              <w:t xml:space="preserve">(Baryum)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Des contenus élevés de Baryum (Ba) dans le carburant provoquent des dysfonctionnements aux appareils d'injection.</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Baryum (Ba)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w:t>
            </w:r>
            <w:r>
              <w:rPr>
                <w:color w:val="00274C"/>
                <w:position w:val="-2"/>
                <w:sz w:val="20"/>
                <w:szCs w:val="20"/>
                <w:u w:val="none"/>
                <w:shd w:val="clear" w:color="auto" w:fill="E1E2E0"/>
              </w:rPr>
              <w:br/>
              <w:t xml:space="preserve">(Phosphore)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il n'y a aucune contre-indication pour les appareils d'injection.</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la valeur maximale admise est de 1ppm lorsqu'on utilise un carburant B100, avec les spécifications EN 14214, ayant un contenu de 10 %.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10003" name="name718660fec62cd4e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360fec62cd4e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845"/>
        </w:numPr>
        <w:spacing w:before="0" w:after="0" w:line="240" w:lineRule="auto"/>
        <w:jc w:val="left"/>
        <w:rPr>
          <w:color w:val="00274C"/>
          <w:sz w:val="20"/>
          <w:szCs w:val="20"/>
        </w:rPr>
      </w:pPr>
      <w:r>
        <w:rPr>
          <w:color w:val="00274C"/>
          <w:sz w:val="20"/>
          <w:szCs w:val="20"/>
          <w:u w:val="none"/>
        </w:rPr>
        <w:t xml:space="preserve">Le système d'injection à haute pression est extrêmement susceptible de subir des dommages si le carburant est contaminé.</w:t>
      </w:r>
    </w:p>
    <w:p>
      <w:pPr>
        <w:numPr>
          <w:ilvl w:val="0"/>
          <w:numId w:val="13845"/>
        </w:numPr>
        <w:spacing w:before="0" w:after="0" w:line="240" w:lineRule="auto"/>
        <w:jc w:val="left"/>
        <w:rPr>
          <w:color w:val="00274C"/>
          <w:sz w:val="20"/>
          <w:szCs w:val="20"/>
        </w:rPr>
      </w:pPr>
      <w:r>
        <w:rPr>
          <w:color w:val="00274C"/>
          <w:sz w:val="20"/>
          <w:szCs w:val="20"/>
          <w:u w:val="none"/>
        </w:rPr>
        <w:t xml:space="preserve">Il est extrêmement important que tous les composants liés au circuit d'injection soient minutieusement nettoyés avant d’être retirés.</w:t>
      </w:r>
    </w:p>
    <w:p>
      <w:pPr>
        <w:numPr>
          <w:ilvl w:val="0"/>
          <w:numId w:val="13845"/>
        </w:numPr>
        <w:spacing w:before="0" w:after="0" w:line="240" w:lineRule="auto"/>
        <w:jc w:val="left"/>
        <w:rPr>
          <w:color w:val="00274C"/>
          <w:sz w:val="20"/>
          <w:szCs w:val="20"/>
        </w:rPr>
      </w:pPr>
      <w:r>
        <w:rPr>
          <w:color w:val="00274C"/>
          <w:sz w:val="20"/>
          <w:szCs w:val="20"/>
          <w:u w:val="none"/>
        </w:rPr>
        <w:t xml:space="preserve">Laver et nettoyer méticuleusement le moteur avant d'effectuer l'entretien.</w:t>
      </w:r>
    </w:p>
    <w:p>
      <w:pPr>
        <w:numPr>
          <w:ilvl w:val="0"/>
          <w:numId w:val="13845"/>
        </w:numPr>
        <w:spacing w:before="0" w:after="0" w:line="240" w:lineRule="auto"/>
        <w:jc w:val="left"/>
        <w:rPr>
          <w:color w:val="00274C"/>
          <w:sz w:val="20"/>
          <w:szCs w:val="20"/>
        </w:rPr>
      </w:pPr>
      <w:r>
        <w:rPr>
          <w:color w:val="00274C"/>
          <w:sz w:val="20"/>
          <w:szCs w:val="20"/>
          <w:u w:val="none"/>
        </w:rPr>
        <w:t xml:space="preserve">La contamination du système d'injection peut provoquer une baisse des performances ou des pannes du moteur.</w:t>
      </w:r>
    </w:p>
    <w:p>
      <w:pPr>
        <w:numPr>
          <w:ilvl w:val="0"/>
          <w:numId w:val="13845"/>
        </w:numPr>
        <w:spacing w:before="0" w:after="0" w:line="240" w:lineRule="auto"/>
        <w:jc w:val="left"/>
        <w:rPr>
          <w:color w:val="00274C"/>
          <w:sz w:val="20"/>
          <w:szCs w:val="20"/>
        </w:rPr>
      </w:pPr>
      <w:r>
        <w:rPr>
          <w:color w:val="00274C"/>
          <w:sz w:val="20"/>
          <w:szCs w:val="20"/>
          <w:u w:val="none"/>
        </w:rPr>
        <w:t xml:space="preserve">Le lavage du moteur, au moyen d'une lance à haute pression, doit être effectué à une distance supérieure à 200 mm du moteur.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34347506" name="name826560fec62cec2cd"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79160fec62cec2c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70578177" name="name502160fec62d1605b"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641360fec62d16055"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64360" name="name274260fec62d27c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860fec62d27c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233560fec62d287eb" w:history="1">
              <w:r>
                <w:rPr>
                  <w:rStyle w:val="DefaultParagraphFontPHPDOCX"/>
                  <w:b/>
                  <w:bCs/>
                  <w:color w:val="0000FF"/>
                  <w:position w:val="-2"/>
                  <w:sz w:val="20"/>
                  <w:szCs w:val="20"/>
                  <w:u w:val="none"/>
                </w:rPr>
                <w:t xml:space="preserve">Par. 2.17.1</w:t>
              </w:r>
            </w:hyperlink>
          </w:p>
          <w:p>
            <w:pPr>
              <w:numPr>
                <w:ilvl w:val="0"/>
                <w:numId w:val="13845"/>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Il est possible de remplacer la soupape de contrôle d’admission du carburant (SCV) 6.</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-250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279571" name="name270160fec62d435c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64460fec62d435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29980349" name="name329060fec62d5c259"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697760fec62d5c2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71143" name="name460360fec62d6b4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960fec62d6b4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743460fec62d6bd57" w:history="1">
              <w:r>
                <w:rPr>
                  <w:rStyle w:val="DefaultParagraphFontPHPDOCX"/>
                  <w:b/>
                  <w:bCs/>
                  <w:color w:val="0000FF"/>
                  <w:position w:val="-2"/>
                  <w:sz w:val="20"/>
                  <w:szCs w:val="20"/>
                  <w:u w:val="none"/>
                </w:rPr>
                <w:t xml:space="preserve">(ST_01).</w:t>
              </w:r>
            </w:hyperlink>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7875782" name="name733160fec62d8742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33860fec62d8742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9436" name="name806660fec62d9d7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960fec62d9d7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4558060" name="name413060fec62db151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23460fec62db14e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2.9.6 Filtrage du carburant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Filtre à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filtre du carburant est situé sur le carter du moteur ou peut être monté sur le châssis du véhicule.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litri/h</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59223849" name="name408460fec62dd5b36"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580660fec62dd5b16"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Préfiltre du carburant (en option)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préfiltre du carburant est situé sur le moteur ou peut être monté sur le châssis du véhicule et il est toujours associé à la pompe électrique.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 DE LOS COMPONENTES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colmatage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Réchauffeur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Caractéristiques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90739743" name="name374260fec62df38b9"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280460fec62df3889"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3847"/>
              </w:numPr>
              <w:spacing w:before="0" w:after="0" w:line="262" w:lineRule="auto"/>
              <w:jc w:val="left"/>
              <w:rPr>
                <w:color w:val="00274C"/>
                <w:sz w:val="20"/>
                <w:szCs w:val="20"/>
              </w:rPr>
            </w:pPr>
            <w:r>
              <w:rPr>
                <w:color w:val="00274C"/>
                <w:position w:val="-2"/>
                <w:sz w:val="20"/>
                <w:szCs w:val="20"/>
                <w:u w:val="none"/>
              </w:rPr>
              <w:br/>
              <w:br/>
              <w:t xml:space="preserve">Insérer un préfiltre entre le réservoir et la pompe électrique, s’il n’est pas encore monté sur cette dernière;</w:t>
            </w:r>
          </w:p>
          <w:p>
            <w:pPr>
              <w:numPr>
                <w:ilvl w:val="0"/>
                <w:numId w:val="13847"/>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3847"/>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3847"/>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du carburant</w:t>
                  </w:r>
                </w:p>
              </w:tc>
            </w:tr>
          </w:tbl>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94761091" name="name936760fec62e1e2c5"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47060fec62e1e29b"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278560fec62e1fa6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716960fec62e2060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68021" name="name844060fec62e312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460fec62e312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7293524" name="name562660fec62e4559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42760fec62e4558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4083234" name="name981560fec62e5bc7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65960fec62e5bc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3282061" name="name400560fec62e724c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19860fec62e724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28992124" w:name="result_box"/>
                  <w:bookmarkEnd w:id="28992124"/>
                  <w:r>
                    <w:rPr>
                      <w:color w:val="00274C"/>
                      <w:position w:val="-2"/>
                      <w:sz w:val="20"/>
                      <w:szCs w:val="20"/>
                      <w:u w:val="none"/>
                      <w:shd w:val="clear" w:color="auto" w:fill="E1E2E0"/>
                    </w:rPr>
                    <w:t xml:space="preserve">sinistre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1338797" w:name="result_box"/>
                  <w:bookmarkEnd w:id="1338797"/>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2302797" w:name="result_box"/>
            <w:bookmarkEnd w:id="2302797"/>
            <w:r>
              <w:rPr>
                <w:color w:val="00274C"/>
                <w:position w:val="-2"/>
                <w:sz w:val="20"/>
                <w:szCs w:val="20"/>
                <w:u w:val="none"/>
              </w:rPr>
              <w:t xml:space="preserve">optionnel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31532633" name="name979260fec62e9522a"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964660fec62e95221"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17382165" name="name215260fec62eb3eb2"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180360fec62eb3e95"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25960fec62eb4878" w:history="1">
              <w:r>
                <w:rPr>
                  <w:rStyle w:val="DefaultParagraphFontPHPDOCX"/>
                  <w:color w:val="0000FF"/>
                  <w:position w:val="0"/>
                  <w:sz w:val="20"/>
                  <w:szCs w:val="20"/>
                  <w:u w:val="single" w:color=""/>
                </w:rPr>
                <w:t xml:space="preserve">https://www.youtube.com/embed/rtTjmWlZ1cc?rel=0&amp;showinfo=0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416677" name="name191260fec62ecbd93"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651860fec62ecbd8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025804" name="name128260fec62ee64a8"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863760fec62ee64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2.18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18272693" name="name119460fec62f2935a"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977660fec62f29352"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8807523" name="name794460fec62f52d52"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760760fec62f52d31"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Schéma du circuit réfrigérant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47385293" name="name933260fec62f77285"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143360fec62f7727d" cstate="print"/>
                                <a:stretch>
                                  <a:fillRect/>
                                </a:stretch>
                              </pic:blipFill>
                              <pic:spPr>
                                <a:xfrm>
                                  <a:off x="0" y="0"/>
                                  <a:ext cx="2880000" cy="303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2.22</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63595814" name="name585960fec62fa0c7a"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318960fec62fa0c72" cstate="print"/>
                                <a:stretch>
                                  <a:fillRect/>
                                </a:stretch>
                              </pic:blipFill>
                              <pic:spPr>
                                <a:xfrm>
                                  <a:off x="0" y="0"/>
                                  <a:ext cx="5544000" cy="3808800"/>
                                </a:xfrm>
                                <a:prstGeom prst="rect">
                                  <a:avLst/>
                                </a:prstGeom>
                                <a:ln w="0">
                                  <a:noFill/>
                                </a:ln>
                              </pic:spPr>
                            </pic:pic>
                          </a:graphicData>
                        </a:graphic>
                      </wp:inline>
                    </w:drawing>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9795614" name="name180760fec62fc3b79"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57860fec62fc3b7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2132979" name="name345460fec62fdedd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63860fec62fdedd5"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Refroidissement des gaz du circuit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Dispositif qui assure le refroidissement des gaz d'échappement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COULEUR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récupérés par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23882593" w:name="result_box"/>
                      <w:bookmarkEnd w:id="23882593"/>
                      <w:p>
                        <w:pPr>
                          <w:widowControl w:val="on"/>
                          <w:pBdr/>
                          <w:spacing w:before="0" w:after="0" w:line="240" w:lineRule="auto"/>
                          <w:ind w:left="0" w:right="0"/>
                          <w:jc w:val="center"/>
                        </w:pPr>
                        <w:r>
                          <w:rPr>
                            <w:color w:val="00274C"/>
                            <w:position w:val="-2"/>
                            <w:sz w:val="20"/>
                            <w:szCs w:val="20"/>
                            <w:u w:val="none"/>
                            <w:shd w:val="clear" w:color="auto" w:fill="E1E2E0"/>
                          </w:rPr>
                          <w:t xml:space="preserve">BLEU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53147" name="name684960fec6300749b"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188960fec630074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662442" name="name873060fec630272a3"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343660fec6302729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2.25a</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80280" name="name901060fec6303a6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460fec6303a6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Consulter au </w:t>
            </w:r>
            <w:hyperlink r:id="rId197260fec6303a93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60"/>
              </w:rPr>
              <w:drawing>
                <wp:inline distT="0" distB="0" distL="0" distR="0">
                  <wp:extent cx="2232000" cy="2311200"/>
                  <wp:effectExtent b="0" l="0" r="0" t="0"/>
                  <wp:docPr id="82859983" name="name407360fec630587cd"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219960fec630587c5"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72516773" name="name603960fec6307815a"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254560fec6307814f"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69106722" name="name258460fec6309b846"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960960fec6309b82a"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88551" name="name922760fec630aab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960fec630aab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Dispositif ATS (option)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catalyseur est un dispositif qui a pour fonction d'épurer les gaz d'échappement par le biais de leur oxydation.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DOC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59339" name="name458260fec630cd3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160fec630cd3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DOC doit être raccordé au moyen d'un tuyau d'échappement flexible ( </w:t>
            </w:r>
            <w:r>
              <w:rPr>
                <w:b/>
                <w:bCs/>
                <w:color w:val="00274C"/>
                <w:position w:val="-2"/>
                <w:sz w:val="20"/>
                <w:szCs w:val="20"/>
                <w:u w:val="none"/>
              </w:rPr>
              <w:t xml:space="preserve">POS. 14 - Tab.2.31b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w:t>
            </w:r>
            <w:r>
              <w:rPr>
                <w:color w:val="00274C"/>
                <w:position w:val="-2"/>
                <w:sz w:val="20"/>
                <w:szCs w:val="20"/>
                <w:u w:val="none"/>
              </w:rPr>
              <w:t xml:space="preserve"> </w:t>
            </w:r>
            <w:r>
              <w:rPr>
                <w:b/>
                <w:bCs/>
                <w:color w:val="00274C"/>
                <w:position w:val="-2"/>
                <w:sz w:val="20"/>
                <w:szCs w:val="20"/>
                <w:u w:val="none"/>
              </w:rPr>
              <w:t xml:space="preserve">31b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74"/>
              </w:rPr>
              <w:drawing>
                <wp:inline distT="0" distB="0" distL="0" distR="0">
                  <wp:extent cx="2232000" cy="1159200"/>
                  <wp:effectExtent b="0" l="0" r="0" t="0"/>
                  <wp:docPr id="81100904" name="name119760fec630e79a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93660fec630e79a6"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Chemin et transformation des gaz d'échappement DOC</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Les données reportées ci-dessous sont à titre indicatif et elles peuvent varier selon les conditions d’utilisation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5151210" name="name475460fec63111674"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181760fec6311166c" cstate="print"/>
                          <a:stretch>
                            <a:fillRect/>
                          </a:stretch>
                        </pic:blipFill>
                        <pic:spPr>
                          <a:xfrm>
                            <a:off x="0" y="0"/>
                            <a:ext cx="5551200" cy="39240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Composant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Hydrocarbures imbrûlés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Monoxyde de carbone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Anhydride carbonique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Eau</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7849949" name="name816860fec63131ec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70160fec63131eb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48326741" name="name222060fec631497b1"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241160fec631497aa"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94309568" name="name930160fec631604c5"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395560fec631604ba"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2.31g</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0048702" name="name623860fec6317774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3260fec631777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1362431" name="name669160fec6318c0e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0360fec6318c0e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384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8950720" name="name630560fec631a5d0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53760fec631a5cf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40904" name="name968360fec631bb42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9460fec631bb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Chemin et transformation des gaz d'échappement DOC+DPF </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 :</w:t>
            </w:r>
            <w:r>
              <w:rPr>
                <w:color w:val="00274C"/>
                <w:position w:val="-2"/>
                <w:sz w:val="20"/>
                <w:szCs w:val="20"/>
                <w:u w:val="none"/>
              </w:rPr>
              <w:t xml:space="preserve"> Les données reportées ci-dessous sont à titre indicatif et elles peuvent varier selon les conditions d’utilisation du moteur. </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70259583" name="name896760fec631dcd85"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511660fec631dcd7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Composant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DPF (accumulation des particules)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Hydrocarbures imbrûlés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Monoxyde de carbone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Anhydride carbonique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Dioxyde d'azote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Oxyde d'azote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Eau</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5735166" name="name265760fec63206065"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854160fec6320605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seulement des composants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Élimination des particules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Filtre à air</w:t>
            </w:r>
            <w:r>
              <w:rPr>
                <w:color w:val="00274C"/>
                <w:position w:val="-2"/>
                <w:sz w:val="20"/>
                <w:szCs w:val="20"/>
                <w:u w:val="none"/>
              </w:rPr>
              <w:t xml:space="preserve"> </w:t>
            </w:r>
            <w:r>
              <w:rPr>
                <w:b/>
                <w:bCs/>
                <w:color w:val="00274C"/>
                <w:position w:val="-2"/>
                <w:sz w:val="20"/>
                <w:szCs w:val="20"/>
                <w:u w:val="none"/>
              </w:rPr>
              <w:t xml:space="preserve">(option)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72561" name="name231560fec6321fe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560fec6321fe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0184247" name="name333160fec6323765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45060fec6323764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Schéma des signaux entrant et sortant de l'ECU (et DCU uniquement pour les versions SCR)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EGR-T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ETB</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MAF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56553" name="name262360fec63256f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160fec63256f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Degré de protection: 1P 6K/9K.</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Température de stockage : –40 °C - +100 °C.</w:t>
            </w:r>
          </w:p>
          <w:p>
            <w:pPr>
              <w:numPr>
                <w:ilvl w:val="0"/>
                <w:numId w:val="13845"/>
              </w:numPr>
              <w:spacing w:before="0" w:after="0" w:line="262" w:lineRule="auto"/>
              <w:jc w:val="left"/>
              <w:rPr>
                <w:color w:val="00274C"/>
                <w:sz w:val="20"/>
                <w:szCs w:val="20"/>
              </w:rPr>
            </w:pPr>
            <w:r>
              <w:rPr>
                <w:b/>
                <w:bCs/>
                <w:color w:val="00274C"/>
                <w:position w:val="0"/>
                <w:sz w:val="20"/>
                <w:szCs w:val="20"/>
                <w:u w:val="none"/>
              </w:rPr>
              <w:t xml:space="preserve">NE PAS</w:t>
            </w:r>
            <w:r>
              <w:rPr>
                <w:color w:val="00274C"/>
                <w:position w:val="0"/>
                <w:sz w:val="20"/>
                <w:szCs w:val="20"/>
                <w:u w:val="none"/>
              </w:rPr>
              <w:t xml:space="preserve"> la monter sur le moteur mais sur le châssis du véhicule dans un endroit frais et à l’abri des chocs et de l’humidité.</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Il est impératif que l’ECU soit reliée à la masse.</w:t>
            </w:r>
            <w:r>
              <w:rPr>
                <w:color w:val="00274C"/>
                <w:position w:val="0"/>
                <w:sz w:val="20"/>
                <w:szCs w:val="20"/>
                <w:u w:val="none"/>
              </w:rPr>
              <w:br/>
              <w:t xml:space="preserve">Le branchement électrique peut être effectué: au moyen des quatre points de fixation </w:t>
            </w:r>
            <w:r>
              <w:rPr>
                <w:b/>
                <w:bCs/>
                <w:color w:val="00274C"/>
                <w:position w:val="0"/>
                <w:sz w:val="20"/>
                <w:szCs w:val="20"/>
                <w:u w:val="none"/>
              </w:rPr>
              <w:t xml:space="preserve">D</w:t>
            </w:r>
            <w:r>
              <w:rPr>
                <w:color w:val="00274C"/>
                <w:position w:val="0"/>
                <w:sz w:val="20"/>
                <w:szCs w:val="20"/>
                <w:u w:val="none"/>
              </w:rPr>
              <w:t xml:space="preserve"> de l’ECU à l’étrier de la voiture en garantissant ainsi un bon branchement (éviter les peintures ou les parties isolantes).</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Il est également possible d’effectuer le branchement au moyen d’un câble ayant une section de 4 mm </w:t>
            </w:r>
            <w:r>
              <w:rPr>
                <w:color w:val="00274C"/>
                <w:position w:val="3"/>
                <w:sz w:val="17"/>
                <w:szCs w:val="17"/>
                <w:u w:val="none"/>
                <w:vertAlign w:val="superscript"/>
                <w:vertAlign w:val="superscript"/>
              </w:rPr>
              <w:t xml:space="preserve">2</w:t>
            </w:r>
            <w:r>
              <w:rPr>
                <w:color w:val="00274C"/>
                <w:position w:val="0"/>
                <w:sz w:val="20"/>
                <w:szCs w:val="20"/>
                <w:u w:val="none"/>
              </w:rPr>
              <w:t xml:space="preserve"> et une longueur </w:t>
            </w:r>
            <w:r>
              <w:rPr>
                <w:b/>
                <w:bCs/>
                <w:color w:val="00274C"/>
                <w:position w:val="0"/>
                <w:sz w:val="20"/>
                <w:szCs w:val="20"/>
                <w:u w:val="none"/>
              </w:rPr>
              <w:t xml:space="preserve">MAX</w:t>
            </w:r>
            <w:r>
              <w:rPr>
                <w:color w:val="00274C"/>
                <w:position w:val="0"/>
                <w:sz w:val="20"/>
                <w:szCs w:val="20"/>
                <w:u w:val="none"/>
              </w:rPr>
              <w:t xml:space="preserve"> . de 300 mm à partir de l’un des points de fixation </w:t>
            </w:r>
            <w:r>
              <w:rPr>
                <w:b/>
                <w:bCs/>
                <w:color w:val="00274C"/>
                <w:position w:val="0"/>
                <w:sz w:val="20"/>
                <w:szCs w:val="20"/>
                <w:u w:val="none"/>
              </w:rPr>
              <w:t xml:space="preserve">D</w:t>
            </w:r>
            <w:r>
              <w:rPr>
                <w:color w:val="00274C"/>
                <w:position w:val="0"/>
                <w:sz w:val="20"/>
                <w:szCs w:val="20"/>
                <w:u w:val="none"/>
              </w:rPr>
              <w:t xml:space="preserve"> de la mécanique de l’ECU vers une plaquette de masse spécifique, tout en s’assurant de garantir un bon contact électrique.</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L'unité de contrôle appliquée doit être mise en place en prenant soin de protéger la capsule barométrique C des liquides (lors du lavage du moteur ou de l'entretien du moteur/véhicule).</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La zone de connexion (des connecteurs ECU </w:t>
            </w:r>
            <w:r>
              <w:rPr>
                <w:b/>
                <w:bCs/>
                <w:color w:val="00274C"/>
                <w:position w:val="0"/>
                <w:sz w:val="20"/>
                <w:szCs w:val="20"/>
                <w:u w:val="none"/>
              </w:rPr>
              <w:t xml:space="preserve">A-B</w:t>
            </w:r>
            <w:r>
              <w:rPr>
                <w:color w:val="00274C"/>
                <w:position w:val="0"/>
                <w:sz w:val="20"/>
                <w:szCs w:val="20"/>
                <w:u w:val="none"/>
              </w:rPr>
              <w:t xml:space="preserve"> ) ne doit pas être le point le plus bas de tout le câblage afin d'éviter d'éventuelles infiltrations d'eau par le câblage en question.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300"/>
              </w:rPr>
              <w:drawing>
                <wp:inline distT="0" distB="0" distL="0" distR="0">
                  <wp:extent cx="5544000" cy="3801600"/>
                  <wp:effectExtent b="0" l="0" r="0" t="0"/>
                  <wp:docPr id="49299768" name="name421560fec632787d4"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136360fec632787cf"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Modèle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3845"/>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5179149" name="name121160fec63298bac"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223060fec63298b8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6738982" name="name118460fec632ade14"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851560fec632ade0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boîtier papillon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EGR-T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DPF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DPF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97869" name="name778060fec632d0476"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718660fec632d045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color w:val="00274C"/>
                <w:position w:val="0"/>
                <w:sz w:val="20"/>
                <w:szCs w:val="20"/>
                <w:u w:val="none"/>
              </w:rPr>
              <w:t xml:space="preserve">  </w:t>
            </w:r>
            <w:r>
              <w:rPr>
                <w:position w:val="-230"/>
              </w:rPr>
              <w:drawing>
                <wp:inline distT="0" distB="0" distL="0" distR="0">
                  <wp:extent cx="2232000" cy="1504800"/>
                  <wp:effectExtent b="0" l="0" r="0" t="0"/>
                  <wp:docPr id="22225526" name="name796360fec632e8f0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57960fec632e8f03" cstate="print"/>
                          <a:stretch>
                            <a:fillRect/>
                          </a:stretch>
                        </pic:blipFill>
                        <pic:spPr>
                          <a:xfrm>
                            <a:off x="0" y="0"/>
                            <a:ext cx="2232000" cy="15048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86860fec632e952a"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w:t>
            </w:r>
            <w:r>
              <w:rPr>
                <w:b/>
                <w:bCs/>
                <w:color w:val="00274C"/>
                <w:position w:val="-2"/>
                <w:sz w:val="20"/>
                <w:szCs w:val="20"/>
                <w:u w:val="none"/>
              </w:rPr>
              <w:t xml:space="preserve">A</w:t>
            </w:r>
            <w:r>
              <w:rPr>
                <w:color w:val="00274C"/>
                <w:position w:val="-2"/>
                <w:sz w:val="20"/>
                <w:szCs w:val="20"/>
                <w:u w:val="none"/>
              </w:rPr>
              <w:t xml:space="preserve"> ou en débloquant les arrêts </w:t>
            </w:r>
            <w:r>
              <w:rPr>
                <w:b/>
                <w:bCs/>
                <w:color w:val="00274C"/>
                <w:position w:val="-2"/>
                <w:sz w:val="20"/>
                <w:szCs w:val="20"/>
                <w:u w:val="none"/>
              </w:rPr>
              <w:t xml:space="preserve">B</w:t>
            </w:r>
            <w:r>
              <w:rPr>
                <w:color w:val="00274C"/>
                <w:position w:val="-2"/>
                <w:sz w:val="20"/>
                <w:szCs w:val="20"/>
                <w:u w:val="none"/>
              </w:rPr>
              <w:t xml:space="preserve"> , comme illustré de la </w:t>
            </w:r>
            <w:r>
              <w:rPr>
                <w:b/>
                <w:bCs/>
                <w:color w:val="00274C"/>
                <w:position w:val="-2"/>
                <w:sz w:val="20"/>
                <w:szCs w:val="20"/>
                <w:u w:val="none"/>
              </w:rPr>
              <w:t xml:space="preserve">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8088705" name="name605860fec63308c23"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484460fec63308c1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5519005" name="name944760fec6332690d"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218160fec633268f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9381320" name="name627060fec6333791f"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888360fec6333791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369224" name="name256360fec6334f4d3"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918660fec6334f4c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2861722" name="name277660fec633693c4"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46060fec633693a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43211786" name="name720260fec6337db3e"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334160fec6337db3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2505381" name="name869360fec63396a4c"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150460fec63396a4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63574832" name="name332360fec633af49a"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992160fec633af49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6525620" name="name425560fec633c56cd"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352860fec633c56c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74793088" name="name863660fec633dd459"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320060fec633dd44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2575772" name="name158960fec63401cdb"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958960fec63401cd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38183309" name="name438660fec6341aca3"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385560fec6341ac9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36669255" name="name352060fec6342f746"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846760fec6342f73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67427615" name="name129360fec6344c04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04060fec6344c04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289160fec6344e07b"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4148831" name="name474160fec63462338"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295260fec6346233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Engrenage de commande de l'arbre à cames </w:t>
            </w:r>
            <w:r>
              <w:rPr>
                <w:b/>
                <w:bCs/>
                <w:color w:val="00274C"/>
                <w:position w:val="-2"/>
                <w:sz w:val="20"/>
                <w:szCs w:val="20"/>
                <w:u w:val="none"/>
              </w:rPr>
              <w:t xml:space="preserve">D</w:t>
            </w:r>
            <w:r>
              <w:rPr>
                <w:color w:val="00274C"/>
                <w:position w:val="-2"/>
                <w:sz w:val="20"/>
                <w:szCs w:val="20"/>
                <w:u w:val="none"/>
              </w:rPr>
              <w:t xml:space="preserve"> par rapport à l'arbre moteur et par conséquent la position des pistons par rapport au </w:t>
            </w:r>
            <w:r>
              <w:rPr>
                <w:b/>
                <w:bCs/>
                <w:color w:val="00274C"/>
                <w:position w:val="-2"/>
                <w:sz w:val="20"/>
                <w:szCs w:val="20"/>
                <w:u w:val="none"/>
              </w:rPr>
              <w:t xml:space="preserve">P.M.S.</w:t>
            </w:r>
            <w:r>
              <w:rPr>
                <w:color w:val="00274C"/>
                <w:position w:val="-2"/>
                <w:sz w:val="20"/>
                <w:szCs w:val="20"/>
                <w:u w:val="none"/>
              </w:rPr>
              <w:t xml:space="preserve"> .</w:t>
            </w:r>
            <w:r>
              <w:rPr>
                <w:color w:val="00274C"/>
                <w:position w:val="-2"/>
                <w:sz w:val="20"/>
                <w:szCs w:val="20"/>
                <w:u w:val="none"/>
              </w:rPr>
              <w:br/>
              <w:t xml:space="preserve">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3282824" name="name252560fec6347d05f"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08760fec6347d05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2.35</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8497694" name="name138460fec6349ad41"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515960fec6349ad39"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Capteur de pression du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45133" name="name686360fec634af5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360fec634af5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Consulter le </w:t>
            </w:r>
            <w:hyperlink r:id="rId215460fec634afae2"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8544260" name="name416560fec634c58b4"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831560fec634c589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2.14.5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8868228" name="name663260fec634d86c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19160fec634d86c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2.14.6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47886" name="name820060fec634ec1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260fec634ec1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Consulter le </w:t>
            </w:r>
            <w:hyperlink r:id="rId459960fec634eca5e"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In Tab. 2.36 sono riportati i valori di resistenza elettrica in base alla temperatura del carburante.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1034848" name="name917060fec63515ddb"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66960fec63515dd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à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4406486" name="name264860fec6352f7c3"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258760fec6352f7b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Capteur de température de refroidissement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relatives à la température du liquide de refroidissement (à travers les PINS 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 indique les pins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192"/>
              </w:rPr>
              <w:drawing>
                <wp:inline distT="0" distB="0" distL="0" distR="0">
                  <wp:extent cx="2232000" cy="1267200"/>
                  <wp:effectExtent b="0" l="0" r="0" t="0"/>
                  <wp:docPr id="91034450" name="name845860fec6354e31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43460fec6354e30d"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REMARQUE:R indique la broche où il est possible de </w:t>
            </w:r>
            <w:r>
              <w:rPr>
                <w:color w:val="00274C"/>
                <w:position w:val="0"/>
                <w:sz w:val="20"/>
                <w:szCs w:val="20"/>
                <w:u w:val="none"/>
              </w:rPr>
              <w:t xml:space="preserve"> </w:t>
            </w:r>
            <w:r>
              <w:rPr>
                <w:b/>
                <w:bCs/>
                <w:color w:val="00274C"/>
                <w:position w:val="0"/>
                <w:sz w:val="20"/>
                <w:szCs w:val="20"/>
                <w:u w:val="none"/>
              </w:rPr>
              <w:t xml:space="preserve">mesurer la résistance électrique.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Capteur EGR-T (seulement versions avec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EGR-T </w:t>
            </w:r>
            <w:r>
              <w:rPr>
                <w:b/>
                <w:bCs/>
                <w:color w:val="00274C"/>
                <w:position w:val="-2"/>
                <w:sz w:val="20"/>
                <w:szCs w:val="20"/>
                <w:u w:val="none"/>
              </w:rPr>
              <w:t xml:space="preserve">J</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2.43b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41554927" w:name="__mcenew"/>
            <w:bookmarkEnd w:id="41554927"/>
            <w:r>
              <w:rPr>
                <w:position w:val="-226"/>
              </w:rPr>
              <w:drawing>
                <wp:inline distT="0" distB="0" distL="0" distR="0">
                  <wp:extent cx="2239200" cy="1483200"/>
                  <wp:effectExtent b="0" l="0" r="0" t="0"/>
                  <wp:docPr id="83959512" name="name211360fec6356b2dc"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402760fec6356b2b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2703995" name="name986860fec63581ad9"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812160fec63581a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2.43c</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471938" name="name514660fec635a0b1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87260fec635a0a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07492" name="name159260fec635b59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660fec635b59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Fig.2.48c</w:t>
            </w:r>
            <w:r>
              <w:rPr>
                <w:color w:val="00274C"/>
                <w:position w:val="-2"/>
                <w:sz w:val="20"/>
                <w:szCs w:val="20"/>
                <w:u w:val="none"/>
              </w:rPr>
              <w:t xml:space="preserve"> le montre.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01497" name="name651060fec635cc41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89060fec635cc4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772591" name="name170460fec635dfc8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55560fec635dfc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Interrupteur d'obstruction du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Caractéristiques</w:t>
            </w:r>
            <w:r>
              <w:rPr>
                <w:color w:val="00274C"/>
                <w:position w:val="-2"/>
                <w:sz w:val="20"/>
                <w:szCs w:val="20"/>
                <w:u w:val="none"/>
              </w:rPr>
              <w:t xml:space="preserve"> :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Température d'exercice : </w:t>
            </w:r>
            <w:r>
              <w:rPr>
                <w:b/>
                <w:bCs/>
                <w:color w:val="00274C"/>
                <w:position w:val="-2"/>
                <w:sz w:val="20"/>
                <w:szCs w:val="20"/>
                <w:u w:val="none"/>
              </w:rPr>
              <w:t xml:space="preserve">-30 °C / +100 °C</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9117070" name="name319260fec6360877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97960fec6360877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6569446" name="name840760fec63623116"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83060fec6362310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6225945" name="name345860fec6364408d"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447960fec6364408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0081477" name="name277160fec6365f9a9"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655960fec6365f9a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985016" name="name480960fec63678e30"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636160fec63678e2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Soupape de contrôle d'admission du carburant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0260" name="name915560fec6368b0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860fec6368b0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Consulter le </w:t>
            </w:r>
            <w:hyperlink r:id="rId193760fec6368bbc7"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4792476" name="name152560fec636ad5ef"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885960fec636ad5e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Réchauffeur du carburant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réchauffeur F, situé sur le préfiltre du carburant, s’active en cas de besoin, après contrôle du carburant par le capteur de colmatage G (généralement en-dessous du 10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Les dispositifs G et F sont tous deux connectés à la MCU ; en cas d’anomalie, se référer à la documentation de la machine.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Caractéristiques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Volt 12 V</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Puissance140-180 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92191723" name="name332060fec636c96e5"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779960fec636c96e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(uniquement pour les versions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ETB </w:t>
            </w:r>
            <w:r>
              <w:rPr>
                <w:b/>
                <w:bCs/>
                <w:color w:val="00274C"/>
                <w:position w:val="-2"/>
                <w:sz w:val="20"/>
                <w:szCs w:val="20"/>
                <w:u w:val="none"/>
              </w:rPr>
              <w:t xml:space="preserve">N</w:t>
            </w:r>
            <w:r>
              <w:rPr>
                <w:color w:val="00274C"/>
                <w:position w:val="-2"/>
                <w:sz w:val="20"/>
                <w:szCs w:val="20"/>
                <w:u w:val="none"/>
              </w:rPr>
              <w:t xml:space="preserve"> est situé sur la ligne d’admission de l’air, il est commandé par l’ECU qui régule la quantité d’air en admission et est impliqué dans les stratégies de régénération de l’installation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8766211" name="name535160fec636e1662"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583060fec636e165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2.37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500318" name="name973260fec63711be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71360fec63711b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0188314" name="name216060fec63724a7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73060fec63724a6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9289441" name="name515760fec6373c20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81360fec6373c1d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9923134" name="name351260fec63751d5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28060fec63751d4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50417428" name="name112660fec6376523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01360fec6376523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1"/>
              </w:rPr>
              <w:drawing>
                <wp:inline distT="0" distB="0" distL="0" distR="0">
                  <wp:extent cx="5544000" cy="2952000"/>
                  <wp:effectExtent b="0" l="0" r="0" t="0"/>
                  <wp:docPr id="25295739" name="name390260fec63780308"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419960fec63780301" cstate="print"/>
                          <a:stretch>
                            <a:fillRect/>
                          </a:stretch>
                        </pic:blipFill>
                        <pic:spPr>
                          <a:xfrm>
                            <a:off x="0" y="0"/>
                            <a:ext cx="5544000" cy="29520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0177195" name="name885960fec637a1863"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559260fec637a185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position w:val="-224"/>
              </w:rPr>
              <w:drawing>
                <wp:inline distT="0" distB="0" distL="0" distR="0">
                  <wp:extent cx="2232000" cy="1476000"/>
                  <wp:effectExtent b="0" l="0" r="0" t="0"/>
                  <wp:docPr id="54353683" name="name173860fec637b87dd"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313860fec637b87b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Diagramme des angles de calage distribution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13091" name="name527660fec637c6c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760fec637c6c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À titre d'information, le </w:t>
            </w:r>
            <w:r>
              <w:rPr>
                <w:b/>
                <w:bCs/>
                <w:color w:val="00274C"/>
                <w:position w:val="-2"/>
                <w:sz w:val="20"/>
                <w:szCs w:val="20"/>
                <w:u w:val="none"/>
              </w:rPr>
              <w:t xml:space="preserve">Tab. 2.39</w:t>
            </w:r>
            <w:r>
              <w:rPr>
                <w:color w:val="00274C"/>
                <w:position w:val="-2"/>
                <w:sz w:val="20"/>
                <w:szCs w:val="20"/>
                <w:u w:val="none"/>
              </w:rPr>
              <w:t xml:space="preserve"> indique les valeurs des angles de calage du diagramme de distribution.</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Il convient de préciser qu'il est possible de vérifier ces valeurs en tournant le vilebrequin </w:t>
            </w:r>
            <w:r>
              <w:rPr>
                <w:b/>
                <w:bCs/>
                <w:color w:val="00274C"/>
                <w:position w:val="-2"/>
                <w:sz w:val="20"/>
                <w:szCs w:val="20"/>
                <w:u w:val="none"/>
              </w:rPr>
              <w:t xml:space="preserve">(Pos. 1 de la Fig. 2.49)</w:t>
            </w:r>
            <w:r>
              <w:rPr>
                <w:color w:val="00274C"/>
                <w:position w:val="-2"/>
                <w:sz w:val="20"/>
                <w:szCs w:val="20"/>
                <w:u w:val="none"/>
              </w:rPr>
              <w:t xml:space="preserve"> , grâce au mouvement des tiges de commande des culbuteurs </w:t>
            </w:r>
            <w:r>
              <w:rPr>
                <w:b/>
                <w:bCs/>
                <w:color w:val="00274C"/>
                <w:position w:val="-2"/>
                <w:sz w:val="20"/>
                <w:szCs w:val="20"/>
                <w:u w:val="none"/>
              </w:rPr>
              <w:t xml:space="preserve">(Pos. 4</w:t>
            </w:r>
            <w:r>
              <w:rPr>
                <w:color w:val="00274C"/>
                <w:position w:val="-2"/>
                <w:sz w:val="20"/>
                <w:szCs w:val="20"/>
                <w:u w:val="none"/>
              </w:rPr>
              <w:t xml:space="preserve"> </w:t>
            </w:r>
            <w:r>
              <w:rPr>
                <w:b/>
                <w:bCs/>
                <w:color w:val="00274C"/>
                <w:position w:val="-2"/>
                <w:sz w:val="20"/>
                <w:szCs w:val="20"/>
                <w:u w:val="none"/>
              </w:rPr>
              <w:t xml:space="preserve">de la</w:t>
            </w:r>
            <w:r>
              <w:rPr>
                <w:b/>
                <w:bCs/>
                <w:color w:val="00274C"/>
                <w:position w:val="-2"/>
                <w:sz w:val="20"/>
                <w:szCs w:val="20"/>
                <w:u w:val="none"/>
              </w:rPr>
              <w:t xml:space="preserve">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La mesure de la valeur par le mouvement des culbuteurs/soupapes est susceptible de ne pas refléter la réalité en raison des poussoirs hydrauliques qui pourraient se comprimer et créer ainsi des jeux altérant la valeur réelle.</w:t>
            </w:r>
            <w:r>
              <w:rPr>
                <w:b/>
                <w:bCs/>
                <w:color w:val="00274C"/>
                <w:position w:val="-2"/>
                <w:sz w:val="20"/>
                <w:szCs w:val="20"/>
                <w:u w:val="none"/>
              </w:rPr>
              <w:br/>
              <w:br/>
              <w:t xml:space="preserve">Tab </w:t>
            </w:r>
            <w:r>
              <w:rPr>
                <w:color w:val="00274C"/>
                <w:position w:val="-2"/>
                <w:sz w:val="20"/>
                <w:szCs w:val="20"/>
                <w:u w:val="none"/>
              </w:rPr>
              <w:t xml:space="preserve"> </w:t>
            </w:r>
            <w:r>
              <w:rPr>
                <w:b/>
                <w:bCs/>
                <w:color w:val="00274C"/>
                <w:position w:val="-2"/>
                <w:sz w:val="20"/>
                <w:szCs w:val="20"/>
                <w:u w:val="none"/>
              </w:rPr>
              <w:t xml:space="preserve">2.39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ADMISSION</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ÉCHAPPEMENT</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3404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ouvre 20°</w:t>
                  </w:r>
                  <w:r>
                    <w:rPr>
                      <w:color w:val="00274C"/>
                      <w:position w:val="-2"/>
                      <w:sz w:val="20"/>
                      <w:szCs w:val="20"/>
                      <w:u w:val="none"/>
                      <w:shd w:val="clear" w:color="auto" w:fill="E1E2E0"/>
                    </w:rPr>
                    <w:br/>
                    <w:t xml:space="preserve">avant le PMS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ouvre 32°</w:t>
                  </w:r>
                  <w:r>
                    <w:rPr>
                      <w:color w:val="00274C"/>
                      <w:position w:val="-2"/>
                      <w:sz w:val="20"/>
                      <w:szCs w:val="20"/>
                      <w:u w:val="none"/>
                      <w:shd w:val="clear" w:color="auto" w:fill="E1E2E0"/>
                    </w:rPr>
                    <w:br/>
                    <w:t xml:space="preserve">avant le PMI</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ferme 32°</w:t>
                  </w:r>
                  <w:r>
                    <w:rPr>
                      <w:color w:val="00274C"/>
                      <w:position w:val="-2"/>
                      <w:sz w:val="20"/>
                      <w:szCs w:val="20"/>
                      <w:u w:val="none"/>
                      <w:shd w:val="clear" w:color="auto" w:fill="E1E2E0"/>
                    </w:rPr>
                    <w:br/>
                    <w:t xml:space="preserve">après le PMI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ferme 16°</w:t>
                  </w:r>
                  <w:r>
                    <w:rPr>
                      <w:color w:val="00274C"/>
                      <w:position w:val="-2"/>
                      <w:sz w:val="20"/>
                      <w:szCs w:val="20"/>
                      <w:u w:val="none"/>
                      <w:shd w:val="clear" w:color="auto" w:fill="E1E2E0"/>
                    </w:rPr>
                    <w:br/>
                    <w:t xml:space="preserve">après le PMS</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30407681" name="name664260fec637dfb17" descr="2.54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FR.png"/>
                          <pic:cNvPicPr/>
                        </pic:nvPicPr>
                        <pic:blipFill>
                          <a:blip r:embed="rId361360fec637dfaef"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Axe des 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8039507" name="name213860fec638060e9"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331560fec638060c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Culbuteurs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6773824" name="name511460fec6382248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50060fec6382247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Poussoirs hydrauliques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2.16.5.1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33745369" name="name315260fec6383f3e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08360fec6383f3e3"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3848"/>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331160fec638419e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848"/>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866617" name="name181460fec6385cc2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45560fec6385cc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53845" name="name390660fec6387095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86560fec638709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571907" name="name374260fec6388586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47360fec638858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51430" name="name589660fec638981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060fec638981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Consulter le </w:t>
            </w:r>
            <w:hyperlink r:id="rId135560fec6389897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4313835" name="name607260fec638aed2c"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309660fec638aed2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782161" name="name512560fec638c2c1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72160fec638c2c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w:t>
            </w: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appliquer de forces sur le câble ou sur le coude en métal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5532212" name="name629060fec638d3ac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45060fec638d3a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426590" name="name538460fec638e823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24360fec638e82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675060fec638ec45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591360fec638ec7cf"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3849"/>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3849"/>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3849"/>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3849"/>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3849"/>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4715074" name="name483660fec63910945"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127260fec639109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15311773" name="name227960fec6392189b"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39460fec63921896"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50317" name="name280260fec63932f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160fec63932f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152160fec63935aa9"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750249" name="name231060fec6394c10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98460fec6394c1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3850"/>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0323504" name="name428360fec6395e88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61160fec6395e8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13851"/>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3851"/>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3851"/>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17191" name="name893360fec63972d8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61660fec63972d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13852"/>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1524294" name="name441260fec6398579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59760fec639857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3853"/>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4551561" name="name422260fec63996c3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41160fec63996c2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4848" name="name761660fec639aa0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560fec639aa0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3845"/>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86776946" name="name385260fec639cbc9e"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13060fec639cbc9a"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853">
    <w:multiLevelType w:val="hybridMultilevel"/>
    <w:lvl w:ilvl="0" w:tplc="64292767">
      <w:start w:val="1"/>
      <w:numFmt w:val="decimal"/>
      <w:lvlText w:val="%1."/>
      <w:lvlJc w:val="left"/>
      <w:pPr>
        <w:ind w:left="720" w:hanging="360"/>
      </w:pPr>
    </w:lvl>
    <w:lvl w:ilvl="1" w:tplc="64292767" w:tentative="1">
      <w:start w:val="1"/>
      <w:numFmt w:val="lowerLetter"/>
      <w:lvlText w:val="%2."/>
      <w:lvlJc w:val="left"/>
      <w:pPr>
        <w:ind w:left="1440" w:hanging="360"/>
      </w:pPr>
    </w:lvl>
    <w:lvl w:ilvl="2" w:tplc="64292767" w:tentative="1">
      <w:start w:val="1"/>
      <w:numFmt w:val="lowerRoman"/>
      <w:lvlText w:val="%3."/>
      <w:lvlJc w:val="right"/>
      <w:pPr>
        <w:ind w:left="2160" w:hanging="180"/>
      </w:pPr>
    </w:lvl>
    <w:lvl w:ilvl="3" w:tplc="64292767" w:tentative="1">
      <w:start w:val="1"/>
      <w:numFmt w:val="decimal"/>
      <w:lvlText w:val="%4."/>
      <w:lvlJc w:val="left"/>
      <w:pPr>
        <w:ind w:left="2880" w:hanging="360"/>
      </w:pPr>
    </w:lvl>
    <w:lvl w:ilvl="4" w:tplc="64292767" w:tentative="1">
      <w:start w:val="1"/>
      <w:numFmt w:val="lowerLetter"/>
      <w:lvlText w:val="%5."/>
      <w:lvlJc w:val="left"/>
      <w:pPr>
        <w:ind w:left="3600" w:hanging="360"/>
      </w:pPr>
    </w:lvl>
    <w:lvl w:ilvl="5" w:tplc="64292767" w:tentative="1">
      <w:start w:val="1"/>
      <w:numFmt w:val="lowerRoman"/>
      <w:lvlText w:val="%6."/>
      <w:lvlJc w:val="right"/>
      <w:pPr>
        <w:ind w:left="4320" w:hanging="180"/>
      </w:pPr>
    </w:lvl>
    <w:lvl w:ilvl="6" w:tplc="64292767" w:tentative="1">
      <w:start w:val="1"/>
      <w:numFmt w:val="decimal"/>
      <w:lvlText w:val="%7."/>
      <w:lvlJc w:val="left"/>
      <w:pPr>
        <w:ind w:left="5040" w:hanging="360"/>
      </w:pPr>
    </w:lvl>
    <w:lvl w:ilvl="7" w:tplc="64292767" w:tentative="1">
      <w:start w:val="1"/>
      <w:numFmt w:val="lowerLetter"/>
      <w:lvlText w:val="%8."/>
      <w:lvlJc w:val="left"/>
      <w:pPr>
        <w:ind w:left="5760" w:hanging="360"/>
      </w:pPr>
    </w:lvl>
    <w:lvl w:ilvl="8" w:tplc="64292767" w:tentative="1">
      <w:start w:val="1"/>
      <w:numFmt w:val="lowerRoman"/>
      <w:lvlText w:val="%9."/>
      <w:lvlJc w:val="right"/>
      <w:pPr>
        <w:ind w:left="6480" w:hanging="180"/>
      </w:pPr>
    </w:lvl>
  </w:abstractNum>
  <w:abstractNum w:abstractNumId="13852">
    <w:multiLevelType w:val="hybridMultilevel"/>
    <w:lvl w:ilvl="0" w:tplc="86764823">
      <w:start w:val="1"/>
      <w:numFmt w:val="decimal"/>
      <w:lvlText w:val="%1."/>
      <w:lvlJc w:val="left"/>
      <w:pPr>
        <w:ind w:left="720" w:hanging="360"/>
      </w:pPr>
    </w:lvl>
    <w:lvl w:ilvl="1" w:tplc="86764823" w:tentative="1">
      <w:start w:val="1"/>
      <w:numFmt w:val="lowerLetter"/>
      <w:lvlText w:val="%2."/>
      <w:lvlJc w:val="left"/>
      <w:pPr>
        <w:ind w:left="1440" w:hanging="360"/>
      </w:pPr>
    </w:lvl>
    <w:lvl w:ilvl="2" w:tplc="86764823" w:tentative="1">
      <w:start w:val="1"/>
      <w:numFmt w:val="lowerRoman"/>
      <w:lvlText w:val="%3."/>
      <w:lvlJc w:val="right"/>
      <w:pPr>
        <w:ind w:left="2160" w:hanging="180"/>
      </w:pPr>
    </w:lvl>
    <w:lvl w:ilvl="3" w:tplc="86764823" w:tentative="1">
      <w:start w:val="1"/>
      <w:numFmt w:val="decimal"/>
      <w:lvlText w:val="%4."/>
      <w:lvlJc w:val="left"/>
      <w:pPr>
        <w:ind w:left="2880" w:hanging="360"/>
      </w:pPr>
    </w:lvl>
    <w:lvl w:ilvl="4" w:tplc="86764823" w:tentative="1">
      <w:start w:val="1"/>
      <w:numFmt w:val="lowerLetter"/>
      <w:lvlText w:val="%5."/>
      <w:lvlJc w:val="left"/>
      <w:pPr>
        <w:ind w:left="3600" w:hanging="360"/>
      </w:pPr>
    </w:lvl>
    <w:lvl w:ilvl="5" w:tplc="86764823" w:tentative="1">
      <w:start w:val="1"/>
      <w:numFmt w:val="lowerRoman"/>
      <w:lvlText w:val="%6."/>
      <w:lvlJc w:val="right"/>
      <w:pPr>
        <w:ind w:left="4320" w:hanging="180"/>
      </w:pPr>
    </w:lvl>
    <w:lvl w:ilvl="6" w:tplc="86764823" w:tentative="1">
      <w:start w:val="1"/>
      <w:numFmt w:val="decimal"/>
      <w:lvlText w:val="%7."/>
      <w:lvlJc w:val="left"/>
      <w:pPr>
        <w:ind w:left="5040" w:hanging="360"/>
      </w:pPr>
    </w:lvl>
    <w:lvl w:ilvl="7" w:tplc="86764823" w:tentative="1">
      <w:start w:val="1"/>
      <w:numFmt w:val="lowerLetter"/>
      <w:lvlText w:val="%8."/>
      <w:lvlJc w:val="left"/>
      <w:pPr>
        <w:ind w:left="5760" w:hanging="360"/>
      </w:pPr>
    </w:lvl>
    <w:lvl w:ilvl="8" w:tplc="86764823" w:tentative="1">
      <w:start w:val="1"/>
      <w:numFmt w:val="lowerRoman"/>
      <w:lvlText w:val="%9."/>
      <w:lvlJc w:val="right"/>
      <w:pPr>
        <w:ind w:left="6480" w:hanging="180"/>
      </w:pPr>
    </w:lvl>
  </w:abstractNum>
  <w:abstractNum w:abstractNumId="13851">
    <w:multiLevelType w:val="hybridMultilevel"/>
    <w:lvl w:ilvl="0" w:tplc="23842345">
      <w:start w:val="1"/>
      <w:numFmt w:val="decimal"/>
      <w:lvlText w:val="%1."/>
      <w:lvlJc w:val="left"/>
      <w:pPr>
        <w:ind w:left="720" w:hanging="360"/>
      </w:pPr>
    </w:lvl>
    <w:lvl w:ilvl="1" w:tplc="23842345" w:tentative="1">
      <w:start w:val="1"/>
      <w:numFmt w:val="lowerLetter"/>
      <w:lvlText w:val="%2."/>
      <w:lvlJc w:val="left"/>
      <w:pPr>
        <w:ind w:left="1440" w:hanging="360"/>
      </w:pPr>
    </w:lvl>
    <w:lvl w:ilvl="2" w:tplc="23842345" w:tentative="1">
      <w:start w:val="1"/>
      <w:numFmt w:val="lowerRoman"/>
      <w:lvlText w:val="%3."/>
      <w:lvlJc w:val="right"/>
      <w:pPr>
        <w:ind w:left="2160" w:hanging="180"/>
      </w:pPr>
    </w:lvl>
    <w:lvl w:ilvl="3" w:tplc="23842345" w:tentative="1">
      <w:start w:val="1"/>
      <w:numFmt w:val="decimal"/>
      <w:lvlText w:val="%4."/>
      <w:lvlJc w:val="left"/>
      <w:pPr>
        <w:ind w:left="2880" w:hanging="360"/>
      </w:pPr>
    </w:lvl>
    <w:lvl w:ilvl="4" w:tplc="23842345" w:tentative="1">
      <w:start w:val="1"/>
      <w:numFmt w:val="lowerLetter"/>
      <w:lvlText w:val="%5."/>
      <w:lvlJc w:val="left"/>
      <w:pPr>
        <w:ind w:left="3600" w:hanging="360"/>
      </w:pPr>
    </w:lvl>
    <w:lvl w:ilvl="5" w:tplc="23842345" w:tentative="1">
      <w:start w:val="1"/>
      <w:numFmt w:val="lowerRoman"/>
      <w:lvlText w:val="%6."/>
      <w:lvlJc w:val="right"/>
      <w:pPr>
        <w:ind w:left="4320" w:hanging="180"/>
      </w:pPr>
    </w:lvl>
    <w:lvl w:ilvl="6" w:tplc="23842345" w:tentative="1">
      <w:start w:val="1"/>
      <w:numFmt w:val="decimal"/>
      <w:lvlText w:val="%7."/>
      <w:lvlJc w:val="left"/>
      <w:pPr>
        <w:ind w:left="5040" w:hanging="360"/>
      </w:pPr>
    </w:lvl>
    <w:lvl w:ilvl="7" w:tplc="23842345" w:tentative="1">
      <w:start w:val="1"/>
      <w:numFmt w:val="lowerLetter"/>
      <w:lvlText w:val="%8."/>
      <w:lvlJc w:val="left"/>
      <w:pPr>
        <w:ind w:left="5760" w:hanging="360"/>
      </w:pPr>
    </w:lvl>
    <w:lvl w:ilvl="8" w:tplc="23842345" w:tentative="1">
      <w:start w:val="1"/>
      <w:numFmt w:val="lowerRoman"/>
      <w:lvlText w:val="%9."/>
      <w:lvlJc w:val="right"/>
      <w:pPr>
        <w:ind w:left="6480" w:hanging="180"/>
      </w:pPr>
    </w:lvl>
  </w:abstractNum>
  <w:abstractNum w:abstractNumId="13850">
    <w:multiLevelType w:val="hybridMultilevel"/>
    <w:lvl w:ilvl="0" w:tplc="26269368">
      <w:start w:val="1"/>
      <w:numFmt w:val="decimal"/>
      <w:lvlText w:val="%1."/>
      <w:lvlJc w:val="left"/>
      <w:pPr>
        <w:ind w:left="720" w:hanging="360"/>
      </w:pPr>
    </w:lvl>
    <w:lvl w:ilvl="1" w:tplc="26269368" w:tentative="1">
      <w:start w:val="1"/>
      <w:numFmt w:val="lowerLetter"/>
      <w:lvlText w:val="%2."/>
      <w:lvlJc w:val="left"/>
      <w:pPr>
        <w:ind w:left="1440" w:hanging="360"/>
      </w:pPr>
    </w:lvl>
    <w:lvl w:ilvl="2" w:tplc="26269368" w:tentative="1">
      <w:start w:val="1"/>
      <w:numFmt w:val="lowerRoman"/>
      <w:lvlText w:val="%3."/>
      <w:lvlJc w:val="right"/>
      <w:pPr>
        <w:ind w:left="2160" w:hanging="180"/>
      </w:pPr>
    </w:lvl>
    <w:lvl w:ilvl="3" w:tplc="26269368" w:tentative="1">
      <w:start w:val="1"/>
      <w:numFmt w:val="decimal"/>
      <w:lvlText w:val="%4."/>
      <w:lvlJc w:val="left"/>
      <w:pPr>
        <w:ind w:left="2880" w:hanging="360"/>
      </w:pPr>
    </w:lvl>
    <w:lvl w:ilvl="4" w:tplc="26269368" w:tentative="1">
      <w:start w:val="1"/>
      <w:numFmt w:val="lowerLetter"/>
      <w:lvlText w:val="%5."/>
      <w:lvlJc w:val="left"/>
      <w:pPr>
        <w:ind w:left="3600" w:hanging="360"/>
      </w:pPr>
    </w:lvl>
    <w:lvl w:ilvl="5" w:tplc="26269368" w:tentative="1">
      <w:start w:val="1"/>
      <w:numFmt w:val="lowerRoman"/>
      <w:lvlText w:val="%6."/>
      <w:lvlJc w:val="right"/>
      <w:pPr>
        <w:ind w:left="4320" w:hanging="180"/>
      </w:pPr>
    </w:lvl>
    <w:lvl w:ilvl="6" w:tplc="26269368" w:tentative="1">
      <w:start w:val="1"/>
      <w:numFmt w:val="decimal"/>
      <w:lvlText w:val="%7."/>
      <w:lvlJc w:val="left"/>
      <w:pPr>
        <w:ind w:left="5040" w:hanging="360"/>
      </w:pPr>
    </w:lvl>
    <w:lvl w:ilvl="7" w:tplc="26269368" w:tentative="1">
      <w:start w:val="1"/>
      <w:numFmt w:val="lowerLetter"/>
      <w:lvlText w:val="%8."/>
      <w:lvlJc w:val="left"/>
      <w:pPr>
        <w:ind w:left="5760" w:hanging="360"/>
      </w:pPr>
    </w:lvl>
    <w:lvl w:ilvl="8" w:tplc="26269368" w:tentative="1">
      <w:start w:val="1"/>
      <w:numFmt w:val="lowerRoman"/>
      <w:lvlText w:val="%9."/>
      <w:lvlJc w:val="right"/>
      <w:pPr>
        <w:ind w:left="6480" w:hanging="180"/>
      </w:pPr>
    </w:lvl>
  </w:abstractNum>
  <w:abstractNum w:abstractNumId="13849">
    <w:multiLevelType w:val="hybridMultilevel"/>
    <w:lvl w:ilvl="0" w:tplc="17956776">
      <w:start w:val="1"/>
      <w:numFmt w:val="decimal"/>
      <w:lvlText w:val="%1."/>
      <w:lvlJc w:val="left"/>
      <w:pPr>
        <w:ind w:left="720" w:hanging="360"/>
      </w:pPr>
    </w:lvl>
    <w:lvl w:ilvl="1" w:tplc="17956776" w:tentative="1">
      <w:start w:val="1"/>
      <w:numFmt w:val="lowerLetter"/>
      <w:lvlText w:val="%2."/>
      <w:lvlJc w:val="left"/>
      <w:pPr>
        <w:ind w:left="1440" w:hanging="360"/>
      </w:pPr>
    </w:lvl>
    <w:lvl w:ilvl="2" w:tplc="17956776" w:tentative="1">
      <w:start w:val="1"/>
      <w:numFmt w:val="lowerRoman"/>
      <w:lvlText w:val="%3."/>
      <w:lvlJc w:val="right"/>
      <w:pPr>
        <w:ind w:left="2160" w:hanging="180"/>
      </w:pPr>
    </w:lvl>
    <w:lvl w:ilvl="3" w:tplc="17956776" w:tentative="1">
      <w:start w:val="1"/>
      <w:numFmt w:val="decimal"/>
      <w:lvlText w:val="%4."/>
      <w:lvlJc w:val="left"/>
      <w:pPr>
        <w:ind w:left="2880" w:hanging="360"/>
      </w:pPr>
    </w:lvl>
    <w:lvl w:ilvl="4" w:tplc="17956776" w:tentative="1">
      <w:start w:val="1"/>
      <w:numFmt w:val="lowerLetter"/>
      <w:lvlText w:val="%5."/>
      <w:lvlJc w:val="left"/>
      <w:pPr>
        <w:ind w:left="3600" w:hanging="360"/>
      </w:pPr>
    </w:lvl>
    <w:lvl w:ilvl="5" w:tplc="17956776" w:tentative="1">
      <w:start w:val="1"/>
      <w:numFmt w:val="lowerRoman"/>
      <w:lvlText w:val="%6."/>
      <w:lvlJc w:val="right"/>
      <w:pPr>
        <w:ind w:left="4320" w:hanging="180"/>
      </w:pPr>
    </w:lvl>
    <w:lvl w:ilvl="6" w:tplc="17956776" w:tentative="1">
      <w:start w:val="1"/>
      <w:numFmt w:val="decimal"/>
      <w:lvlText w:val="%7."/>
      <w:lvlJc w:val="left"/>
      <w:pPr>
        <w:ind w:left="5040" w:hanging="360"/>
      </w:pPr>
    </w:lvl>
    <w:lvl w:ilvl="7" w:tplc="17956776" w:tentative="1">
      <w:start w:val="1"/>
      <w:numFmt w:val="lowerLetter"/>
      <w:lvlText w:val="%8."/>
      <w:lvlJc w:val="left"/>
      <w:pPr>
        <w:ind w:left="5760" w:hanging="360"/>
      </w:pPr>
    </w:lvl>
    <w:lvl w:ilvl="8" w:tplc="17956776" w:tentative="1">
      <w:start w:val="1"/>
      <w:numFmt w:val="lowerRoman"/>
      <w:lvlText w:val="%9."/>
      <w:lvlJc w:val="right"/>
      <w:pPr>
        <w:ind w:left="6480" w:hanging="180"/>
      </w:pPr>
    </w:lvl>
  </w:abstractNum>
  <w:abstractNum w:abstractNumId="13848">
    <w:multiLevelType w:val="hybridMultilevel"/>
    <w:lvl w:ilvl="0" w:tplc="76208092">
      <w:start w:val="1"/>
      <w:numFmt w:val="decimal"/>
      <w:lvlText w:val="%1."/>
      <w:lvlJc w:val="left"/>
      <w:pPr>
        <w:ind w:left="720" w:hanging="360"/>
      </w:pPr>
    </w:lvl>
    <w:lvl w:ilvl="1" w:tplc="76208092" w:tentative="1">
      <w:start w:val="1"/>
      <w:numFmt w:val="lowerLetter"/>
      <w:lvlText w:val="%2."/>
      <w:lvlJc w:val="left"/>
      <w:pPr>
        <w:ind w:left="1440" w:hanging="360"/>
      </w:pPr>
    </w:lvl>
    <w:lvl w:ilvl="2" w:tplc="76208092" w:tentative="1">
      <w:start w:val="1"/>
      <w:numFmt w:val="lowerRoman"/>
      <w:lvlText w:val="%3."/>
      <w:lvlJc w:val="right"/>
      <w:pPr>
        <w:ind w:left="2160" w:hanging="180"/>
      </w:pPr>
    </w:lvl>
    <w:lvl w:ilvl="3" w:tplc="76208092" w:tentative="1">
      <w:start w:val="1"/>
      <w:numFmt w:val="decimal"/>
      <w:lvlText w:val="%4."/>
      <w:lvlJc w:val="left"/>
      <w:pPr>
        <w:ind w:left="2880" w:hanging="360"/>
      </w:pPr>
    </w:lvl>
    <w:lvl w:ilvl="4" w:tplc="76208092" w:tentative="1">
      <w:start w:val="1"/>
      <w:numFmt w:val="lowerLetter"/>
      <w:lvlText w:val="%5."/>
      <w:lvlJc w:val="left"/>
      <w:pPr>
        <w:ind w:left="3600" w:hanging="360"/>
      </w:pPr>
    </w:lvl>
    <w:lvl w:ilvl="5" w:tplc="76208092" w:tentative="1">
      <w:start w:val="1"/>
      <w:numFmt w:val="lowerRoman"/>
      <w:lvlText w:val="%6."/>
      <w:lvlJc w:val="right"/>
      <w:pPr>
        <w:ind w:left="4320" w:hanging="180"/>
      </w:pPr>
    </w:lvl>
    <w:lvl w:ilvl="6" w:tplc="76208092" w:tentative="1">
      <w:start w:val="1"/>
      <w:numFmt w:val="decimal"/>
      <w:lvlText w:val="%7."/>
      <w:lvlJc w:val="left"/>
      <w:pPr>
        <w:ind w:left="5040" w:hanging="360"/>
      </w:pPr>
    </w:lvl>
    <w:lvl w:ilvl="7" w:tplc="76208092" w:tentative="1">
      <w:start w:val="1"/>
      <w:numFmt w:val="lowerLetter"/>
      <w:lvlText w:val="%8."/>
      <w:lvlJc w:val="left"/>
      <w:pPr>
        <w:ind w:left="5760" w:hanging="360"/>
      </w:pPr>
    </w:lvl>
    <w:lvl w:ilvl="8" w:tplc="76208092" w:tentative="1">
      <w:start w:val="1"/>
      <w:numFmt w:val="lowerRoman"/>
      <w:lvlText w:val="%9."/>
      <w:lvlJc w:val="right"/>
      <w:pPr>
        <w:ind w:left="6480" w:hanging="180"/>
      </w:pPr>
    </w:lvl>
  </w:abstractNum>
  <w:abstractNum w:abstractNumId="13847">
    <w:multiLevelType w:val="hybridMultilevel"/>
    <w:lvl w:ilvl="0" w:tplc="26822498">
      <w:start w:val="1"/>
      <w:numFmt w:val="decimal"/>
      <w:lvlText w:val="%1."/>
      <w:lvlJc w:val="left"/>
      <w:pPr>
        <w:ind w:left="720" w:hanging="360"/>
      </w:pPr>
    </w:lvl>
    <w:lvl w:ilvl="1" w:tplc="26822498" w:tentative="1">
      <w:start w:val="1"/>
      <w:numFmt w:val="lowerLetter"/>
      <w:lvlText w:val="%2."/>
      <w:lvlJc w:val="left"/>
      <w:pPr>
        <w:ind w:left="1440" w:hanging="360"/>
      </w:pPr>
    </w:lvl>
    <w:lvl w:ilvl="2" w:tplc="26822498" w:tentative="1">
      <w:start w:val="1"/>
      <w:numFmt w:val="lowerRoman"/>
      <w:lvlText w:val="%3."/>
      <w:lvlJc w:val="right"/>
      <w:pPr>
        <w:ind w:left="2160" w:hanging="180"/>
      </w:pPr>
    </w:lvl>
    <w:lvl w:ilvl="3" w:tplc="26822498" w:tentative="1">
      <w:start w:val="1"/>
      <w:numFmt w:val="decimal"/>
      <w:lvlText w:val="%4."/>
      <w:lvlJc w:val="left"/>
      <w:pPr>
        <w:ind w:left="2880" w:hanging="360"/>
      </w:pPr>
    </w:lvl>
    <w:lvl w:ilvl="4" w:tplc="26822498" w:tentative="1">
      <w:start w:val="1"/>
      <w:numFmt w:val="lowerLetter"/>
      <w:lvlText w:val="%5."/>
      <w:lvlJc w:val="left"/>
      <w:pPr>
        <w:ind w:left="3600" w:hanging="360"/>
      </w:pPr>
    </w:lvl>
    <w:lvl w:ilvl="5" w:tplc="26822498" w:tentative="1">
      <w:start w:val="1"/>
      <w:numFmt w:val="lowerRoman"/>
      <w:lvlText w:val="%6."/>
      <w:lvlJc w:val="right"/>
      <w:pPr>
        <w:ind w:left="4320" w:hanging="180"/>
      </w:pPr>
    </w:lvl>
    <w:lvl w:ilvl="6" w:tplc="26822498" w:tentative="1">
      <w:start w:val="1"/>
      <w:numFmt w:val="decimal"/>
      <w:lvlText w:val="%7."/>
      <w:lvlJc w:val="left"/>
      <w:pPr>
        <w:ind w:left="5040" w:hanging="360"/>
      </w:pPr>
    </w:lvl>
    <w:lvl w:ilvl="7" w:tplc="26822498" w:tentative="1">
      <w:start w:val="1"/>
      <w:numFmt w:val="lowerLetter"/>
      <w:lvlText w:val="%8."/>
      <w:lvlJc w:val="left"/>
      <w:pPr>
        <w:ind w:left="5760" w:hanging="360"/>
      </w:pPr>
    </w:lvl>
    <w:lvl w:ilvl="8" w:tplc="26822498" w:tentative="1">
      <w:start w:val="1"/>
      <w:numFmt w:val="lowerRoman"/>
      <w:lvlText w:val="%9."/>
      <w:lvlJc w:val="right"/>
      <w:pPr>
        <w:ind w:left="6480" w:hanging="180"/>
      </w:pPr>
    </w:lvl>
  </w:abstractNum>
  <w:abstractNum w:abstractNumId="13846">
    <w:multiLevelType w:val="hybridMultilevel"/>
    <w:lvl w:ilvl="0" w:tplc="74879558">
      <w:start w:val="1"/>
      <w:numFmt w:val="decimal"/>
      <w:lvlText w:val="%1."/>
      <w:lvlJc w:val="left"/>
      <w:pPr>
        <w:ind w:left="720" w:hanging="360"/>
      </w:pPr>
    </w:lvl>
    <w:lvl w:ilvl="1" w:tplc="74879558" w:tentative="1">
      <w:start w:val="1"/>
      <w:numFmt w:val="lowerLetter"/>
      <w:lvlText w:val="%2."/>
      <w:lvlJc w:val="left"/>
      <w:pPr>
        <w:ind w:left="1440" w:hanging="360"/>
      </w:pPr>
    </w:lvl>
    <w:lvl w:ilvl="2" w:tplc="74879558" w:tentative="1">
      <w:start w:val="1"/>
      <w:numFmt w:val="lowerRoman"/>
      <w:lvlText w:val="%3."/>
      <w:lvlJc w:val="right"/>
      <w:pPr>
        <w:ind w:left="2160" w:hanging="180"/>
      </w:pPr>
    </w:lvl>
    <w:lvl w:ilvl="3" w:tplc="74879558" w:tentative="1">
      <w:start w:val="1"/>
      <w:numFmt w:val="decimal"/>
      <w:lvlText w:val="%4."/>
      <w:lvlJc w:val="left"/>
      <w:pPr>
        <w:ind w:left="2880" w:hanging="360"/>
      </w:pPr>
    </w:lvl>
    <w:lvl w:ilvl="4" w:tplc="74879558" w:tentative="1">
      <w:start w:val="1"/>
      <w:numFmt w:val="lowerLetter"/>
      <w:lvlText w:val="%5."/>
      <w:lvlJc w:val="left"/>
      <w:pPr>
        <w:ind w:left="3600" w:hanging="360"/>
      </w:pPr>
    </w:lvl>
    <w:lvl w:ilvl="5" w:tplc="74879558" w:tentative="1">
      <w:start w:val="1"/>
      <w:numFmt w:val="lowerRoman"/>
      <w:lvlText w:val="%6."/>
      <w:lvlJc w:val="right"/>
      <w:pPr>
        <w:ind w:left="4320" w:hanging="180"/>
      </w:pPr>
    </w:lvl>
    <w:lvl w:ilvl="6" w:tplc="74879558" w:tentative="1">
      <w:start w:val="1"/>
      <w:numFmt w:val="decimal"/>
      <w:lvlText w:val="%7."/>
      <w:lvlJc w:val="left"/>
      <w:pPr>
        <w:ind w:left="5040" w:hanging="360"/>
      </w:pPr>
    </w:lvl>
    <w:lvl w:ilvl="7" w:tplc="74879558" w:tentative="1">
      <w:start w:val="1"/>
      <w:numFmt w:val="lowerLetter"/>
      <w:lvlText w:val="%8."/>
      <w:lvlJc w:val="left"/>
      <w:pPr>
        <w:ind w:left="5760" w:hanging="360"/>
      </w:pPr>
    </w:lvl>
    <w:lvl w:ilvl="8" w:tplc="74879558" w:tentative="1">
      <w:start w:val="1"/>
      <w:numFmt w:val="lowerRoman"/>
      <w:lvlText w:val="%9."/>
      <w:lvlJc w:val="right"/>
      <w:pPr>
        <w:ind w:left="6480" w:hanging="180"/>
      </w:pPr>
    </w:lvl>
  </w:abstractNum>
  <w:abstractNum w:abstractNumId="13845">
    <w:multiLevelType w:val="hybridMultilevel"/>
    <w:lvl w:ilvl="0" w:tplc="126311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845">
    <w:abstractNumId w:val="13845"/>
  </w:num>
  <w:num w:numId="13846">
    <w:abstractNumId w:val="13846"/>
  </w:num>
  <w:num w:numId="13847">
    <w:abstractNumId w:val="13847"/>
  </w:num>
  <w:num w:numId="13848">
    <w:abstractNumId w:val="13848"/>
  </w:num>
  <w:num w:numId="13849">
    <w:abstractNumId w:val="13849"/>
  </w:num>
  <w:num w:numId="13850">
    <w:abstractNumId w:val="13850"/>
  </w:num>
  <w:num w:numId="13851">
    <w:abstractNumId w:val="13851"/>
  </w:num>
  <w:num w:numId="13852">
    <w:abstractNumId w:val="13852"/>
  </w:num>
  <w:num w:numId="13853">
    <w:abstractNumId w:val="138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7954133" Type="http://schemas.openxmlformats.org/officeDocument/2006/relationships/comments" Target="comments.xml"/><Relationship Id="rId433387417" Type="http://schemas.microsoft.com/office/2011/relationships/commentsExtended" Target="commentsExtended.xml"/><Relationship Id="rId96916904" Type="http://schemas.openxmlformats.org/officeDocument/2006/relationships/image" Target="media/imgrId96916904.jpg"/><Relationship Id="rId727960fec62bc3069" Type="http://schemas.openxmlformats.org/officeDocument/2006/relationships/hyperlink" Target="https://iservice.lombardini.it/jsp/Template2/manuale.jsp?id=101&amp;parent=1000" TargetMode="External"/><Relationship Id="rId370960fec62bc49d7" Type="http://schemas.openxmlformats.org/officeDocument/2006/relationships/hyperlink" Target="https://iservice.lombardini.it/jsp/Template2/manuale.jsp?id=195&amp;parent=1000" TargetMode="External"/><Relationship Id="rId233560fec62d287eb" Type="http://schemas.openxmlformats.org/officeDocument/2006/relationships/hyperlink" Target="https://iservice.lombardini.it/jsp/Template2/manuale.jsp?id=638&amp;parent=1273" TargetMode="External"/><Relationship Id="rId743460fec62d6bd57" Type="http://schemas.openxmlformats.org/officeDocument/2006/relationships/hyperlink" Target="https://iservice.lombardini.it/jsp/Template2/manuale.jsp?id=573&amp;parent=1273" TargetMode="External"/><Relationship Id="rId278560fec62e1fa65" Type="http://schemas.openxmlformats.org/officeDocument/2006/relationships/hyperlink" Target="https://iservice.lombardini.it/jsp/Template2/manuale.jsp?id=573&amp;parent=1273" TargetMode="External"/><Relationship Id="rId716960fec62e20604" Type="http://schemas.openxmlformats.org/officeDocument/2006/relationships/hyperlink" Target="https://iservice.lombardini.it/jsp/Template2/manuale.jsp?id=573&amp;parent=1273" TargetMode="External"/><Relationship Id="rId325960fec62eb4878" Type="http://schemas.openxmlformats.org/officeDocument/2006/relationships/hyperlink" Target="https://www.youtube.com/embed/rtTjmWlZ1cc?rel=0&amp;showinfo=0" TargetMode="External"/><Relationship Id="rId197260fec6303a932" Type="http://schemas.openxmlformats.org/officeDocument/2006/relationships/hyperlink" Target="https://iservice.lombardini.it/jsp/Template2/manuale.jsp?id=637&amp;parent=1273" TargetMode="External"/><Relationship Id="rId486860fec632e952a" Type="http://schemas.openxmlformats.org/officeDocument/2006/relationships/hyperlink" Target="https://www.youtube.com/embed/6-0TbYG2EkY?showinfo=0&amp;rel=0" TargetMode="External"/><Relationship Id="rId289160fec6344e07b" Type="http://schemas.openxmlformats.org/officeDocument/2006/relationships/hyperlink" Target="https://iservice.lombardini.it/jsp/Template2/manuale.jsp?id=619&amp;parent=1273" TargetMode="External"/><Relationship Id="rId215460fec634afae2" Type="http://schemas.openxmlformats.org/officeDocument/2006/relationships/hyperlink" Target="https://iservice.lombardini.it/jsp/Template2/manuale.jsp?id=560&amp;parent=1273" TargetMode="External"/><Relationship Id="rId459960fec634eca5e" Type="http://schemas.openxmlformats.org/officeDocument/2006/relationships/hyperlink" Target="https://iservice.lombardini.it/jsp/Template2/manuale.jsp?id=560&amp;parent=1273" TargetMode="External"/><Relationship Id="rId193760fec6368bbc7" Type="http://schemas.openxmlformats.org/officeDocument/2006/relationships/hyperlink" Target="https://iservice.lombardini.it/jsp/Template2/manuale.jsp?id=560&amp;parent=1273" TargetMode="External"/><Relationship Id="rId331160fec638419ea" Type="http://schemas.openxmlformats.org/officeDocument/2006/relationships/hyperlink" Target="https://iservice.lombardini.it/jsp/Template2/manuale.jsp?id=101&amp;parent=1273" TargetMode="External"/><Relationship Id="rId135560fec63898979" Type="http://schemas.openxmlformats.org/officeDocument/2006/relationships/hyperlink" Target="https://iservice.lombardini.it/jsp/Template2/manuale.jsp?id=637&amp;parent=1273" TargetMode="External"/><Relationship Id="rId675060fec638ec456" Type="http://schemas.openxmlformats.org/officeDocument/2006/relationships/hyperlink" Target="https://iservice.lombardini.it/jsp/Template2/manuale.jsp?id=101&amp;parent=1273" TargetMode="External"/><Relationship Id="rId591360fec638ec7cf" Type="http://schemas.openxmlformats.org/officeDocument/2006/relationships/hyperlink" Target="https://iservice.lombardini.it/jsp/Template2/manuale.jsp?id=635&amp;parent=1273" TargetMode="External"/><Relationship Id="rId152160fec63935aa9" Type="http://schemas.openxmlformats.org/officeDocument/2006/relationships/hyperlink" Target="https://iservice.lombardini.it/jsp/Template2/manuale.jsp?id=638&amp;parent=1273" TargetMode="External"/><Relationship Id="rId967160fec62c17784" Type="http://schemas.openxmlformats.org/officeDocument/2006/relationships/image" Target="media/imgrId967160fec62c17784.jpg"/><Relationship Id="rId820860fec62c3525b" Type="http://schemas.openxmlformats.org/officeDocument/2006/relationships/image" Target="media/imgrId820860fec62c3525b.jpg"/><Relationship Id="rId212060fec62c47a9a" Type="http://schemas.openxmlformats.org/officeDocument/2006/relationships/image" Target="media/imgrId212060fec62c47a9a.jpg"/><Relationship Id="rId806460fec62c59337" Type="http://schemas.openxmlformats.org/officeDocument/2006/relationships/image" Target="media/imgrId806460fec62c59337.jpg"/><Relationship Id="rId456960fec62c6c778" Type="http://schemas.openxmlformats.org/officeDocument/2006/relationships/image" Target="media/imgrId456960fec62c6c778.jpg"/><Relationship Id="rId124760fec62c86482" Type="http://schemas.openxmlformats.org/officeDocument/2006/relationships/image" Target="media/imgrId124760fec62c86482.jpg"/><Relationship Id="rId533360fec62c995e5" Type="http://schemas.openxmlformats.org/officeDocument/2006/relationships/image" Target="media/imgrId533360fec62c995e5.jpg"/><Relationship Id="rId378260fec62cb2ac6" Type="http://schemas.openxmlformats.org/officeDocument/2006/relationships/image" Target="media/imgrId378260fec62cb2ac6.png"/><Relationship Id="rId423360fec62cd4e07" Type="http://schemas.openxmlformats.org/officeDocument/2006/relationships/image" Target="media/imgrId423360fec62cd4e07.jpg"/><Relationship Id="rId779160fec62cec2c6" Type="http://schemas.openxmlformats.org/officeDocument/2006/relationships/image" Target="media/imgrId779160fec62cec2c6.png"/><Relationship Id="rId641360fec62d16055" Type="http://schemas.openxmlformats.org/officeDocument/2006/relationships/image" Target="media/imgrId641360fec62d16055.png"/><Relationship Id="rId735860fec62d27c16" Type="http://schemas.openxmlformats.org/officeDocument/2006/relationships/image" Target="media/imgrId735860fec62d27c16.jpg"/><Relationship Id="rId464460fec62d435b9" Type="http://schemas.openxmlformats.org/officeDocument/2006/relationships/image" Target="media/imgrId464460fec62d435b9.jpg"/><Relationship Id="rId697760fec62d5c254" Type="http://schemas.openxmlformats.org/officeDocument/2006/relationships/image" Target="media/imgrId697760fec62d5c254.png"/><Relationship Id="rId664960fec62d6b463" Type="http://schemas.openxmlformats.org/officeDocument/2006/relationships/image" Target="media/imgrId664960fec62d6b463.jpg"/><Relationship Id="rId233860fec62d87426" Type="http://schemas.openxmlformats.org/officeDocument/2006/relationships/image" Target="media/imgrId233860fec62d87426.jpg"/><Relationship Id="rId605960fec62d9d7c4" Type="http://schemas.openxmlformats.org/officeDocument/2006/relationships/image" Target="media/imgrId605960fec62d9d7c4.jpg"/><Relationship Id="rId123460fec62db14ed" Type="http://schemas.openxmlformats.org/officeDocument/2006/relationships/image" Target="media/imgrId123460fec62db14ed.jpg"/><Relationship Id="rId580660fec62dd5b16" Type="http://schemas.openxmlformats.org/officeDocument/2006/relationships/image" Target="media/imgrId580660fec62dd5b16.jpg"/><Relationship Id="rId280460fec62df3889" Type="http://schemas.openxmlformats.org/officeDocument/2006/relationships/image" Target="media/imgrId280460fec62df3889.jpg"/><Relationship Id="rId947060fec62e1e29b" Type="http://schemas.openxmlformats.org/officeDocument/2006/relationships/image" Target="media/imgrId947060fec62e1e29b.jpg"/><Relationship Id="rId895460fec62e31213" Type="http://schemas.openxmlformats.org/officeDocument/2006/relationships/image" Target="media/imgrId895460fec62e31213.jpg"/><Relationship Id="rId242760fec62e4558e" Type="http://schemas.openxmlformats.org/officeDocument/2006/relationships/image" Target="media/imgrId242760fec62e4558e.jpg"/><Relationship Id="rId665960fec62e5bc5e" Type="http://schemas.openxmlformats.org/officeDocument/2006/relationships/image" Target="media/imgrId665960fec62e5bc5e.jpg"/><Relationship Id="rId519860fec62e724c8" Type="http://schemas.openxmlformats.org/officeDocument/2006/relationships/image" Target="media/imgrId519860fec62e724c8.jpg"/><Relationship Id="rId964660fec62e95221" Type="http://schemas.openxmlformats.org/officeDocument/2006/relationships/image" Target="media/imgrId964660fec62e95221.png"/><Relationship Id="rId180360fec62eb3e95" Type="http://schemas.openxmlformats.org/officeDocument/2006/relationships/image" Target="media/imgrId180360fec62eb3e95.png"/><Relationship Id="rId651860fec62ecbd8e" Type="http://schemas.openxmlformats.org/officeDocument/2006/relationships/image" Target="media/imgrId651860fec62ecbd8e.png"/><Relationship Id="rId863760fec62ee64a0" Type="http://schemas.openxmlformats.org/officeDocument/2006/relationships/image" Target="media/imgrId863760fec62ee64a0.png"/><Relationship Id="rId977660fec62f29352" Type="http://schemas.openxmlformats.org/officeDocument/2006/relationships/image" Target="media/imgrId977660fec62f29352.png"/><Relationship Id="rId760760fec62f52d31" Type="http://schemas.openxmlformats.org/officeDocument/2006/relationships/image" Target="media/imgrId760760fec62f52d31.png"/><Relationship Id="rId143360fec62f7727d" Type="http://schemas.openxmlformats.org/officeDocument/2006/relationships/image" Target="media/imgrId143360fec62f7727d.png"/><Relationship Id="rId318960fec62fa0c72" Type="http://schemas.openxmlformats.org/officeDocument/2006/relationships/image" Target="media/imgrId318960fec62fa0c72.png"/><Relationship Id="rId257860fec62fc3b73" Type="http://schemas.openxmlformats.org/officeDocument/2006/relationships/image" Target="media/imgrId257860fec62fc3b73.png"/><Relationship Id="rId463860fec62fdedd5" Type="http://schemas.openxmlformats.org/officeDocument/2006/relationships/image" Target="media/imgrId463860fec62fdedd5.png"/><Relationship Id="rId188960fec6300747c" Type="http://schemas.openxmlformats.org/officeDocument/2006/relationships/image" Target="media/imgrId188960fec6300747c.png"/><Relationship Id="rId343660fec6302729c" Type="http://schemas.openxmlformats.org/officeDocument/2006/relationships/image" Target="media/imgrId343660fec6302729c.png"/><Relationship Id="rId564460fec6303a639" Type="http://schemas.openxmlformats.org/officeDocument/2006/relationships/image" Target="media/imgrId564460fec6303a639.jpg"/><Relationship Id="rId219960fec630587c5" Type="http://schemas.openxmlformats.org/officeDocument/2006/relationships/image" Target="media/imgrId219960fec630587c5.jpg"/><Relationship Id="rId254560fec6307814f" Type="http://schemas.openxmlformats.org/officeDocument/2006/relationships/image" Target="media/imgrId254560fec6307814f.jpg"/><Relationship Id="rId960960fec6309b82a" Type="http://schemas.openxmlformats.org/officeDocument/2006/relationships/image" Target="media/imgrId960960fec6309b82a.jpg"/><Relationship Id="rId961960fec630aab72" Type="http://schemas.openxmlformats.org/officeDocument/2006/relationships/image" Target="media/imgrId961960fec630aab72.jpg"/><Relationship Id="rId188160fec630cd38c" Type="http://schemas.openxmlformats.org/officeDocument/2006/relationships/image" Target="media/imgrId188160fec630cd38c.jpg"/><Relationship Id="rId893660fec630e79a6" Type="http://schemas.openxmlformats.org/officeDocument/2006/relationships/image" Target="media/imgrId893660fec630e79a6.jpg"/><Relationship Id="rId181760fec6311166c" Type="http://schemas.openxmlformats.org/officeDocument/2006/relationships/image" Target="media/imgrId181760fec6311166c.png"/><Relationship Id="rId770160fec63131ebf" Type="http://schemas.openxmlformats.org/officeDocument/2006/relationships/image" Target="media/imgrId770160fec63131ebf.png"/><Relationship Id="rId241160fec631497aa" Type="http://schemas.openxmlformats.org/officeDocument/2006/relationships/image" Target="media/imgrId241160fec631497aa.png"/><Relationship Id="rId395560fec631604ba" Type="http://schemas.openxmlformats.org/officeDocument/2006/relationships/image" Target="media/imgrId395560fec631604ba.png"/><Relationship Id="rId543260fec6317773d" Type="http://schemas.openxmlformats.org/officeDocument/2006/relationships/image" Target="media/imgrId543260fec6317773d.png"/><Relationship Id="rId540360fec6318c0ea" Type="http://schemas.openxmlformats.org/officeDocument/2006/relationships/image" Target="media/imgrId540360fec6318c0ea.png"/><Relationship Id="rId453760fec631a5cfb" Type="http://schemas.openxmlformats.org/officeDocument/2006/relationships/image" Target="media/imgrId453760fec631a5cfb.png"/><Relationship Id="rId829460fec631bb3ec" Type="http://schemas.openxmlformats.org/officeDocument/2006/relationships/image" Target="media/imgrId829460fec631bb3ec.jpg"/><Relationship Id="rId511660fec631dcd7f" Type="http://schemas.openxmlformats.org/officeDocument/2006/relationships/image" Target="media/imgrId511660fec631dcd7f.png"/><Relationship Id="rId854160fec6320605d" Type="http://schemas.openxmlformats.org/officeDocument/2006/relationships/image" Target="media/imgrId854160fec6320605d.png"/><Relationship Id="rId216560fec6321fe56" Type="http://schemas.openxmlformats.org/officeDocument/2006/relationships/image" Target="media/imgrId216560fec6321fe56.jpg"/><Relationship Id="rId845060fec6323764c" Type="http://schemas.openxmlformats.org/officeDocument/2006/relationships/image" Target="media/imgrId845060fec6323764c.png"/><Relationship Id="rId605160fec63256fc2" Type="http://schemas.openxmlformats.org/officeDocument/2006/relationships/image" Target="media/imgrId605160fec63256fc2.jpg"/><Relationship Id="rId136360fec632787cf" Type="http://schemas.openxmlformats.org/officeDocument/2006/relationships/image" Target="media/imgrId136360fec632787cf.jpg"/><Relationship Id="rId223060fec63298b84" Type="http://schemas.openxmlformats.org/officeDocument/2006/relationships/image" Target="media/imgrId223060fec63298b84.png"/><Relationship Id="rId851560fec632ade0d" Type="http://schemas.openxmlformats.org/officeDocument/2006/relationships/image" Target="media/imgrId851560fec632ade0d.png"/><Relationship Id="rId718660fec632d0457" Type="http://schemas.openxmlformats.org/officeDocument/2006/relationships/image" Target="media/imgrId718660fec632d0457.jpg"/><Relationship Id="rId757960fec632e8f03" Type="http://schemas.openxmlformats.org/officeDocument/2006/relationships/image" Target="media/imgrId757960fec632e8f03.jpg"/><Relationship Id="rId484460fec63308c1c" Type="http://schemas.openxmlformats.org/officeDocument/2006/relationships/image" Target="media/imgrId484460fec63308c1c.jpg"/><Relationship Id="rId218160fec633268f0" Type="http://schemas.openxmlformats.org/officeDocument/2006/relationships/image" Target="media/imgrId218160fec633268f0.jpg"/><Relationship Id="rId888360fec63337919" Type="http://schemas.openxmlformats.org/officeDocument/2006/relationships/image" Target="media/imgrId888360fec63337919.jpg"/><Relationship Id="rId918660fec6334f4cb" Type="http://schemas.openxmlformats.org/officeDocument/2006/relationships/image" Target="media/imgrId918660fec6334f4cb.jpg"/><Relationship Id="rId446060fec633693a5" Type="http://schemas.openxmlformats.org/officeDocument/2006/relationships/image" Target="media/imgrId446060fec633693a5.jpg"/><Relationship Id="rId334160fec6337db38" Type="http://schemas.openxmlformats.org/officeDocument/2006/relationships/image" Target="media/imgrId334160fec6337db38.jpg"/><Relationship Id="rId150460fec63396a45" Type="http://schemas.openxmlformats.org/officeDocument/2006/relationships/image" Target="media/imgrId150460fec63396a45.jpg"/><Relationship Id="rId992160fec633af490" Type="http://schemas.openxmlformats.org/officeDocument/2006/relationships/image" Target="media/imgrId992160fec633af490.jpg"/><Relationship Id="rId352860fec633c56c8" Type="http://schemas.openxmlformats.org/officeDocument/2006/relationships/image" Target="media/imgrId352860fec633c56c8.jpg"/><Relationship Id="rId320060fec633dd44f" Type="http://schemas.openxmlformats.org/officeDocument/2006/relationships/image" Target="media/imgrId320060fec633dd44f.jpg"/><Relationship Id="rId958960fec63401cd6" Type="http://schemas.openxmlformats.org/officeDocument/2006/relationships/image" Target="media/imgrId958960fec63401cd6.jpg"/><Relationship Id="rId385560fec6341ac9a" Type="http://schemas.openxmlformats.org/officeDocument/2006/relationships/image" Target="media/imgrId385560fec6341ac9a.jpg"/><Relationship Id="rId846760fec6342f73e" Type="http://schemas.openxmlformats.org/officeDocument/2006/relationships/image" Target="media/imgrId846760fec6342f73e.jpg"/><Relationship Id="rId404060fec6344c048" Type="http://schemas.openxmlformats.org/officeDocument/2006/relationships/image" Target="media/imgrId404060fec6344c048.jpg"/><Relationship Id="rId295260fec63462330" Type="http://schemas.openxmlformats.org/officeDocument/2006/relationships/image" Target="media/imgrId295260fec63462330.jpg"/><Relationship Id="rId608760fec6347d056" Type="http://schemas.openxmlformats.org/officeDocument/2006/relationships/image" Target="media/imgrId608760fec6347d056.jpg"/><Relationship Id="rId515960fec6349ad39" Type="http://schemas.openxmlformats.org/officeDocument/2006/relationships/image" Target="media/imgrId515960fec6349ad39.jpg"/><Relationship Id="rId251360fec634af528" Type="http://schemas.openxmlformats.org/officeDocument/2006/relationships/image" Target="media/imgrId251360fec634af528.jpg"/><Relationship Id="rId831560fec634c589d" Type="http://schemas.openxmlformats.org/officeDocument/2006/relationships/image" Target="media/imgrId831560fec634c589d.jpg"/><Relationship Id="rId319160fec634d86c3" Type="http://schemas.openxmlformats.org/officeDocument/2006/relationships/image" Target="media/imgrId319160fec634d86c3.jpg"/><Relationship Id="rId937260fec634ec190" Type="http://schemas.openxmlformats.org/officeDocument/2006/relationships/image" Target="media/imgrId937260fec634ec190.jpg"/><Relationship Id="rId266960fec63515dd6" Type="http://schemas.openxmlformats.org/officeDocument/2006/relationships/image" Target="media/imgrId266960fec63515dd6.jpg"/><Relationship Id="rId258760fec6352f7ba" Type="http://schemas.openxmlformats.org/officeDocument/2006/relationships/image" Target="media/imgrId258760fec6352f7ba.jpg"/><Relationship Id="rId843460fec6354e30d" Type="http://schemas.openxmlformats.org/officeDocument/2006/relationships/image" Target="media/imgrId843460fec6354e30d.jpg"/><Relationship Id="rId402760fec6356b2b7" Type="http://schemas.openxmlformats.org/officeDocument/2006/relationships/image" Target="media/imgrId402760fec6356b2b7.png"/><Relationship Id="rId812160fec63581ad3" Type="http://schemas.openxmlformats.org/officeDocument/2006/relationships/image" Target="media/imgrId812160fec63581ad3.png"/><Relationship Id="rId687260fec635a0af5" Type="http://schemas.openxmlformats.org/officeDocument/2006/relationships/image" Target="media/imgrId687260fec635a0af5.png"/><Relationship Id="rId267660fec635b59de" Type="http://schemas.openxmlformats.org/officeDocument/2006/relationships/image" Target="media/imgrId267660fec635b59de.jpg"/><Relationship Id="rId789060fec635cc417" Type="http://schemas.openxmlformats.org/officeDocument/2006/relationships/image" Target="media/imgrId789060fec635cc417.png"/><Relationship Id="rId255560fec635dfc78" Type="http://schemas.openxmlformats.org/officeDocument/2006/relationships/image" Target="media/imgrId255560fec635dfc78.png"/><Relationship Id="rId997960fec63608773" Type="http://schemas.openxmlformats.org/officeDocument/2006/relationships/image" Target="media/imgrId997960fec63608773.png"/><Relationship Id="rId483060fec6362310d" Type="http://schemas.openxmlformats.org/officeDocument/2006/relationships/image" Target="media/imgrId483060fec6362310d.jpg"/><Relationship Id="rId447960fec63644086" Type="http://schemas.openxmlformats.org/officeDocument/2006/relationships/image" Target="media/imgrId447960fec63644086.jpg"/><Relationship Id="rId655960fec6365f9a2" Type="http://schemas.openxmlformats.org/officeDocument/2006/relationships/image" Target="media/imgrId655960fec6365f9a2.jpg"/><Relationship Id="rId636160fec63678e2b" Type="http://schemas.openxmlformats.org/officeDocument/2006/relationships/image" Target="media/imgrId636160fec63678e2b.jpg"/><Relationship Id="rId483860fec6368b06a" Type="http://schemas.openxmlformats.org/officeDocument/2006/relationships/image" Target="media/imgrId483860fec6368b06a.jpg"/><Relationship Id="rId885960fec636ad5e9" Type="http://schemas.openxmlformats.org/officeDocument/2006/relationships/image" Target="media/imgrId885960fec636ad5e9.jpg"/><Relationship Id="rId779960fec636c96e1" Type="http://schemas.openxmlformats.org/officeDocument/2006/relationships/image" Target="media/imgrId779960fec636c96e1.jpg"/><Relationship Id="rId583060fec636e165c" Type="http://schemas.openxmlformats.org/officeDocument/2006/relationships/image" Target="media/imgrId583060fec636e165c.jpg"/><Relationship Id="rId671360fec63711be5" Type="http://schemas.openxmlformats.org/officeDocument/2006/relationships/image" Target="media/imgrId671360fec63711be5.png"/><Relationship Id="rId973060fec63724a6e" Type="http://schemas.openxmlformats.org/officeDocument/2006/relationships/image" Target="media/imgrId973060fec63724a6e.png"/><Relationship Id="rId881360fec6373c1df" Type="http://schemas.openxmlformats.org/officeDocument/2006/relationships/image" Target="media/imgrId881360fec6373c1df.png"/><Relationship Id="rId728060fec63751d4a" Type="http://schemas.openxmlformats.org/officeDocument/2006/relationships/image" Target="media/imgrId728060fec63751d4a.png"/><Relationship Id="rId301360fec6376523a" Type="http://schemas.openxmlformats.org/officeDocument/2006/relationships/image" Target="media/imgrId301360fec6376523a.png"/><Relationship Id="rId419960fec63780301" Type="http://schemas.openxmlformats.org/officeDocument/2006/relationships/image" Target="media/imgrId419960fec63780301.jpg"/><Relationship Id="rId559260fec637a1852" Type="http://schemas.openxmlformats.org/officeDocument/2006/relationships/image" Target="media/imgrId559260fec637a1852.jpg"/><Relationship Id="rId313860fec637b87ba" Type="http://schemas.openxmlformats.org/officeDocument/2006/relationships/image" Target="media/imgrId313860fec637b87ba.jpg"/><Relationship Id="rId988760fec637c6c1b" Type="http://schemas.openxmlformats.org/officeDocument/2006/relationships/image" Target="media/imgrId988760fec637c6c1b.jpg"/><Relationship Id="rId361360fec637dfaef" Type="http://schemas.openxmlformats.org/officeDocument/2006/relationships/image" Target="media/imgrId361360fec637dfaef.png"/><Relationship Id="rId331560fec638060c2" Type="http://schemas.openxmlformats.org/officeDocument/2006/relationships/image" Target="media/imgrId331560fec638060c2.jpg"/><Relationship Id="rId250060fec63822479" Type="http://schemas.openxmlformats.org/officeDocument/2006/relationships/image" Target="media/imgrId250060fec63822479.jpg"/><Relationship Id="rId908360fec6383f3e3" Type="http://schemas.openxmlformats.org/officeDocument/2006/relationships/image" Target="media/imgrId908360fec6383f3e3.jpg"/><Relationship Id="rId145560fec6385cc26" Type="http://schemas.openxmlformats.org/officeDocument/2006/relationships/image" Target="media/imgrId145560fec6385cc26.jpg"/><Relationship Id="rId486560fec63870928" Type="http://schemas.openxmlformats.org/officeDocument/2006/relationships/image" Target="media/imgrId486560fec63870928.jpg"/><Relationship Id="rId647360fec63885860" Type="http://schemas.openxmlformats.org/officeDocument/2006/relationships/image" Target="media/imgrId647360fec63885860.jpg"/><Relationship Id="rId866060fec638981e6" Type="http://schemas.openxmlformats.org/officeDocument/2006/relationships/image" Target="media/imgrId866060fec638981e6.jpg"/><Relationship Id="rId309660fec638aed26" Type="http://schemas.openxmlformats.org/officeDocument/2006/relationships/image" Target="media/imgrId309660fec638aed26.jpg"/><Relationship Id="rId172160fec638c2c12" Type="http://schemas.openxmlformats.org/officeDocument/2006/relationships/image" Target="media/imgrId172160fec638c2c12.png"/><Relationship Id="rId445060fec638d3ac8" Type="http://schemas.openxmlformats.org/officeDocument/2006/relationships/image" Target="media/imgrId445060fec638d3ac8.png"/><Relationship Id="rId824360fec638e8238" Type="http://schemas.openxmlformats.org/officeDocument/2006/relationships/image" Target="media/imgrId824360fec638e8238.png"/><Relationship Id="rId127260fec6391093d" Type="http://schemas.openxmlformats.org/officeDocument/2006/relationships/image" Target="media/imgrId127260fec6391093d.jpg"/><Relationship Id="rId839460fec63921896" Type="http://schemas.openxmlformats.org/officeDocument/2006/relationships/image" Target="media/imgrId839460fec63921896.jpg"/><Relationship Id="rId870160fec63932f05" Type="http://schemas.openxmlformats.org/officeDocument/2006/relationships/image" Target="media/imgrId870160fec63932f05.jpg"/><Relationship Id="rId798460fec6394c102" Type="http://schemas.openxmlformats.org/officeDocument/2006/relationships/image" Target="media/imgrId798460fec6394c102.jpg"/><Relationship Id="rId661160fec6395e885" Type="http://schemas.openxmlformats.org/officeDocument/2006/relationships/image" Target="media/imgrId661160fec6395e885.jpg"/><Relationship Id="rId761660fec63972d8a" Type="http://schemas.openxmlformats.org/officeDocument/2006/relationships/image" Target="media/imgrId761660fec63972d8a.jpg"/><Relationship Id="rId459760fec63985792" Type="http://schemas.openxmlformats.org/officeDocument/2006/relationships/image" Target="media/imgrId459760fec63985792.jpg"/><Relationship Id="rId541160fec63996c2e" Type="http://schemas.openxmlformats.org/officeDocument/2006/relationships/image" Target="media/imgrId541160fec63996c2e.jpg"/><Relationship Id="rId303560fec639aa0ac" Type="http://schemas.openxmlformats.org/officeDocument/2006/relationships/image" Target="media/imgrId303560fec639aa0ac.jpg"/><Relationship Id="rId813060fec639cbc9a" Type="http://schemas.openxmlformats.org/officeDocument/2006/relationships/image" Target="media/imgrId813060fec639cbc9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916904" Type="http://schemas.openxmlformats.org/officeDocument/2006/relationships/image" Target="media/imgrId969169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916904" Type="http://schemas.openxmlformats.org/officeDocument/2006/relationships/image" Target="media/imgrId969169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916904" Type="http://schemas.openxmlformats.org/officeDocument/2006/relationships/image" Target="media/imgrId969169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916904" Type="http://schemas.openxmlformats.org/officeDocument/2006/relationships/image" Target="media/imgrId969169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916904" Type="http://schemas.openxmlformats.org/officeDocument/2006/relationships/image" Target="media/imgrId969169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916904" Type="http://schemas.openxmlformats.org/officeDocument/2006/relationships/image" Target="media/imgrId969169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