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uso e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KDW  502 | 702 | 1003 | 1404 - K-HEM 1003 (Rev. 01)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807200" cy="5110480"/>
            <wp:effectExtent l="0" t="127000" r="0" b="0"/>
            <wp:docPr id="8981757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111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KDW 502-702-1003-1404 - K-HEM 1003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803782" w:name="ctxt"/>
    <w:bookmarkEnd w:id="4180378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uso e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Prima dell'avviamento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Leggere attentamente quanto descritto nelle seguenti pagine ed eseguire le operazioni di seguito riportate seguendo scrupolosamente le istruzioni indicate.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108286" name="name915868daab83a51c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34168daab83a51c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mancato rispetto delle operazioni descritte nelle pagine seguenti può comportare il rischio di danni al motore, all'applicazione su cui è installato e alle persone e/o cose.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Intensificare la frequenza delle manutenzioni in condizioni gravose di funzionamento (frequenti spegnimenti e avviamenti, ambienti molto polverosi o molto caldi, ecc).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Rodaggio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Per le prime 50 ore di funzionamento del motore, si consiglia di non superare il 75% della potenza massima erogabile.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/>
          <w:p/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4.5 - 4.6 - 4.7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6697" name="name941868daab83b1b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568daab83b1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primo avviamento, eseguire le operazioni dal punto 4, al punto 6 del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2740726" name="name106568daab83bdd93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205468daab83bd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quadro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montato a bordo motore o macchina.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Tab. 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vengono illustrate le funzioni principali.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conta 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n° di giri motore (RPM)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Interruttore di comando per avviamento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carburante sotto il livello MIN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di nessuna avaria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olio motore non in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temperatura refrigerante elevata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batteria non in carica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allarme macchina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accensione candelette/heater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generico di allarme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filtro aria intasato *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76607" name="name416368daab83c7ac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0068daab83c7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/>
          <w:p/>
          <w:p>
            <w:pPr>
              <w:numPr>
                <w:ilvl w:val="0"/>
                <w:numId w:val="1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1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1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  </w:t>
      </w:r>
      <w:r>
        <w:rPr>
          <w:b/>
          <w:bCs/>
          <w:color w:val="00274C"/>
          <w:sz w:val="20"/>
          <w:szCs w:val="20"/>
          <w:u w:val="none"/>
        </w:rPr>
        <w:t xml:space="preserve">Tab. 4.2, 4.3.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806458" name="name310368daab83da9e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26968daab83da9e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</w:t>
      </w:r>
      <w:r>
        <w:rPr>
          <w:color w:val="00274C"/>
          <w:sz w:val="20"/>
          <w:szCs w:val="20"/>
          <w:u w:val="none"/>
        </w:rPr>
        <w:br/>
        <w:t xml:space="preserve">- l'asta livello olio sia inserita correttamente;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siano serrati correttamente: - 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804748" name="name957968daab83e00f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4968daab83e00f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5966383" name="name412168daab83eb502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568768daab83eb4f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  </w:t>
      </w:r>
      <w:r>
        <w:rPr>
          <w:b/>
          <w:bCs/>
          <w:color w:val="00274C"/>
          <w:sz w:val="20"/>
          <w:szCs w:val="20"/>
          <w:u w:val="none"/>
        </w:rPr>
        <w:t xml:space="preserve">Cap. 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  </w:t>
      </w:r>
      <w:r>
        <w:rPr>
          <w:b/>
          <w:bCs/>
          <w:color w:val="00274C"/>
          <w:sz w:val="20"/>
          <w:szCs w:val="20"/>
          <w:u w:val="none"/>
        </w:rPr>
        <w:t xml:space="preserve">Tab. 4.2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4.3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approvate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7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della distribuzione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(2) - In caso di scarso utilizzo: 24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(3) - Il periodo di tempo che deve intercorrere prima di controllare gli elementi del filtro dipende dall’ambiente in cui viene usato il motore.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(4) - Rivolgersi alle officine autorizzate 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(5) -  </w:t>
      </w:r>
      <w:r>
        <w:rPr>
          <w:color w:val="00274C"/>
          <w:sz w:val="20"/>
          <w:szCs w:val="20"/>
          <w:u w:val="none"/>
        </w:rPr>
        <w:t xml:space="preserve">In caso di scarso utilizzo: 48 mesi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carburante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742849" name="name319968daab84095e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8068daab84095d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577327" name="name193968daab84100fc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975368daab84100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tassativamente a motore spento.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unici carburanti ammessi sono quelli riportati in  </w:t>
      </w:r>
      <w:r>
        <w:rPr>
          <w:b/>
          <w:bCs/>
          <w:color w:val="00274C"/>
          <w:sz w:val="20"/>
          <w:szCs w:val="20"/>
          <w:u w:val="none"/>
        </w:rPr>
        <w:t xml:space="preserve">Tab. 2.3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Nei paesi dove è disponibile solo carburante con un alto contenuto di zolfo è consigliabile introdurre nel motore un olio lubrificante molto alcalino o in alternativa sostituire l'olio lubrificante approvato dalla 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 più frequentemente.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fumare o usare fiamme libere durante le operazioni onde evitare esplosioni o incendi.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vapori generati dal carburante sono altamente tossici, effettuare le operazioni solo all'aperto o in ambienti ben ventilati.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avvicinarsi troppo al tappo con il viso per non inalare vapori nocivi.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disperdere in ambiente il carburante in quanto altamente inquinante.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effettuare il rifornimento utilizzare un imbuto onde evitare fuoriuscite di carburante, si consiglia inoltre il filtraggio per evitare che polveri o sporcizia entrino nel serbatoio.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Non riempire completamente il serbatoio carburante per permettere al carburante di espandersi.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Olio motore e filtro olio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32485" name="name111368daab84177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368daab8417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dell'asta livello olio.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400951" name="name961168daab8423dcf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515968daab8423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3983039" name="name913068daab8431333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979068daab8431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assicurarsi che la macchina sia in piano.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5436142" name="name991868daab843c492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646368daab843c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95619532" name="name509868daab8442aaf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242668daab8442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livello olio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3 al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olio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458576" name="name809568daab844bcc1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891468daab844b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216606" name="name659068daab8457dca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641668daab8457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509006" name="name511968daab84cf81e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318568daab84cf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1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81690652" name="name304268daab84d8479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220968daab84d8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30831917" name="name272068daab84de915" descr="Cap_4_07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Tavola_disegno_1.png"/>
                          <pic:cNvPicPr/>
                        </pic:nvPicPr>
                        <pic:blipFill>
                          <a:blip r:embed="rId938368daab84de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61999462" name="name206568daab84e87d5" descr="Cap_4_08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_Tavola_disegno_1.png"/>
                          <pic:cNvPicPr/>
                        </pic:nvPicPr>
                        <pic:blipFill>
                          <a:blip r:embed="rId907068daab84e8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66823388" name="name979768daab84efaac" descr="Cap_4_09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_Tavola_disegno_1.png"/>
                          <pic:cNvPicPr/>
                        </pic:nvPicPr>
                        <pic:blipFill>
                          <a:blip r:embed="rId502968daab84ef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1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0110433" name="name454568daab8508e57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491568daab8508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48262363" name="name268168daab8512074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156568daab8512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8145410" name="name197368daab8516fa1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767668daab8516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Liquido refrigerante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80905" name="name167668daab851f5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168daab851f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24975" name="name835868daab8526df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7068daab8526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punto di congelamento della miscela refrigerante è in funzione della concentrazione del prodotto in acqua.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che abbassare il punto di congelamento il liquido permanente ha anche la caratteristica di innalzare il punto di ebollizione.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raccomanda pertanto una miscela diluita al 50% che garantisce un grado di protezione generale, evita la formazione di ruggine, correnti galvaniche e depositi di calcare.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61929" name="name872068daab853255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2568daab8532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0832195" name="name529968daab8540681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527668daab8540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0709115" name="name903568daab8548cef" descr="Cap_4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1.png"/>
                          <pic:cNvPicPr/>
                        </pic:nvPicPr>
                        <pic:blipFill>
                          <a:blip r:embed="rId258068daab8548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89711886" name="name695068daab8553e3a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154868daab8553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radiatore, 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 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849355" name="name544068daab855e263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707468daab855e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7132838" name="name203768daab8566c7f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785568daab8566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8438510" name="name549968daab856f7a4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586168daab856f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7718505" name="name854568daab857ad89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742268daab857a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7150210" name="name953668daab8586850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546468daab8586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aria - 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85084" name="name209868daab858de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668daab858d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1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1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3551324" name="name432368daab8598162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829968daab8598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8112153" name="name716868daab85a02f5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549768daab85a0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carburante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27256" name="name348568daab85a59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068daab85a5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78794" name="name733368daab85acb1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5568daab85ac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9129015" name="name721868daab85b5411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827568daab85b5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77434" name="name268468daab85bc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168daab85bc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752582" name="name819168daab85c42e9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188068daab85c4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499666" name="name299768daab85cc267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951068daab85cc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437855" name="name634068daab85d48ef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726968daab85d4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Se il motore è provvisto di pompa elettrica del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iniezione.</w:t>
            </w:r>
          </w:p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4370961" name="name879968daab85dd130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449468daab85dd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0966144" name="name286868daab85e425a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499768daab85e4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30783" name="name704368daab85e946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6368daab85e9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44069" name="name159468daab85ee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868daab85ee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261361" name="name569768daab8602e3d" descr="Cap_4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8.png"/>
                          <pic:cNvPicPr/>
                        </pic:nvPicPr>
                        <pic:blipFill>
                          <a:blip r:embed="rId427668daab8602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7806613" name="name737268daab8609f48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657368daab8609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2701574" name="name570768daab8618176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88968daab8618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873596" name="name469268daab861fb73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737068daab861f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1336403" name="name747868daab8631357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591268daab8631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standard - controllo/regolazione/sostituzione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02023" name="name222368daab863a5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768daab863a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/>
          <w:p/>
          <w:p>
            <w:pPr>
              <w:numPr>
                <w:ilvl w:val="0"/>
                <w:numId w:val="1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1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eseguire la regolazione.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</w:p>
          <w:p/>
          <w:p/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7600224" name="name226568daab8647e8a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807968daab8647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9796373" name="name694568daab864f012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538468daab864f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0992201" name="name364968daab865a746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594468daab865a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096892" name="name910668daab8662534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614368daab8662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4046434" name="name351468daab8669c25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386668daab8669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8839714" name="name197268daab867043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99468daab8670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177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 Par. 4.14.</w:t>
      </w:r>
    </w:p>
    <w:p>
      <w:pPr>
        <w:numPr>
          <w:ilvl w:val="0"/>
          <w:numId w:val="17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motore.</w:t>
      </w:r>
    </w:p>
    <w:p>
      <w:pPr>
        <w:numPr>
          <w:ilvl w:val="0"/>
          <w:numId w:val="17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7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7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7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7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7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7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7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7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7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7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7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7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7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7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7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7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340284" name="name423568daab867ea9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48068daab867ea8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  </w:t>
      </w:r>
      <w:r>
        <w:rPr>
          <w:b/>
          <w:bCs/>
          <w:color w:val="00274C"/>
          <w:sz w:val="20"/>
          <w:szCs w:val="20"/>
          <w:u w:val="none"/>
        </w:rPr>
        <w:t xml:space="preserve">Par. 4.3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7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fino a raggiungere il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4.18.1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4.11.</w:t>
                  </w:r>
                </w:p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</w:t>
                  </w:r>
                </w:p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77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764">
    <w:multiLevelType w:val="hybridMultilevel"/>
    <w:lvl w:ilvl="0" w:tplc="50753639">
      <w:start w:val="1"/>
      <w:numFmt w:val="decimal"/>
      <w:lvlText w:val="%1."/>
      <w:lvlJc w:val="left"/>
      <w:pPr>
        <w:ind w:left="720" w:hanging="360"/>
      </w:pPr>
    </w:lvl>
    <w:lvl w:ilvl="1" w:tplc="50753639" w:tentative="1">
      <w:start w:val="1"/>
      <w:numFmt w:val="lowerLetter"/>
      <w:lvlText w:val="%2."/>
      <w:lvlJc w:val="left"/>
      <w:pPr>
        <w:ind w:left="1440" w:hanging="360"/>
      </w:pPr>
    </w:lvl>
    <w:lvl w:ilvl="2" w:tplc="50753639" w:tentative="1">
      <w:start w:val="1"/>
      <w:numFmt w:val="lowerRoman"/>
      <w:lvlText w:val="%3."/>
      <w:lvlJc w:val="right"/>
      <w:pPr>
        <w:ind w:left="2160" w:hanging="180"/>
      </w:pPr>
    </w:lvl>
    <w:lvl w:ilvl="3" w:tplc="50753639" w:tentative="1">
      <w:start w:val="1"/>
      <w:numFmt w:val="decimal"/>
      <w:lvlText w:val="%4."/>
      <w:lvlJc w:val="left"/>
      <w:pPr>
        <w:ind w:left="2880" w:hanging="360"/>
      </w:pPr>
    </w:lvl>
    <w:lvl w:ilvl="4" w:tplc="50753639" w:tentative="1">
      <w:start w:val="1"/>
      <w:numFmt w:val="lowerLetter"/>
      <w:lvlText w:val="%5."/>
      <w:lvlJc w:val="left"/>
      <w:pPr>
        <w:ind w:left="3600" w:hanging="360"/>
      </w:pPr>
    </w:lvl>
    <w:lvl w:ilvl="5" w:tplc="50753639" w:tentative="1">
      <w:start w:val="1"/>
      <w:numFmt w:val="lowerRoman"/>
      <w:lvlText w:val="%6."/>
      <w:lvlJc w:val="right"/>
      <w:pPr>
        <w:ind w:left="4320" w:hanging="180"/>
      </w:pPr>
    </w:lvl>
    <w:lvl w:ilvl="6" w:tplc="50753639" w:tentative="1">
      <w:start w:val="1"/>
      <w:numFmt w:val="decimal"/>
      <w:lvlText w:val="%7."/>
      <w:lvlJc w:val="left"/>
      <w:pPr>
        <w:ind w:left="5040" w:hanging="360"/>
      </w:pPr>
    </w:lvl>
    <w:lvl w:ilvl="7" w:tplc="50753639" w:tentative="1">
      <w:start w:val="1"/>
      <w:numFmt w:val="lowerLetter"/>
      <w:lvlText w:val="%8."/>
      <w:lvlJc w:val="left"/>
      <w:pPr>
        <w:ind w:left="5760" w:hanging="360"/>
      </w:pPr>
    </w:lvl>
    <w:lvl w:ilvl="8" w:tplc="50753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3">
    <w:multiLevelType w:val="hybridMultilevel"/>
    <w:lvl w:ilvl="0" w:tplc="41482542">
      <w:start w:val="1"/>
      <w:numFmt w:val="decimal"/>
      <w:lvlText w:val="%1."/>
      <w:lvlJc w:val="left"/>
      <w:pPr>
        <w:ind w:left="720" w:hanging="360"/>
      </w:pPr>
    </w:lvl>
    <w:lvl w:ilvl="1" w:tplc="41482542" w:tentative="1">
      <w:start w:val="1"/>
      <w:numFmt w:val="lowerLetter"/>
      <w:lvlText w:val="%2."/>
      <w:lvlJc w:val="left"/>
      <w:pPr>
        <w:ind w:left="1440" w:hanging="360"/>
      </w:pPr>
    </w:lvl>
    <w:lvl w:ilvl="2" w:tplc="41482542" w:tentative="1">
      <w:start w:val="1"/>
      <w:numFmt w:val="lowerRoman"/>
      <w:lvlText w:val="%3."/>
      <w:lvlJc w:val="right"/>
      <w:pPr>
        <w:ind w:left="2160" w:hanging="180"/>
      </w:pPr>
    </w:lvl>
    <w:lvl w:ilvl="3" w:tplc="41482542" w:tentative="1">
      <w:start w:val="1"/>
      <w:numFmt w:val="decimal"/>
      <w:lvlText w:val="%4."/>
      <w:lvlJc w:val="left"/>
      <w:pPr>
        <w:ind w:left="2880" w:hanging="360"/>
      </w:pPr>
    </w:lvl>
    <w:lvl w:ilvl="4" w:tplc="41482542" w:tentative="1">
      <w:start w:val="1"/>
      <w:numFmt w:val="lowerLetter"/>
      <w:lvlText w:val="%5."/>
      <w:lvlJc w:val="left"/>
      <w:pPr>
        <w:ind w:left="3600" w:hanging="360"/>
      </w:pPr>
    </w:lvl>
    <w:lvl w:ilvl="5" w:tplc="41482542" w:tentative="1">
      <w:start w:val="1"/>
      <w:numFmt w:val="lowerRoman"/>
      <w:lvlText w:val="%6."/>
      <w:lvlJc w:val="right"/>
      <w:pPr>
        <w:ind w:left="4320" w:hanging="180"/>
      </w:pPr>
    </w:lvl>
    <w:lvl w:ilvl="6" w:tplc="41482542" w:tentative="1">
      <w:start w:val="1"/>
      <w:numFmt w:val="decimal"/>
      <w:lvlText w:val="%7."/>
      <w:lvlJc w:val="left"/>
      <w:pPr>
        <w:ind w:left="5040" w:hanging="360"/>
      </w:pPr>
    </w:lvl>
    <w:lvl w:ilvl="7" w:tplc="41482542" w:tentative="1">
      <w:start w:val="1"/>
      <w:numFmt w:val="lowerLetter"/>
      <w:lvlText w:val="%8."/>
      <w:lvlJc w:val="left"/>
      <w:pPr>
        <w:ind w:left="5760" w:hanging="360"/>
      </w:pPr>
    </w:lvl>
    <w:lvl w:ilvl="8" w:tplc="41482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2">
    <w:multiLevelType w:val="hybridMultilevel"/>
    <w:lvl w:ilvl="0" w:tplc="47384491">
      <w:start w:val="1"/>
      <w:numFmt w:val="decimal"/>
      <w:lvlText w:val="%1."/>
      <w:lvlJc w:val="left"/>
      <w:pPr>
        <w:ind w:left="720" w:hanging="360"/>
      </w:pPr>
    </w:lvl>
    <w:lvl w:ilvl="1" w:tplc="47384491" w:tentative="1">
      <w:start w:val="1"/>
      <w:numFmt w:val="lowerLetter"/>
      <w:lvlText w:val="%2."/>
      <w:lvlJc w:val="left"/>
      <w:pPr>
        <w:ind w:left="1440" w:hanging="360"/>
      </w:pPr>
    </w:lvl>
    <w:lvl w:ilvl="2" w:tplc="47384491" w:tentative="1">
      <w:start w:val="1"/>
      <w:numFmt w:val="lowerRoman"/>
      <w:lvlText w:val="%3."/>
      <w:lvlJc w:val="right"/>
      <w:pPr>
        <w:ind w:left="2160" w:hanging="180"/>
      </w:pPr>
    </w:lvl>
    <w:lvl w:ilvl="3" w:tplc="47384491" w:tentative="1">
      <w:start w:val="1"/>
      <w:numFmt w:val="decimal"/>
      <w:lvlText w:val="%4."/>
      <w:lvlJc w:val="left"/>
      <w:pPr>
        <w:ind w:left="2880" w:hanging="360"/>
      </w:pPr>
    </w:lvl>
    <w:lvl w:ilvl="4" w:tplc="47384491" w:tentative="1">
      <w:start w:val="1"/>
      <w:numFmt w:val="lowerLetter"/>
      <w:lvlText w:val="%5."/>
      <w:lvlJc w:val="left"/>
      <w:pPr>
        <w:ind w:left="3600" w:hanging="360"/>
      </w:pPr>
    </w:lvl>
    <w:lvl w:ilvl="5" w:tplc="47384491" w:tentative="1">
      <w:start w:val="1"/>
      <w:numFmt w:val="lowerRoman"/>
      <w:lvlText w:val="%6."/>
      <w:lvlJc w:val="right"/>
      <w:pPr>
        <w:ind w:left="4320" w:hanging="180"/>
      </w:pPr>
    </w:lvl>
    <w:lvl w:ilvl="6" w:tplc="47384491" w:tentative="1">
      <w:start w:val="1"/>
      <w:numFmt w:val="decimal"/>
      <w:lvlText w:val="%7."/>
      <w:lvlJc w:val="left"/>
      <w:pPr>
        <w:ind w:left="5040" w:hanging="360"/>
      </w:pPr>
    </w:lvl>
    <w:lvl w:ilvl="7" w:tplc="47384491" w:tentative="1">
      <w:start w:val="1"/>
      <w:numFmt w:val="lowerLetter"/>
      <w:lvlText w:val="%8."/>
      <w:lvlJc w:val="left"/>
      <w:pPr>
        <w:ind w:left="5760" w:hanging="360"/>
      </w:pPr>
    </w:lvl>
    <w:lvl w:ilvl="8" w:tplc="47384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1">
    <w:multiLevelType w:val="hybridMultilevel"/>
    <w:lvl w:ilvl="0" w:tplc="48822301">
      <w:start w:val="1"/>
      <w:numFmt w:val="decimal"/>
      <w:lvlText w:val="%1."/>
      <w:lvlJc w:val="left"/>
      <w:pPr>
        <w:ind w:left="720" w:hanging="360"/>
      </w:pPr>
    </w:lvl>
    <w:lvl w:ilvl="1" w:tplc="48822301" w:tentative="1">
      <w:start w:val="1"/>
      <w:numFmt w:val="lowerLetter"/>
      <w:lvlText w:val="%2."/>
      <w:lvlJc w:val="left"/>
      <w:pPr>
        <w:ind w:left="1440" w:hanging="360"/>
      </w:pPr>
    </w:lvl>
    <w:lvl w:ilvl="2" w:tplc="48822301" w:tentative="1">
      <w:start w:val="1"/>
      <w:numFmt w:val="lowerRoman"/>
      <w:lvlText w:val="%3."/>
      <w:lvlJc w:val="right"/>
      <w:pPr>
        <w:ind w:left="2160" w:hanging="180"/>
      </w:pPr>
    </w:lvl>
    <w:lvl w:ilvl="3" w:tplc="48822301" w:tentative="1">
      <w:start w:val="1"/>
      <w:numFmt w:val="decimal"/>
      <w:lvlText w:val="%4."/>
      <w:lvlJc w:val="left"/>
      <w:pPr>
        <w:ind w:left="2880" w:hanging="360"/>
      </w:pPr>
    </w:lvl>
    <w:lvl w:ilvl="4" w:tplc="48822301" w:tentative="1">
      <w:start w:val="1"/>
      <w:numFmt w:val="lowerLetter"/>
      <w:lvlText w:val="%5."/>
      <w:lvlJc w:val="left"/>
      <w:pPr>
        <w:ind w:left="3600" w:hanging="360"/>
      </w:pPr>
    </w:lvl>
    <w:lvl w:ilvl="5" w:tplc="48822301" w:tentative="1">
      <w:start w:val="1"/>
      <w:numFmt w:val="lowerRoman"/>
      <w:lvlText w:val="%6."/>
      <w:lvlJc w:val="right"/>
      <w:pPr>
        <w:ind w:left="4320" w:hanging="180"/>
      </w:pPr>
    </w:lvl>
    <w:lvl w:ilvl="6" w:tplc="48822301" w:tentative="1">
      <w:start w:val="1"/>
      <w:numFmt w:val="decimal"/>
      <w:lvlText w:val="%7."/>
      <w:lvlJc w:val="left"/>
      <w:pPr>
        <w:ind w:left="5040" w:hanging="360"/>
      </w:pPr>
    </w:lvl>
    <w:lvl w:ilvl="7" w:tplc="48822301" w:tentative="1">
      <w:start w:val="1"/>
      <w:numFmt w:val="lowerLetter"/>
      <w:lvlText w:val="%8."/>
      <w:lvlJc w:val="left"/>
      <w:pPr>
        <w:ind w:left="5760" w:hanging="360"/>
      </w:pPr>
    </w:lvl>
    <w:lvl w:ilvl="8" w:tplc="48822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0">
    <w:multiLevelType w:val="hybridMultilevel"/>
    <w:lvl w:ilvl="0" w:tplc="23408239">
      <w:start w:val="1"/>
      <w:numFmt w:val="decimal"/>
      <w:lvlText w:val="%1."/>
      <w:lvlJc w:val="left"/>
      <w:pPr>
        <w:ind w:left="720" w:hanging="360"/>
      </w:pPr>
    </w:lvl>
    <w:lvl w:ilvl="1" w:tplc="23408239" w:tentative="1">
      <w:start w:val="1"/>
      <w:numFmt w:val="lowerLetter"/>
      <w:lvlText w:val="%2."/>
      <w:lvlJc w:val="left"/>
      <w:pPr>
        <w:ind w:left="1440" w:hanging="360"/>
      </w:pPr>
    </w:lvl>
    <w:lvl w:ilvl="2" w:tplc="23408239" w:tentative="1">
      <w:start w:val="1"/>
      <w:numFmt w:val="lowerRoman"/>
      <w:lvlText w:val="%3."/>
      <w:lvlJc w:val="right"/>
      <w:pPr>
        <w:ind w:left="2160" w:hanging="180"/>
      </w:pPr>
    </w:lvl>
    <w:lvl w:ilvl="3" w:tplc="23408239" w:tentative="1">
      <w:start w:val="1"/>
      <w:numFmt w:val="decimal"/>
      <w:lvlText w:val="%4."/>
      <w:lvlJc w:val="left"/>
      <w:pPr>
        <w:ind w:left="2880" w:hanging="360"/>
      </w:pPr>
    </w:lvl>
    <w:lvl w:ilvl="4" w:tplc="23408239" w:tentative="1">
      <w:start w:val="1"/>
      <w:numFmt w:val="lowerLetter"/>
      <w:lvlText w:val="%5."/>
      <w:lvlJc w:val="left"/>
      <w:pPr>
        <w:ind w:left="3600" w:hanging="360"/>
      </w:pPr>
    </w:lvl>
    <w:lvl w:ilvl="5" w:tplc="23408239" w:tentative="1">
      <w:start w:val="1"/>
      <w:numFmt w:val="lowerRoman"/>
      <w:lvlText w:val="%6."/>
      <w:lvlJc w:val="right"/>
      <w:pPr>
        <w:ind w:left="4320" w:hanging="180"/>
      </w:pPr>
    </w:lvl>
    <w:lvl w:ilvl="6" w:tplc="23408239" w:tentative="1">
      <w:start w:val="1"/>
      <w:numFmt w:val="decimal"/>
      <w:lvlText w:val="%7."/>
      <w:lvlJc w:val="left"/>
      <w:pPr>
        <w:ind w:left="5040" w:hanging="360"/>
      </w:pPr>
    </w:lvl>
    <w:lvl w:ilvl="7" w:tplc="23408239" w:tentative="1">
      <w:start w:val="1"/>
      <w:numFmt w:val="lowerLetter"/>
      <w:lvlText w:val="%8."/>
      <w:lvlJc w:val="left"/>
      <w:pPr>
        <w:ind w:left="5760" w:hanging="360"/>
      </w:pPr>
    </w:lvl>
    <w:lvl w:ilvl="8" w:tplc="23408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9">
    <w:multiLevelType w:val="hybridMultilevel"/>
    <w:lvl w:ilvl="0" w:tplc="18923557">
      <w:start w:val="1"/>
      <w:numFmt w:val="decimal"/>
      <w:lvlText w:val="%1."/>
      <w:lvlJc w:val="left"/>
      <w:pPr>
        <w:ind w:left="720" w:hanging="360"/>
      </w:pPr>
    </w:lvl>
    <w:lvl w:ilvl="1" w:tplc="18923557" w:tentative="1">
      <w:start w:val="1"/>
      <w:numFmt w:val="lowerLetter"/>
      <w:lvlText w:val="%2."/>
      <w:lvlJc w:val="left"/>
      <w:pPr>
        <w:ind w:left="1440" w:hanging="360"/>
      </w:pPr>
    </w:lvl>
    <w:lvl w:ilvl="2" w:tplc="18923557" w:tentative="1">
      <w:start w:val="1"/>
      <w:numFmt w:val="lowerRoman"/>
      <w:lvlText w:val="%3."/>
      <w:lvlJc w:val="right"/>
      <w:pPr>
        <w:ind w:left="2160" w:hanging="180"/>
      </w:pPr>
    </w:lvl>
    <w:lvl w:ilvl="3" w:tplc="18923557" w:tentative="1">
      <w:start w:val="1"/>
      <w:numFmt w:val="decimal"/>
      <w:lvlText w:val="%4."/>
      <w:lvlJc w:val="left"/>
      <w:pPr>
        <w:ind w:left="2880" w:hanging="360"/>
      </w:pPr>
    </w:lvl>
    <w:lvl w:ilvl="4" w:tplc="18923557" w:tentative="1">
      <w:start w:val="1"/>
      <w:numFmt w:val="lowerLetter"/>
      <w:lvlText w:val="%5."/>
      <w:lvlJc w:val="left"/>
      <w:pPr>
        <w:ind w:left="3600" w:hanging="360"/>
      </w:pPr>
    </w:lvl>
    <w:lvl w:ilvl="5" w:tplc="18923557" w:tentative="1">
      <w:start w:val="1"/>
      <w:numFmt w:val="lowerRoman"/>
      <w:lvlText w:val="%6."/>
      <w:lvlJc w:val="right"/>
      <w:pPr>
        <w:ind w:left="4320" w:hanging="180"/>
      </w:pPr>
    </w:lvl>
    <w:lvl w:ilvl="6" w:tplc="18923557" w:tentative="1">
      <w:start w:val="1"/>
      <w:numFmt w:val="decimal"/>
      <w:lvlText w:val="%7."/>
      <w:lvlJc w:val="left"/>
      <w:pPr>
        <w:ind w:left="5040" w:hanging="360"/>
      </w:pPr>
    </w:lvl>
    <w:lvl w:ilvl="7" w:tplc="18923557" w:tentative="1">
      <w:start w:val="1"/>
      <w:numFmt w:val="lowerLetter"/>
      <w:lvlText w:val="%8."/>
      <w:lvlJc w:val="left"/>
      <w:pPr>
        <w:ind w:left="5760" w:hanging="360"/>
      </w:pPr>
    </w:lvl>
    <w:lvl w:ilvl="8" w:tplc="18923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8">
    <w:multiLevelType w:val="hybridMultilevel"/>
    <w:lvl w:ilvl="0" w:tplc="50580959">
      <w:start w:val="1"/>
      <w:numFmt w:val="decimal"/>
      <w:lvlText w:val="%1."/>
      <w:lvlJc w:val="left"/>
      <w:pPr>
        <w:ind w:left="720" w:hanging="360"/>
      </w:pPr>
    </w:lvl>
    <w:lvl w:ilvl="1" w:tplc="50580959" w:tentative="1">
      <w:start w:val="1"/>
      <w:numFmt w:val="lowerLetter"/>
      <w:lvlText w:val="%2."/>
      <w:lvlJc w:val="left"/>
      <w:pPr>
        <w:ind w:left="1440" w:hanging="360"/>
      </w:pPr>
    </w:lvl>
    <w:lvl w:ilvl="2" w:tplc="50580959" w:tentative="1">
      <w:start w:val="1"/>
      <w:numFmt w:val="lowerRoman"/>
      <w:lvlText w:val="%3."/>
      <w:lvlJc w:val="right"/>
      <w:pPr>
        <w:ind w:left="2160" w:hanging="180"/>
      </w:pPr>
    </w:lvl>
    <w:lvl w:ilvl="3" w:tplc="50580959" w:tentative="1">
      <w:start w:val="1"/>
      <w:numFmt w:val="decimal"/>
      <w:lvlText w:val="%4."/>
      <w:lvlJc w:val="left"/>
      <w:pPr>
        <w:ind w:left="2880" w:hanging="360"/>
      </w:pPr>
    </w:lvl>
    <w:lvl w:ilvl="4" w:tplc="50580959" w:tentative="1">
      <w:start w:val="1"/>
      <w:numFmt w:val="lowerLetter"/>
      <w:lvlText w:val="%5."/>
      <w:lvlJc w:val="left"/>
      <w:pPr>
        <w:ind w:left="3600" w:hanging="360"/>
      </w:pPr>
    </w:lvl>
    <w:lvl w:ilvl="5" w:tplc="50580959" w:tentative="1">
      <w:start w:val="1"/>
      <w:numFmt w:val="lowerRoman"/>
      <w:lvlText w:val="%6."/>
      <w:lvlJc w:val="right"/>
      <w:pPr>
        <w:ind w:left="4320" w:hanging="180"/>
      </w:pPr>
    </w:lvl>
    <w:lvl w:ilvl="6" w:tplc="50580959" w:tentative="1">
      <w:start w:val="1"/>
      <w:numFmt w:val="decimal"/>
      <w:lvlText w:val="%7."/>
      <w:lvlJc w:val="left"/>
      <w:pPr>
        <w:ind w:left="5040" w:hanging="360"/>
      </w:pPr>
    </w:lvl>
    <w:lvl w:ilvl="7" w:tplc="50580959" w:tentative="1">
      <w:start w:val="1"/>
      <w:numFmt w:val="lowerLetter"/>
      <w:lvlText w:val="%8."/>
      <w:lvlJc w:val="left"/>
      <w:pPr>
        <w:ind w:left="5760" w:hanging="360"/>
      </w:pPr>
    </w:lvl>
    <w:lvl w:ilvl="8" w:tplc="5058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7">
    <w:multiLevelType w:val="hybridMultilevel"/>
    <w:lvl w:ilvl="0" w:tplc="20497814">
      <w:start w:val="1"/>
      <w:numFmt w:val="decimal"/>
      <w:lvlText w:val="%1."/>
      <w:lvlJc w:val="left"/>
      <w:pPr>
        <w:ind w:left="720" w:hanging="360"/>
      </w:pPr>
    </w:lvl>
    <w:lvl w:ilvl="1" w:tplc="20497814" w:tentative="1">
      <w:start w:val="1"/>
      <w:numFmt w:val="lowerLetter"/>
      <w:lvlText w:val="%2."/>
      <w:lvlJc w:val="left"/>
      <w:pPr>
        <w:ind w:left="1440" w:hanging="360"/>
      </w:pPr>
    </w:lvl>
    <w:lvl w:ilvl="2" w:tplc="20497814" w:tentative="1">
      <w:start w:val="1"/>
      <w:numFmt w:val="lowerRoman"/>
      <w:lvlText w:val="%3."/>
      <w:lvlJc w:val="right"/>
      <w:pPr>
        <w:ind w:left="2160" w:hanging="180"/>
      </w:pPr>
    </w:lvl>
    <w:lvl w:ilvl="3" w:tplc="20497814" w:tentative="1">
      <w:start w:val="1"/>
      <w:numFmt w:val="decimal"/>
      <w:lvlText w:val="%4."/>
      <w:lvlJc w:val="left"/>
      <w:pPr>
        <w:ind w:left="2880" w:hanging="360"/>
      </w:pPr>
    </w:lvl>
    <w:lvl w:ilvl="4" w:tplc="20497814" w:tentative="1">
      <w:start w:val="1"/>
      <w:numFmt w:val="lowerLetter"/>
      <w:lvlText w:val="%5."/>
      <w:lvlJc w:val="left"/>
      <w:pPr>
        <w:ind w:left="3600" w:hanging="360"/>
      </w:pPr>
    </w:lvl>
    <w:lvl w:ilvl="5" w:tplc="20497814" w:tentative="1">
      <w:start w:val="1"/>
      <w:numFmt w:val="lowerRoman"/>
      <w:lvlText w:val="%6."/>
      <w:lvlJc w:val="right"/>
      <w:pPr>
        <w:ind w:left="4320" w:hanging="180"/>
      </w:pPr>
    </w:lvl>
    <w:lvl w:ilvl="6" w:tplc="20497814" w:tentative="1">
      <w:start w:val="1"/>
      <w:numFmt w:val="decimal"/>
      <w:lvlText w:val="%7."/>
      <w:lvlJc w:val="left"/>
      <w:pPr>
        <w:ind w:left="5040" w:hanging="360"/>
      </w:pPr>
    </w:lvl>
    <w:lvl w:ilvl="7" w:tplc="20497814" w:tentative="1">
      <w:start w:val="1"/>
      <w:numFmt w:val="lowerLetter"/>
      <w:lvlText w:val="%8."/>
      <w:lvlJc w:val="left"/>
      <w:pPr>
        <w:ind w:left="5760" w:hanging="360"/>
      </w:pPr>
    </w:lvl>
    <w:lvl w:ilvl="8" w:tplc="20497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6">
    <w:multiLevelType w:val="hybridMultilevel"/>
    <w:lvl w:ilvl="0" w:tplc="92694477">
      <w:start w:val="1"/>
      <w:numFmt w:val="decimal"/>
      <w:lvlText w:val="%1."/>
      <w:lvlJc w:val="left"/>
      <w:pPr>
        <w:ind w:left="720" w:hanging="360"/>
      </w:pPr>
    </w:lvl>
    <w:lvl w:ilvl="1" w:tplc="92694477" w:tentative="1">
      <w:start w:val="1"/>
      <w:numFmt w:val="lowerLetter"/>
      <w:lvlText w:val="%2."/>
      <w:lvlJc w:val="left"/>
      <w:pPr>
        <w:ind w:left="1440" w:hanging="360"/>
      </w:pPr>
    </w:lvl>
    <w:lvl w:ilvl="2" w:tplc="92694477" w:tentative="1">
      <w:start w:val="1"/>
      <w:numFmt w:val="lowerRoman"/>
      <w:lvlText w:val="%3."/>
      <w:lvlJc w:val="right"/>
      <w:pPr>
        <w:ind w:left="2160" w:hanging="180"/>
      </w:pPr>
    </w:lvl>
    <w:lvl w:ilvl="3" w:tplc="92694477" w:tentative="1">
      <w:start w:val="1"/>
      <w:numFmt w:val="decimal"/>
      <w:lvlText w:val="%4."/>
      <w:lvlJc w:val="left"/>
      <w:pPr>
        <w:ind w:left="2880" w:hanging="360"/>
      </w:pPr>
    </w:lvl>
    <w:lvl w:ilvl="4" w:tplc="92694477" w:tentative="1">
      <w:start w:val="1"/>
      <w:numFmt w:val="lowerLetter"/>
      <w:lvlText w:val="%5."/>
      <w:lvlJc w:val="left"/>
      <w:pPr>
        <w:ind w:left="3600" w:hanging="360"/>
      </w:pPr>
    </w:lvl>
    <w:lvl w:ilvl="5" w:tplc="92694477" w:tentative="1">
      <w:start w:val="1"/>
      <w:numFmt w:val="lowerRoman"/>
      <w:lvlText w:val="%6."/>
      <w:lvlJc w:val="right"/>
      <w:pPr>
        <w:ind w:left="4320" w:hanging="180"/>
      </w:pPr>
    </w:lvl>
    <w:lvl w:ilvl="6" w:tplc="92694477" w:tentative="1">
      <w:start w:val="1"/>
      <w:numFmt w:val="decimal"/>
      <w:lvlText w:val="%7."/>
      <w:lvlJc w:val="left"/>
      <w:pPr>
        <w:ind w:left="5040" w:hanging="360"/>
      </w:pPr>
    </w:lvl>
    <w:lvl w:ilvl="7" w:tplc="92694477" w:tentative="1">
      <w:start w:val="1"/>
      <w:numFmt w:val="lowerLetter"/>
      <w:lvlText w:val="%8."/>
      <w:lvlJc w:val="left"/>
      <w:pPr>
        <w:ind w:left="5760" w:hanging="360"/>
      </w:pPr>
    </w:lvl>
    <w:lvl w:ilvl="8" w:tplc="92694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5">
    <w:multiLevelType w:val="hybridMultilevel"/>
    <w:lvl w:ilvl="0" w:tplc="68204841">
      <w:start w:val="1"/>
      <w:numFmt w:val="decimal"/>
      <w:lvlText w:val="%1."/>
      <w:lvlJc w:val="left"/>
      <w:pPr>
        <w:ind w:left="720" w:hanging="360"/>
      </w:pPr>
    </w:lvl>
    <w:lvl w:ilvl="1" w:tplc="68204841" w:tentative="1">
      <w:start w:val="1"/>
      <w:numFmt w:val="lowerLetter"/>
      <w:lvlText w:val="%2."/>
      <w:lvlJc w:val="left"/>
      <w:pPr>
        <w:ind w:left="1440" w:hanging="360"/>
      </w:pPr>
    </w:lvl>
    <w:lvl w:ilvl="2" w:tplc="68204841" w:tentative="1">
      <w:start w:val="1"/>
      <w:numFmt w:val="lowerRoman"/>
      <w:lvlText w:val="%3."/>
      <w:lvlJc w:val="right"/>
      <w:pPr>
        <w:ind w:left="2160" w:hanging="180"/>
      </w:pPr>
    </w:lvl>
    <w:lvl w:ilvl="3" w:tplc="68204841" w:tentative="1">
      <w:start w:val="1"/>
      <w:numFmt w:val="decimal"/>
      <w:lvlText w:val="%4."/>
      <w:lvlJc w:val="left"/>
      <w:pPr>
        <w:ind w:left="2880" w:hanging="360"/>
      </w:pPr>
    </w:lvl>
    <w:lvl w:ilvl="4" w:tplc="68204841" w:tentative="1">
      <w:start w:val="1"/>
      <w:numFmt w:val="lowerLetter"/>
      <w:lvlText w:val="%5."/>
      <w:lvlJc w:val="left"/>
      <w:pPr>
        <w:ind w:left="3600" w:hanging="360"/>
      </w:pPr>
    </w:lvl>
    <w:lvl w:ilvl="5" w:tplc="68204841" w:tentative="1">
      <w:start w:val="1"/>
      <w:numFmt w:val="lowerRoman"/>
      <w:lvlText w:val="%6."/>
      <w:lvlJc w:val="right"/>
      <w:pPr>
        <w:ind w:left="4320" w:hanging="180"/>
      </w:pPr>
    </w:lvl>
    <w:lvl w:ilvl="6" w:tplc="68204841" w:tentative="1">
      <w:start w:val="1"/>
      <w:numFmt w:val="decimal"/>
      <w:lvlText w:val="%7."/>
      <w:lvlJc w:val="left"/>
      <w:pPr>
        <w:ind w:left="5040" w:hanging="360"/>
      </w:pPr>
    </w:lvl>
    <w:lvl w:ilvl="7" w:tplc="68204841" w:tentative="1">
      <w:start w:val="1"/>
      <w:numFmt w:val="lowerLetter"/>
      <w:lvlText w:val="%8."/>
      <w:lvlJc w:val="left"/>
      <w:pPr>
        <w:ind w:left="5760" w:hanging="360"/>
      </w:pPr>
    </w:lvl>
    <w:lvl w:ilvl="8" w:tplc="68204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4">
    <w:multiLevelType w:val="hybridMultilevel"/>
    <w:lvl w:ilvl="0" w:tplc="66643251">
      <w:start w:val="1"/>
      <w:numFmt w:val="decimal"/>
      <w:lvlText w:val="%1."/>
      <w:lvlJc w:val="left"/>
      <w:pPr>
        <w:ind w:left="720" w:hanging="360"/>
      </w:pPr>
    </w:lvl>
    <w:lvl w:ilvl="1" w:tplc="66643251" w:tentative="1">
      <w:start w:val="1"/>
      <w:numFmt w:val="lowerLetter"/>
      <w:lvlText w:val="%2."/>
      <w:lvlJc w:val="left"/>
      <w:pPr>
        <w:ind w:left="1440" w:hanging="360"/>
      </w:pPr>
    </w:lvl>
    <w:lvl w:ilvl="2" w:tplc="66643251" w:tentative="1">
      <w:start w:val="1"/>
      <w:numFmt w:val="lowerRoman"/>
      <w:lvlText w:val="%3."/>
      <w:lvlJc w:val="right"/>
      <w:pPr>
        <w:ind w:left="2160" w:hanging="180"/>
      </w:pPr>
    </w:lvl>
    <w:lvl w:ilvl="3" w:tplc="66643251" w:tentative="1">
      <w:start w:val="1"/>
      <w:numFmt w:val="decimal"/>
      <w:lvlText w:val="%4."/>
      <w:lvlJc w:val="left"/>
      <w:pPr>
        <w:ind w:left="2880" w:hanging="360"/>
      </w:pPr>
    </w:lvl>
    <w:lvl w:ilvl="4" w:tplc="66643251" w:tentative="1">
      <w:start w:val="1"/>
      <w:numFmt w:val="lowerLetter"/>
      <w:lvlText w:val="%5."/>
      <w:lvlJc w:val="left"/>
      <w:pPr>
        <w:ind w:left="3600" w:hanging="360"/>
      </w:pPr>
    </w:lvl>
    <w:lvl w:ilvl="5" w:tplc="66643251" w:tentative="1">
      <w:start w:val="1"/>
      <w:numFmt w:val="lowerRoman"/>
      <w:lvlText w:val="%6."/>
      <w:lvlJc w:val="right"/>
      <w:pPr>
        <w:ind w:left="4320" w:hanging="180"/>
      </w:pPr>
    </w:lvl>
    <w:lvl w:ilvl="6" w:tplc="66643251" w:tentative="1">
      <w:start w:val="1"/>
      <w:numFmt w:val="decimal"/>
      <w:lvlText w:val="%7."/>
      <w:lvlJc w:val="left"/>
      <w:pPr>
        <w:ind w:left="5040" w:hanging="360"/>
      </w:pPr>
    </w:lvl>
    <w:lvl w:ilvl="7" w:tplc="66643251" w:tentative="1">
      <w:start w:val="1"/>
      <w:numFmt w:val="lowerLetter"/>
      <w:lvlText w:val="%8."/>
      <w:lvlJc w:val="left"/>
      <w:pPr>
        <w:ind w:left="5760" w:hanging="360"/>
      </w:pPr>
    </w:lvl>
    <w:lvl w:ilvl="8" w:tplc="66643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3">
    <w:multiLevelType w:val="hybridMultilevel"/>
    <w:lvl w:ilvl="0" w:tplc="15362879">
      <w:start w:val="1"/>
      <w:numFmt w:val="decimal"/>
      <w:lvlText w:val="%1."/>
      <w:lvlJc w:val="left"/>
      <w:pPr>
        <w:ind w:left="720" w:hanging="360"/>
      </w:pPr>
    </w:lvl>
    <w:lvl w:ilvl="1" w:tplc="15362879" w:tentative="1">
      <w:start w:val="1"/>
      <w:numFmt w:val="lowerLetter"/>
      <w:lvlText w:val="%2."/>
      <w:lvlJc w:val="left"/>
      <w:pPr>
        <w:ind w:left="1440" w:hanging="360"/>
      </w:pPr>
    </w:lvl>
    <w:lvl w:ilvl="2" w:tplc="15362879" w:tentative="1">
      <w:start w:val="1"/>
      <w:numFmt w:val="lowerRoman"/>
      <w:lvlText w:val="%3."/>
      <w:lvlJc w:val="right"/>
      <w:pPr>
        <w:ind w:left="2160" w:hanging="180"/>
      </w:pPr>
    </w:lvl>
    <w:lvl w:ilvl="3" w:tplc="15362879" w:tentative="1">
      <w:start w:val="1"/>
      <w:numFmt w:val="decimal"/>
      <w:lvlText w:val="%4."/>
      <w:lvlJc w:val="left"/>
      <w:pPr>
        <w:ind w:left="2880" w:hanging="360"/>
      </w:pPr>
    </w:lvl>
    <w:lvl w:ilvl="4" w:tplc="15362879" w:tentative="1">
      <w:start w:val="1"/>
      <w:numFmt w:val="lowerLetter"/>
      <w:lvlText w:val="%5."/>
      <w:lvlJc w:val="left"/>
      <w:pPr>
        <w:ind w:left="3600" w:hanging="360"/>
      </w:pPr>
    </w:lvl>
    <w:lvl w:ilvl="5" w:tplc="15362879" w:tentative="1">
      <w:start w:val="1"/>
      <w:numFmt w:val="lowerRoman"/>
      <w:lvlText w:val="%6."/>
      <w:lvlJc w:val="right"/>
      <w:pPr>
        <w:ind w:left="4320" w:hanging="180"/>
      </w:pPr>
    </w:lvl>
    <w:lvl w:ilvl="6" w:tplc="15362879" w:tentative="1">
      <w:start w:val="1"/>
      <w:numFmt w:val="decimal"/>
      <w:lvlText w:val="%7."/>
      <w:lvlJc w:val="left"/>
      <w:pPr>
        <w:ind w:left="5040" w:hanging="360"/>
      </w:pPr>
    </w:lvl>
    <w:lvl w:ilvl="7" w:tplc="15362879" w:tentative="1">
      <w:start w:val="1"/>
      <w:numFmt w:val="lowerLetter"/>
      <w:lvlText w:val="%8."/>
      <w:lvlJc w:val="left"/>
      <w:pPr>
        <w:ind w:left="5760" w:hanging="360"/>
      </w:pPr>
    </w:lvl>
    <w:lvl w:ilvl="8" w:tplc="15362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2">
    <w:multiLevelType w:val="hybridMultilevel"/>
    <w:lvl w:ilvl="0" w:tplc="94405627">
      <w:start w:val="1"/>
      <w:numFmt w:val="decimal"/>
      <w:lvlText w:val="%1."/>
      <w:lvlJc w:val="left"/>
      <w:pPr>
        <w:ind w:left="720" w:hanging="360"/>
      </w:pPr>
    </w:lvl>
    <w:lvl w:ilvl="1" w:tplc="94405627" w:tentative="1">
      <w:start w:val="1"/>
      <w:numFmt w:val="lowerLetter"/>
      <w:lvlText w:val="%2."/>
      <w:lvlJc w:val="left"/>
      <w:pPr>
        <w:ind w:left="1440" w:hanging="360"/>
      </w:pPr>
    </w:lvl>
    <w:lvl w:ilvl="2" w:tplc="94405627" w:tentative="1">
      <w:start w:val="1"/>
      <w:numFmt w:val="lowerRoman"/>
      <w:lvlText w:val="%3."/>
      <w:lvlJc w:val="right"/>
      <w:pPr>
        <w:ind w:left="2160" w:hanging="180"/>
      </w:pPr>
    </w:lvl>
    <w:lvl w:ilvl="3" w:tplc="94405627" w:tentative="1">
      <w:start w:val="1"/>
      <w:numFmt w:val="decimal"/>
      <w:lvlText w:val="%4."/>
      <w:lvlJc w:val="left"/>
      <w:pPr>
        <w:ind w:left="2880" w:hanging="360"/>
      </w:pPr>
    </w:lvl>
    <w:lvl w:ilvl="4" w:tplc="94405627" w:tentative="1">
      <w:start w:val="1"/>
      <w:numFmt w:val="lowerLetter"/>
      <w:lvlText w:val="%5."/>
      <w:lvlJc w:val="left"/>
      <w:pPr>
        <w:ind w:left="3600" w:hanging="360"/>
      </w:pPr>
    </w:lvl>
    <w:lvl w:ilvl="5" w:tplc="94405627" w:tentative="1">
      <w:start w:val="1"/>
      <w:numFmt w:val="lowerRoman"/>
      <w:lvlText w:val="%6."/>
      <w:lvlJc w:val="right"/>
      <w:pPr>
        <w:ind w:left="4320" w:hanging="180"/>
      </w:pPr>
    </w:lvl>
    <w:lvl w:ilvl="6" w:tplc="94405627" w:tentative="1">
      <w:start w:val="1"/>
      <w:numFmt w:val="decimal"/>
      <w:lvlText w:val="%7."/>
      <w:lvlJc w:val="left"/>
      <w:pPr>
        <w:ind w:left="5040" w:hanging="360"/>
      </w:pPr>
    </w:lvl>
    <w:lvl w:ilvl="7" w:tplc="94405627" w:tentative="1">
      <w:start w:val="1"/>
      <w:numFmt w:val="lowerLetter"/>
      <w:lvlText w:val="%8."/>
      <w:lvlJc w:val="left"/>
      <w:pPr>
        <w:ind w:left="5760" w:hanging="360"/>
      </w:pPr>
    </w:lvl>
    <w:lvl w:ilvl="8" w:tplc="94405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1">
    <w:multiLevelType w:val="hybridMultilevel"/>
    <w:lvl w:ilvl="0" w:tplc="40570026">
      <w:start w:val="1"/>
      <w:numFmt w:val="decimal"/>
      <w:lvlText w:val="%1."/>
      <w:lvlJc w:val="left"/>
      <w:pPr>
        <w:ind w:left="720" w:hanging="360"/>
      </w:pPr>
    </w:lvl>
    <w:lvl w:ilvl="1" w:tplc="40570026" w:tentative="1">
      <w:start w:val="1"/>
      <w:numFmt w:val="lowerLetter"/>
      <w:lvlText w:val="%2."/>
      <w:lvlJc w:val="left"/>
      <w:pPr>
        <w:ind w:left="1440" w:hanging="360"/>
      </w:pPr>
    </w:lvl>
    <w:lvl w:ilvl="2" w:tplc="40570026" w:tentative="1">
      <w:start w:val="1"/>
      <w:numFmt w:val="lowerRoman"/>
      <w:lvlText w:val="%3."/>
      <w:lvlJc w:val="right"/>
      <w:pPr>
        <w:ind w:left="2160" w:hanging="180"/>
      </w:pPr>
    </w:lvl>
    <w:lvl w:ilvl="3" w:tplc="40570026" w:tentative="1">
      <w:start w:val="1"/>
      <w:numFmt w:val="decimal"/>
      <w:lvlText w:val="%4."/>
      <w:lvlJc w:val="left"/>
      <w:pPr>
        <w:ind w:left="2880" w:hanging="360"/>
      </w:pPr>
    </w:lvl>
    <w:lvl w:ilvl="4" w:tplc="40570026" w:tentative="1">
      <w:start w:val="1"/>
      <w:numFmt w:val="lowerLetter"/>
      <w:lvlText w:val="%5."/>
      <w:lvlJc w:val="left"/>
      <w:pPr>
        <w:ind w:left="3600" w:hanging="360"/>
      </w:pPr>
    </w:lvl>
    <w:lvl w:ilvl="5" w:tplc="40570026" w:tentative="1">
      <w:start w:val="1"/>
      <w:numFmt w:val="lowerRoman"/>
      <w:lvlText w:val="%6."/>
      <w:lvlJc w:val="right"/>
      <w:pPr>
        <w:ind w:left="4320" w:hanging="180"/>
      </w:pPr>
    </w:lvl>
    <w:lvl w:ilvl="6" w:tplc="40570026" w:tentative="1">
      <w:start w:val="1"/>
      <w:numFmt w:val="decimal"/>
      <w:lvlText w:val="%7."/>
      <w:lvlJc w:val="left"/>
      <w:pPr>
        <w:ind w:left="5040" w:hanging="360"/>
      </w:pPr>
    </w:lvl>
    <w:lvl w:ilvl="7" w:tplc="40570026" w:tentative="1">
      <w:start w:val="1"/>
      <w:numFmt w:val="lowerLetter"/>
      <w:lvlText w:val="%8."/>
      <w:lvlJc w:val="left"/>
      <w:pPr>
        <w:ind w:left="5760" w:hanging="360"/>
      </w:pPr>
    </w:lvl>
    <w:lvl w:ilvl="8" w:tplc="40570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0">
    <w:multiLevelType w:val="hybridMultilevel"/>
    <w:lvl w:ilvl="0" w:tplc="16520937">
      <w:start w:val="1"/>
      <w:numFmt w:val="decimal"/>
      <w:lvlText w:val="%1."/>
      <w:lvlJc w:val="left"/>
      <w:pPr>
        <w:ind w:left="720" w:hanging="360"/>
      </w:pPr>
    </w:lvl>
    <w:lvl w:ilvl="1" w:tplc="16520937" w:tentative="1">
      <w:start w:val="1"/>
      <w:numFmt w:val="lowerLetter"/>
      <w:lvlText w:val="%2."/>
      <w:lvlJc w:val="left"/>
      <w:pPr>
        <w:ind w:left="1440" w:hanging="360"/>
      </w:pPr>
    </w:lvl>
    <w:lvl w:ilvl="2" w:tplc="16520937" w:tentative="1">
      <w:start w:val="1"/>
      <w:numFmt w:val="lowerRoman"/>
      <w:lvlText w:val="%3."/>
      <w:lvlJc w:val="right"/>
      <w:pPr>
        <w:ind w:left="2160" w:hanging="180"/>
      </w:pPr>
    </w:lvl>
    <w:lvl w:ilvl="3" w:tplc="16520937" w:tentative="1">
      <w:start w:val="1"/>
      <w:numFmt w:val="decimal"/>
      <w:lvlText w:val="%4."/>
      <w:lvlJc w:val="left"/>
      <w:pPr>
        <w:ind w:left="2880" w:hanging="360"/>
      </w:pPr>
    </w:lvl>
    <w:lvl w:ilvl="4" w:tplc="16520937" w:tentative="1">
      <w:start w:val="1"/>
      <w:numFmt w:val="lowerLetter"/>
      <w:lvlText w:val="%5."/>
      <w:lvlJc w:val="left"/>
      <w:pPr>
        <w:ind w:left="3600" w:hanging="360"/>
      </w:pPr>
    </w:lvl>
    <w:lvl w:ilvl="5" w:tplc="16520937" w:tentative="1">
      <w:start w:val="1"/>
      <w:numFmt w:val="lowerRoman"/>
      <w:lvlText w:val="%6."/>
      <w:lvlJc w:val="right"/>
      <w:pPr>
        <w:ind w:left="4320" w:hanging="180"/>
      </w:pPr>
    </w:lvl>
    <w:lvl w:ilvl="6" w:tplc="16520937" w:tentative="1">
      <w:start w:val="1"/>
      <w:numFmt w:val="decimal"/>
      <w:lvlText w:val="%7."/>
      <w:lvlJc w:val="left"/>
      <w:pPr>
        <w:ind w:left="5040" w:hanging="360"/>
      </w:pPr>
    </w:lvl>
    <w:lvl w:ilvl="7" w:tplc="16520937" w:tentative="1">
      <w:start w:val="1"/>
      <w:numFmt w:val="lowerLetter"/>
      <w:lvlText w:val="%8."/>
      <w:lvlJc w:val="left"/>
      <w:pPr>
        <w:ind w:left="5760" w:hanging="360"/>
      </w:pPr>
    </w:lvl>
    <w:lvl w:ilvl="8" w:tplc="16520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9">
    <w:multiLevelType w:val="hybridMultilevel"/>
    <w:lvl w:ilvl="0" w:tplc="30404146">
      <w:start w:val="1"/>
      <w:numFmt w:val="decimal"/>
      <w:lvlText w:val="%1."/>
      <w:lvlJc w:val="left"/>
      <w:pPr>
        <w:ind w:left="720" w:hanging="360"/>
      </w:pPr>
    </w:lvl>
    <w:lvl w:ilvl="1" w:tplc="30404146" w:tentative="1">
      <w:start w:val="1"/>
      <w:numFmt w:val="lowerLetter"/>
      <w:lvlText w:val="%2."/>
      <w:lvlJc w:val="left"/>
      <w:pPr>
        <w:ind w:left="1440" w:hanging="360"/>
      </w:pPr>
    </w:lvl>
    <w:lvl w:ilvl="2" w:tplc="30404146" w:tentative="1">
      <w:start w:val="1"/>
      <w:numFmt w:val="lowerRoman"/>
      <w:lvlText w:val="%3."/>
      <w:lvlJc w:val="right"/>
      <w:pPr>
        <w:ind w:left="2160" w:hanging="180"/>
      </w:pPr>
    </w:lvl>
    <w:lvl w:ilvl="3" w:tplc="30404146" w:tentative="1">
      <w:start w:val="1"/>
      <w:numFmt w:val="decimal"/>
      <w:lvlText w:val="%4."/>
      <w:lvlJc w:val="left"/>
      <w:pPr>
        <w:ind w:left="2880" w:hanging="360"/>
      </w:pPr>
    </w:lvl>
    <w:lvl w:ilvl="4" w:tplc="30404146" w:tentative="1">
      <w:start w:val="1"/>
      <w:numFmt w:val="lowerLetter"/>
      <w:lvlText w:val="%5."/>
      <w:lvlJc w:val="left"/>
      <w:pPr>
        <w:ind w:left="3600" w:hanging="360"/>
      </w:pPr>
    </w:lvl>
    <w:lvl w:ilvl="5" w:tplc="30404146" w:tentative="1">
      <w:start w:val="1"/>
      <w:numFmt w:val="lowerRoman"/>
      <w:lvlText w:val="%6."/>
      <w:lvlJc w:val="right"/>
      <w:pPr>
        <w:ind w:left="4320" w:hanging="180"/>
      </w:pPr>
    </w:lvl>
    <w:lvl w:ilvl="6" w:tplc="30404146" w:tentative="1">
      <w:start w:val="1"/>
      <w:numFmt w:val="decimal"/>
      <w:lvlText w:val="%7."/>
      <w:lvlJc w:val="left"/>
      <w:pPr>
        <w:ind w:left="5040" w:hanging="360"/>
      </w:pPr>
    </w:lvl>
    <w:lvl w:ilvl="7" w:tplc="30404146" w:tentative="1">
      <w:start w:val="1"/>
      <w:numFmt w:val="lowerLetter"/>
      <w:lvlText w:val="%8."/>
      <w:lvlJc w:val="left"/>
      <w:pPr>
        <w:ind w:left="5760" w:hanging="360"/>
      </w:pPr>
    </w:lvl>
    <w:lvl w:ilvl="8" w:tplc="30404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8">
    <w:multiLevelType w:val="hybridMultilevel"/>
    <w:lvl w:ilvl="0" w:tplc="27042556">
      <w:start w:val="1"/>
      <w:numFmt w:val="decimal"/>
      <w:lvlText w:val="%1."/>
      <w:lvlJc w:val="left"/>
      <w:pPr>
        <w:ind w:left="720" w:hanging="360"/>
      </w:pPr>
    </w:lvl>
    <w:lvl w:ilvl="1" w:tplc="27042556" w:tentative="1">
      <w:start w:val="1"/>
      <w:numFmt w:val="lowerLetter"/>
      <w:lvlText w:val="%2."/>
      <w:lvlJc w:val="left"/>
      <w:pPr>
        <w:ind w:left="1440" w:hanging="360"/>
      </w:pPr>
    </w:lvl>
    <w:lvl w:ilvl="2" w:tplc="27042556" w:tentative="1">
      <w:start w:val="1"/>
      <w:numFmt w:val="lowerRoman"/>
      <w:lvlText w:val="%3."/>
      <w:lvlJc w:val="right"/>
      <w:pPr>
        <w:ind w:left="2160" w:hanging="180"/>
      </w:pPr>
    </w:lvl>
    <w:lvl w:ilvl="3" w:tplc="27042556" w:tentative="1">
      <w:start w:val="1"/>
      <w:numFmt w:val="decimal"/>
      <w:lvlText w:val="%4."/>
      <w:lvlJc w:val="left"/>
      <w:pPr>
        <w:ind w:left="2880" w:hanging="360"/>
      </w:pPr>
    </w:lvl>
    <w:lvl w:ilvl="4" w:tplc="27042556" w:tentative="1">
      <w:start w:val="1"/>
      <w:numFmt w:val="lowerLetter"/>
      <w:lvlText w:val="%5."/>
      <w:lvlJc w:val="left"/>
      <w:pPr>
        <w:ind w:left="3600" w:hanging="360"/>
      </w:pPr>
    </w:lvl>
    <w:lvl w:ilvl="5" w:tplc="27042556" w:tentative="1">
      <w:start w:val="1"/>
      <w:numFmt w:val="lowerRoman"/>
      <w:lvlText w:val="%6."/>
      <w:lvlJc w:val="right"/>
      <w:pPr>
        <w:ind w:left="4320" w:hanging="180"/>
      </w:pPr>
    </w:lvl>
    <w:lvl w:ilvl="6" w:tplc="27042556" w:tentative="1">
      <w:start w:val="1"/>
      <w:numFmt w:val="decimal"/>
      <w:lvlText w:val="%7."/>
      <w:lvlJc w:val="left"/>
      <w:pPr>
        <w:ind w:left="5040" w:hanging="360"/>
      </w:pPr>
    </w:lvl>
    <w:lvl w:ilvl="7" w:tplc="27042556" w:tentative="1">
      <w:start w:val="1"/>
      <w:numFmt w:val="lowerLetter"/>
      <w:lvlText w:val="%8."/>
      <w:lvlJc w:val="left"/>
      <w:pPr>
        <w:ind w:left="5760" w:hanging="360"/>
      </w:pPr>
    </w:lvl>
    <w:lvl w:ilvl="8" w:tplc="27042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7">
    <w:multiLevelType w:val="hybridMultilevel"/>
    <w:lvl w:ilvl="0" w:tplc="69170911">
      <w:start w:val="1"/>
      <w:numFmt w:val="decimal"/>
      <w:lvlText w:val="%1."/>
      <w:lvlJc w:val="left"/>
      <w:pPr>
        <w:ind w:left="720" w:hanging="360"/>
      </w:pPr>
    </w:lvl>
    <w:lvl w:ilvl="1" w:tplc="69170911" w:tentative="1">
      <w:start w:val="1"/>
      <w:numFmt w:val="lowerLetter"/>
      <w:lvlText w:val="%2."/>
      <w:lvlJc w:val="left"/>
      <w:pPr>
        <w:ind w:left="1440" w:hanging="360"/>
      </w:pPr>
    </w:lvl>
    <w:lvl w:ilvl="2" w:tplc="69170911" w:tentative="1">
      <w:start w:val="1"/>
      <w:numFmt w:val="lowerRoman"/>
      <w:lvlText w:val="%3."/>
      <w:lvlJc w:val="right"/>
      <w:pPr>
        <w:ind w:left="2160" w:hanging="180"/>
      </w:pPr>
    </w:lvl>
    <w:lvl w:ilvl="3" w:tplc="69170911" w:tentative="1">
      <w:start w:val="1"/>
      <w:numFmt w:val="decimal"/>
      <w:lvlText w:val="%4."/>
      <w:lvlJc w:val="left"/>
      <w:pPr>
        <w:ind w:left="2880" w:hanging="360"/>
      </w:pPr>
    </w:lvl>
    <w:lvl w:ilvl="4" w:tplc="69170911" w:tentative="1">
      <w:start w:val="1"/>
      <w:numFmt w:val="lowerLetter"/>
      <w:lvlText w:val="%5."/>
      <w:lvlJc w:val="left"/>
      <w:pPr>
        <w:ind w:left="3600" w:hanging="360"/>
      </w:pPr>
    </w:lvl>
    <w:lvl w:ilvl="5" w:tplc="69170911" w:tentative="1">
      <w:start w:val="1"/>
      <w:numFmt w:val="lowerRoman"/>
      <w:lvlText w:val="%6."/>
      <w:lvlJc w:val="right"/>
      <w:pPr>
        <w:ind w:left="4320" w:hanging="180"/>
      </w:pPr>
    </w:lvl>
    <w:lvl w:ilvl="6" w:tplc="69170911" w:tentative="1">
      <w:start w:val="1"/>
      <w:numFmt w:val="decimal"/>
      <w:lvlText w:val="%7."/>
      <w:lvlJc w:val="left"/>
      <w:pPr>
        <w:ind w:left="5040" w:hanging="360"/>
      </w:pPr>
    </w:lvl>
    <w:lvl w:ilvl="7" w:tplc="69170911" w:tentative="1">
      <w:start w:val="1"/>
      <w:numFmt w:val="lowerLetter"/>
      <w:lvlText w:val="%8."/>
      <w:lvlJc w:val="left"/>
      <w:pPr>
        <w:ind w:left="5760" w:hanging="360"/>
      </w:pPr>
    </w:lvl>
    <w:lvl w:ilvl="8" w:tplc="69170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6">
    <w:multiLevelType w:val="hybridMultilevel"/>
    <w:lvl w:ilvl="0" w:tplc="16544934">
      <w:start w:val="1"/>
      <w:numFmt w:val="decimal"/>
      <w:lvlText w:val="%1."/>
      <w:lvlJc w:val="left"/>
      <w:pPr>
        <w:ind w:left="720" w:hanging="360"/>
      </w:pPr>
    </w:lvl>
    <w:lvl w:ilvl="1" w:tplc="16544934" w:tentative="1">
      <w:start w:val="1"/>
      <w:numFmt w:val="lowerLetter"/>
      <w:lvlText w:val="%2."/>
      <w:lvlJc w:val="left"/>
      <w:pPr>
        <w:ind w:left="1440" w:hanging="360"/>
      </w:pPr>
    </w:lvl>
    <w:lvl w:ilvl="2" w:tplc="16544934" w:tentative="1">
      <w:start w:val="1"/>
      <w:numFmt w:val="lowerRoman"/>
      <w:lvlText w:val="%3."/>
      <w:lvlJc w:val="right"/>
      <w:pPr>
        <w:ind w:left="2160" w:hanging="180"/>
      </w:pPr>
    </w:lvl>
    <w:lvl w:ilvl="3" w:tplc="16544934" w:tentative="1">
      <w:start w:val="1"/>
      <w:numFmt w:val="decimal"/>
      <w:lvlText w:val="%4."/>
      <w:lvlJc w:val="left"/>
      <w:pPr>
        <w:ind w:left="2880" w:hanging="360"/>
      </w:pPr>
    </w:lvl>
    <w:lvl w:ilvl="4" w:tplc="16544934" w:tentative="1">
      <w:start w:val="1"/>
      <w:numFmt w:val="lowerLetter"/>
      <w:lvlText w:val="%5."/>
      <w:lvlJc w:val="left"/>
      <w:pPr>
        <w:ind w:left="3600" w:hanging="360"/>
      </w:pPr>
    </w:lvl>
    <w:lvl w:ilvl="5" w:tplc="16544934" w:tentative="1">
      <w:start w:val="1"/>
      <w:numFmt w:val="lowerRoman"/>
      <w:lvlText w:val="%6."/>
      <w:lvlJc w:val="right"/>
      <w:pPr>
        <w:ind w:left="4320" w:hanging="180"/>
      </w:pPr>
    </w:lvl>
    <w:lvl w:ilvl="6" w:tplc="16544934" w:tentative="1">
      <w:start w:val="1"/>
      <w:numFmt w:val="decimal"/>
      <w:lvlText w:val="%7."/>
      <w:lvlJc w:val="left"/>
      <w:pPr>
        <w:ind w:left="5040" w:hanging="360"/>
      </w:pPr>
    </w:lvl>
    <w:lvl w:ilvl="7" w:tplc="16544934" w:tentative="1">
      <w:start w:val="1"/>
      <w:numFmt w:val="lowerLetter"/>
      <w:lvlText w:val="%8."/>
      <w:lvlJc w:val="left"/>
      <w:pPr>
        <w:ind w:left="5760" w:hanging="360"/>
      </w:pPr>
    </w:lvl>
    <w:lvl w:ilvl="8" w:tplc="16544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5">
    <w:multiLevelType w:val="hybridMultilevel"/>
    <w:lvl w:ilvl="0" w:tplc="21540056">
      <w:start w:val="1"/>
      <w:numFmt w:val="decimal"/>
      <w:lvlText w:val="%1."/>
      <w:lvlJc w:val="left"/>
      <w:pPr>
        <w:ind w:left="720" w:hanging="360"/>
      </w:pPr>
    </w:lvl>
    <w:lvl w:ilvl="1" w:tplc="21540056" w:tentative="1">
      <w:start w:val="1"/>
      <w:numFmt w:val="lowerLetter"/>
      <w:lvlText w:val="%2."/>
      <w:lvlJc w:val="left"/>
      <w:pPr>
        <w:ind w:left="1440" w:hanging="360"/>
      </w:pPr>
    </w:lvl>
    <w:lvl w:ilvl="2" w:tplc="21540056" w:tentative="1">
      <w:start w:val="1"/>
      <w:numFmt w:val="lowerRoman"/>
      <w:lvlText w:val="%3."/>
      <w:lvlJc w:val="right"/>
      <w:pPr>
        <w:ind w:left="2160" w:hanging="180"/>
      </w:pPr>
    </w:lvl>
    <w:lvl w:ilvl="3" w:tplc="21540056" w:tentative="1">
      <w:start w:val="1"/>
      <w:numFmt w:val="decimal"/>
      <w:lvlText w:val="%4."/>
      <w:lvlJc w:val="left"/>
      <w:pPr>
        <w:ind w:left="2880" w:hanging="360"/>
      </w:pPr>
    </w:lvl>
    <w:lvl w:ilvl="4" w:tplc="21540056" w:tentative="1">
      <w:start w:val="1"/>
      <w:numFmt w:val="lowerLetter"/>
      <w:lvlText w:val="%5."/>
      <w:lvlJc w:val="left"/>
      <w:pPr>
        <w:ind w:left="3600" w:hanging="360"/>
      </w:pPr>
    </w:lvl>
    <w:lvl w:ilvl="5" w:tplc="21540056" w:tentative="1">
      <w:start w:val="1"/>
      <w:numFmt w:val="lowerRoman"/>
      <w:lvlText w:val="%6."/>
      <w:lvlJc w:val="right"/>
      <w:pPr>
        <w:ind w:left="4320" w:hanging="180"/>
      </w:pPr>
    </w:lvl>
    <w:lvl w:ilvl="6" w:tplc="21540056" w:tentative="1">
      <w:start w:val="1"/>
      <w:numFmt w:val="decimal"/>
      <w:lvlText w:val="%7."/>
      <w:lvlJc w:val="left"/>
      <w:pPr>
        <w:ind w:left="5040" w:hanging="360"/>
      </w:pPr>
    </w:lvl>
    <w:lvl w:ilvl="7" w:tplc="21540056" w:tentative="1">
      <w:start w:val="1"/>
      <w:numFmt w:val="lowerLetter"/>
      <w:lvlText w:val="%8."/>
      <w:lvlJc w:val="left"/>
      <w:pPr>
        <w:ind w:left="5760" w:hanging="360"/>
      </w:pPr>
    </w:lvl>
    <w:lvl w:ilvl="8" w:tplc="21540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4">
    <w:multiLevelType w:val="hybridMultilevel"/>
    <w:lvl w:ilvl="0" w:tplc="31073896">
      <w:start w:val="1"/>
      <w:numFmt w:val="decimal"/>
      <w:lvlText w:val="%1."/>
      <w:lvlJc w:val="left"/>
      <w:pPr>
        <w:ind w:left="720" w:hanging="360"/>
      </w:pPr>
    </w:lvl>
    <w:lvl w:ilvl="1" w:tplc="31073896" w:tentative="1">
      <w:start w:val="1"/>
      <w:numFmt w:val="lowerLetter"/>
      <w:lvlText w:val="%2."/>
      <w:lvlJc w:val="left"/>
      <w:pPr>
        <w:ind w:left="1440" w:hanging="360"/>
      </w:pPr>
    </w:lvl>
    <w:lvl w:ilvl="2" w:tplc="31073896" w:tentative="1">
      <w:start w:val="1"/>
      <w:numFmt w:val="lowerRoman"/>
      <w:lvlText w:val="%3."/>
      <w:lvlJc w:val="right"/>
      <w:pPr>
        <w:ind w:left="2160" w:hanging="180"/>
      </w:pPr>
    </w:lvl>
    <w:lvl w:ilvl="3" w:tplc="31073896" w:tentative="1">
      <w:start w:val="1"/>
      <w:numFmt w:val="decimal"/>
      <w:lvlText w:val="%4."/>
      <w:lvlJc w:val="left"/>
      <w:pPr>
        <w:ind w:left="2880" w:hanging="360"/>
      </w:pPr>
    </w:lvl>
    <w:lvl w:ilvl="4" w:tplc="31073896" w:tentative="1">
      <w:start w:val="1"/>
      <w:numFmt w:val="lowerLetter"/>
      <w:lvlText w:val="%5."/>
      <w:lvlJc w:val="left"/>
      <w:pPr>
        <w:ind w:left="3600" w:hanging="360"/>
      </w:pPr>
    </w:lvl>
    <w:lvl w:ilvl="5" w:tplc="31073896" w:tentative="1">
      <w:start w:val="1"/>
      <w:numFmt w:val="lowerRoman"/>
      <w:lvlText w:val="%6."/>
      <w:lvlJc w:val="right"/>
      <w:pPr>
        <w:ind w:left="4320" w:hanging="180"/>
      </w:pPr>
    </w:lvl>
    <w:lvl w:ilvl="6" w:tplc="31073896" w:tentative="1">
      <w:start w:val="1"/>
      <w:numFmt w:val="decimal"/>
      <w:lvlText w:val="%7."/>
      <w:lvlJc w:val="left"/>
      <w:pPr>
        <w:ind w:left="5040" w:hanging="360"/>
      </w:pPr>
    </w:lvl>
    <w:lvl w:ilvl="7" w:tplc="31073896" w:tentative="1">
      <w:start w:val="1"/>
      <w:numFmt w:val="lowerLetter"/>
      <w:lvlText w:val="%8."/>
      <w:lvlJc w:val="left"/>
      <w:pPr>
        <w:ind w:left="5760" w:hanging="360"/>
      </w:pPr>
    </w:lvl>
    <w:lvl w:ilvl="8" w:tplc="31073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3">
    <w:multiLevelType w:val="hybridMultilevel"/>
    <w:lvl w:ilvl="0" w:tplc="77081605">
      <w:start w:val="1"/>
      <w:numFmt w:val="decimal"/>
      <w:lvlText w:val="%1."/>
      <w:lvlJc w:val="left"/>
      <w:pPr>
        <w:ind w:left="720" w:hanging="360"/>
      </w:pPr>
    </w:lvl>
    <w:lvl w:ilvl="1" w:tplc="77081605" w:tentative="1">
      <w:start w:val="1"/>
      <w:numFmt w:val="lowerLetter"/>
      <w:lvlText w:val="%2."/>
      <w:lvlJc w:val="left"/>
      <w:pPr>
        <w:ind w:left="1440" w:hanging="360"/>
      </w:pPr>
    </w:lvl>
    <w:lvl w:ilvl="2" w:tplc="77081605" w:tentative="1">
      <w:start w:val="1"/>
      <w:numFmt w:val="lowerRoman"/>
      <w:lvlText w:val="%3."/>
      <w:lvlJc w:val="right"/>
      <w:pPr>
        <w:ind w:left="2160" w:hanging="180"/>
      </w:pPr>
    </w:lvl>
    <w:lvl w:ilvl="3" w:tplc="77081605" w:tentative="1">
      <w:start w:val="1"/>
      <w:numFmt w:val="decimal"/>
      <w:lvlText w:val="%4."/>
      <w:lvlJc w:val="left"/>
      <w:pPr>
        <w:ind w:left="2880" w:hanging="360"/>
      </w:pPr>
    </w:lvl>
    <w:lvl w:ilvl="4" w:tplc="77081605" w:tentative="1">
      <w:start w:val="1"/>
      <w:numFmt w:val="lowerLetter"/>
      <w:lvlText w:val="%5."/>
      <w:lvlJc w:val="left"/>
      <w:pPr>
        <w:ind w:left="3600" w:hanging="360"/>
      </w:pPr>
    </w:lvl>
    <w:lvl w:ilvl="5" w:tplc="77081605" w:tentative="1">
      <w:start w:val="1"/>
      <w:numFmt w:val="lowerRoman"/>
      <w:lvlText w:val="%6."/>
      <w:lvlJc w:val="right"/>
      <w:pPr>
        <w:ind w:left="4320" w:hanging="180"/>
      </w:pPr>
    </w:lvl>
    <w:lvl w:ilvl="6" w:tplc="77081605" w:tentative="1">
      <w:start w:val="1"/>
      <w:numFmt w:val="decimal"/>
      <w:lvlText w:val="%7."/>
      <w:lvlJc w:val="left"/>
      <w:pPr>
        <w:ind w:left="5040" w:hanging="360"/>
      </w:pPr>
    </w:lvl>
    <w:lvl w:ilvl="7" w:tplc="77081605" w:tentative="1">
      <w:start w:val="1"/>
      <w:numFmt w:val="lowerLetter"/>
      <w:lvlText w:val="%8."/>
      <w:lvlJc w:val="left"/>
      <w:pPr>
        <w:ind w:left="5760" w:hanging="360"/>
      </w:pPr>
    </w:lvl>
    <w:lvl w:ilvl="8" w:tplc="77081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2">
    <w:multiLevelType w:val="hybridMultilevel"/>
    <w:lvl w:ilvl="0" w:tplc="86608772">
      <w:start w:val="1"/>
      <w:numFmt w:val="decimal"/>
      <w:lvlText w:val="%1."/>
      <w:lvlJc w:val="left"/>
      <w:pPr>
        <w:ind w:left="720" w:hanging="360"/>
      </w:pPr>
    </w:lvl>
    <w:lvl w:ilvl="1" w:tplc="86608772" w:tentative="1">
      <w:start w:val="1"/>
      <w:numFmt w:val="lowerLetter"/>
      <w:lvlText w:val="%2."/>
      <w:lvlJc w:val="left"/>
      <w:pPr>
        <w:ind w:left="1440" w:hanging="360"/>
      </w:pPr>
    </w:lvl>
    <w:lvl w:ilvl="2" w:tplc="86608772" w:tentative="1">
      <w:start w:val="1"/>
      <w:numFmt w:val="lowerRoman"/>
      <w:lvlText w:val="%3."/>
      <w:lvlJc w:val="right"/>
      <w:pPr>
        <w:ind w:left="2160" w:hanging="180"/>
      </w:pPr>
    </w:lvl>
    <w:lvl w:ilvl="3" w:tplc="86608772" w:tentative="1">
      <w:start w:val="1"/>
      <w:numFmt w:val="decimal"/>
      <w:lvlText w:val="%4."/>
      <w:lvlJc w:val="left"/>
      <w:pPr>
        <w:ind w:left="2880" w:hanging="360"/>
      </w:pPr>
    </w:lvl>
    <w:lvl w:ilvl="4" w:tplc="86608772" w:tentative="1">
      <w:start w:val="1"/>
      <w:numFmt w:val="lowerLetter"/>
      <w:lvlText w:val="%5."/>
      <w:lvlJc w:val="left"/>
      <w:pPr>
        <w:ind w:left="3600" w:hanging="360"/>
      </w:pPr>
    </w:lvl>
    <w:lvl w:ilvl="5" w:tplc="86608772" w:tentative="1">
      <w:start w:val="1"/>
      <w:numFmt w:val="lowerRoman"/>
      <w:lvlText w:val="%6."/>
      <w:lvlJc w:val="right"/>
      <w:pPr>
        <w:ind w:left="4320" w:hanging="180"/>
      </w:pPr>
    </w:lvl>
    <w:lvl w:ilvl="6" w:tplc="86608772" w:tentative="1">
      <w:start w:val="1"/>
      <w:numFmt w:val="decimal"/>
      <w:lvlText w:val="%7."/>
      <w:lvlJc w:val="left"/>
      <w:pPr>
        <w:ind w:left="5040" w:hanging="360"/>
      </w:pPr>
    </w:lvl>
    <w:lvl w:ilvl="7" w:tplc="86608772" w:tentative="1">
      <w:start w:val="1"/>
      <w:numFmt w:val="lowerLetter"/>
      <w:lvlText w:val="%8."/>
      <w:lvlJc w:val="left"/>
      <w:pPr>
        <w:ind w:left="5760" w:hanging="360"/>
      </w:pPr>
    </w:lvl>
    <w:lvl w:ilvl="8" w:tplc="8660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1">
    <w:multiLevelType w:val="hybridMultilevel"/>
    <w:lvl w:ilvl="0" w:tplc="132712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741">
    <w:abstractNumId w:val="17741"/>
  </w:num>
  <w:num w:numId="17742">
    <w:abstractNumId w:val="17742"/>
  </w:num>
  <w:num w:numId="17743">
    <w:abstractNumId w:val="17743"/>
  </w:num>
  <w:num w:numId="17744">
    <w:abstractNumId w:val="17744"/>
  </w:num>
  <w:num w:numId="17745">
    <w:abstractNumId w:val="17745"/>
  </w:num>
  <w:num w:numId="17746">
    <w:abstractNumId w:val="17746"/>
  </w:num>
  <w:num w:numId="17747">
    <w:abstractNumId w:val="17747"/>
  </w:num>
  <w:num w:numId="17748">
    <w:abstractNumId w:val="17748"/>
  </w:num>
  <w:num w:numId="17749">
    <w:abstractNumId w:val="17749"/>
  </w:num>
  <w:num w:numId="17750">
    <w:abstractNumId w:val="17750"/>
  </w:num>
  <w:num w:numId="17751">
    <w:abstractNumId w:val="17751"/>
  </w:num>
  <w:num w:numId="17752">
    <w:abstractNumId w:val="17752"/>
  </w:num>
  <w:num w:numId="17753">
    <w:abstractNumId w:val="17753"/>
  </w:num>
  <w:num w:numId="17754">
    <w:abstractNumId w:val="17754"/>
  </w:num>
  <w:num w:numId="17755">
    <w:abstractNumId w:val="17755"/>
  </w:num>
  <w:num w:numId="17756">
    <w:abstractNumId w:val="17756"/>
  </w:num>
  <w:num w:numId="17757">
    <w:abstractNumId w:val="17757"/>
  </w:num>
  <w:num w:numId="17758">
    <w:abstractNumId w:val="17758"/>
  </w:num>
  <w:num w:numId="17759">
    <w:abstractNumId w:val="17759"/>
  </w:num>
  <w:num w:numId="17760">
    <w:abstractNumId w:val="17760"/>
  </w:num>
  <w:num w:numId="17761">
    <w:abstractNumId w:val="17761"/>
  </w:num>
  <w:num w:numId="17762">
    <w:abstractNumId w:val="17762"/>
  </w:num>
  <w:num w:numId="17763">
    <w:abstractNumId w:val="17763"/>
  </w:num>
  <w:num w:numId="17764">
    <w:abstractNumId w:val="177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9706704" Type="http://schemas.openxmlformats.org/officeDocument/2006/relationships/comments" Target="comments.xml"/><Relationship Id="rId991255964" Type="http://schemas.microsoft.com/office/2011/relationships/commentsExtended" Target="commentsExtended.xml"/><Relationship Id="rId92111593" Type="http://schemas.openxmlformats.org/officeDocument/2006/relationships/image" Target="media/imgrId92111593.jpg"/><Relationship Id="rId634168daab83a51c1" Type="http://schemas.openxmlformats.org/officeDocument/2006/relationships/image" Target="media/imgrId634168daab83a51c1.jpg"/><Relationship Id="rId444568daab83b1bc2" Type="http://schemas.openxmlformats.org/officeDocument/2006/relationships/image" Target="media/imgrId444568daab83b1bc2.jpg"/><Relationship Id="rId205468daab83bdd8f" Type="http://schemas.openxmlformats.org/officeDocument/2006/relationships/image" Target="media/imgrId205468daab83bdd8f.png"/><Relationship Id="rId680068daab83c7aca" Type="http://schemas.openxmlformats.org/officeDocument/2006/relationships/image" Target="media/imgrId680068daab83c7aca.jpg"/><Relationship Id="rId526968daab83da9e4" Type="http://schemas.openxmlformats.org/officeDocument/2006/relationships/image" Target="media/imgrId526968daab83da9e4.jpg"/><Relationship Id="rId114968daab83e00f1" Type="http://schemas.openxmlformats.org/officeDocument/2006/relationships/image" Target="media/imgrId114968daab83e00f1.jpg"/><Relationship Id="rId568768daab83eb4fe" Type="http://schemas.openxmlformats.org/officeDocument/2006/relationships/image" Target="media/imgrId568768daab83eb4fe.jpg"/><Relationship Id="rId618068daab84095dc" Type="http://schemas.openxmlformats.org/officeDocument/2006/relationships/image" Target="media/imgrId618068daab84095dc.jpg"/><Relationship Id="rId975368daab84100f9" Type="http://schemas.openxmlformats.org/officeDocument/2006/relationships/image" Target="media/imgrId975368daab84100f9.jpg"/><Relationship Id="rId342368daab84177b3" Type="http://schemas.openxmlformats.org/officeDocument/2006/relationships/image" Target="media/imgrId342368daab84177b3.jpg"/><Relationship Id="rId515968daab8423dcb" Type="http://schemas.openxmlformats.org/officeDocument/2006/relationships/image" Target="media/imgrId515968daab8423dcb.png"/><Relationship Id="rId979068daab843132f" Type="http://schemas.openxmlformats.org/officeDocument/2006/relationships/image" Target="media/imgrId979068daab843132f.png"/><Relationship Id="rId646368daab843c48e" Type="http://schemas.openxmlformats.org/officeDocument/2006/relationships/image" Target="media/imgrId646368daab843c48e.png"/><Relationship Id="rId242668daab8442aab" Type="http://schemas.openxmlformats.org/officeDocument/2006/relationships/image" Target="media/imgrId242668daab8442aab.png"/><Relationship Id="rId891468daab844bcbd" Type="http://schemas.openxmlformats.org/officeDocument/2006/relationships/image" Target="media/imgrId891468daab844bcbd.png"/><Relationship Id="rId641668daab8457dc4" Type="http://schemas.openxmlformats.org/officeDocument/2006/relationships/image" Target="media/imgrId641668daab8457dc4.png"/><Relationship Id="rId318568daab84cf817" Type="http://schemas.openxmlformats.org/officeDocument/2006/relationships/image" Target="media/imgrId318568daab84cf817.png"/><Relationship Id="rId220968daab84d8474" Type="http://schemas.openxmlformats.org/officeDocument/2006/relationships/image" Target="media/imgrId220968daab84d8474.png"/><Relationship Id="rId938368daab84de911" Type="http://schemas.openxmlformats.org/officeDocument/2006/relationships/image" Target="media/imgrId938368daab84de911.png"/><Relationship Id="rId907068daab84e87d1" Type="http://schemas.openxmlformats.org/officeDocument/2006/relationships/image" Target="media/imgrId907068daab84e87d1.png"/><Relationship Id="rId502968daab84efaa8" Type="http://schemas.openxmlformats.org/officeDocument/2006/relationships/image" Target="media/imgrId502968daab84efaa8.png"/><Relationship Id="rId491568daab8508e53" Type="http://schemas.openxmlformats.org/officeDocument/2006/relationships/image" Target="media/imgrId491568daab8508e53.png"/><Relationship Id="rId156568daab8512070" Type="http://schemas.openxmlformats.org/officeDocument/2006/relationships/image" Target="media/imgrId156568daab8512070.png"/><Relationship Id="rId767668daab8516f9d" Type="http://schemas.openxmlformats.org/officeDocument/2006/relationships/image" Target="media/imgrId767668daab8516f9d.png"/><Relationship Id="rId230168daab851f515" Type="http://schemas.openxmlformats.org/officeDocument/2006/relationships/image" Target="media/imgrId230168daab851f515.jpg"/><Relationship Id="rId617068daab8526def" Type="http://schemas.openxmlformats.org/officeDocument/2006/relationships/image" Target="media/imgrId617068daab8526def.jpg"/><Relationship Id="rId872568daab8532554" Type="http://schemas.openxmlformats.org/officeDocument/2006/relationships/image" Target="media/imgrId872568daab8532554.jpg"/><Relationship Id="rId527668daab854067d" Type="http://schemas.openxmlformats.org/officeDocument/2006/relationships/image" Target="media/imgrId527668daab854067d.png"/><Relationship Id="rId258068daab8548cea" Type="http://schemas.openxmlformats.org/officeDocument/2006/relationships/image" Target="media/imgrId258068daab8548cea.png"/><Relationship Id="rId154868daab8553e36" Type="http://schemas.openxmlformats.org/officeDocument/2006/relationships/image" Target="media/imgrId154868daab8553e36.jpg"/><Relationship Id="rId707468daab855e260" Type="http://schemas.openxmlformats.org/officeDocument/2006/relationships/image" Target="media/imgrId707468daab855e260.png"/><Relationship Id="rId785568daab8566c7b" Type="http://schemas.openxmlformats.org/officeDocument/2006/relationships/image" Target="media/imgrId785568daab8566c7b.png"/><Relationship Id="rId586168daab856f79f" Type="http://schemas.openxmlformats.org/officeDocument/2006/relationships/image" Target="media/imgrId586168daab856f79f.png"/><Relationship Id="rId742268daab857ad85" Type="http://schemas.openxmlformats.org/officeDocument/2006/relationships/image" Target="media/imgrId742268daab857ad85.png"/><Relationship Id="rId546468daab858684b" Type="http://schemas.openxmlformats.org/officeDocument/2006/relationships/image" Target="media/imgrId546468daab858684b.png"/><Relationship Id="rId173668daab858de76" Type="http://schemas.openxmlformats.org/officeDocument/2006/relationships/image" Target="media/imgrId173668daab858de76.jpg"/><Relationship Id="rId829968daab859815e" Type="http://schemas.openxmlformats.org/officeDocument/2006/relationships/image" Target="media/imgrId829968daab859815e.png"/><Relationship Id="rId549768daab85a02f1" Type="http://schemas.openxmlformats.org/officeDocument/2006/relationships/image" Target="media/imgrId549768daab85a02f1.png"/><Relationship Id="rId707068daab85a598c" Type="http://schemas.openxmlformats.org/officeDocument/2006/relationships/image" Target="media/imgrId707068daab85a598c.jpg"/><Relationship Id="rId965568daab85acb1b" Type="http://schemas.openxmlformats.org/officeDocument/2006/relationships/image" Target="media/imgrId965568daab85acb1b.jpg"/><Relationship Id="rId827568daab85b540d" Type="http://schemas.openxmlformats.org/officeDocument/2006/relationships/image" Target="media/imgrId827568daab85b540d.png"/><Relationship Id="rId297168daab85bc566" Type="http://schemas.openxmlformats.org/officeDocument/2006/relationships/image" Target="media/imgrId297168daab85bc566.jpg"/><Relationship Id="rId188068daab85c42e5" Type="http://schemas.openxmlformats.org/officeDocument/2006/relationships/image" Target="media/imgrId188068daab85c42e5.png"/><Relationship Id="rId951068daab85cc263" Type="http://schemas.openxmlformats.org/officeDocument/2006/relationships/image" Target="media/imgrId951068daab85cc263.png"/><Relationship Id="rId726968daab85d48eb" Type="http://schemas.openxmlformats.org/officeDocument/2006/relationships/image" Target="media/imgrId726968daab85d48eb.png"/><Relationship Id="rId449468daab85dd12b" Type="http://schemas.openxmlformats.org/officeDocument/2006/relationships/image" Target="media/imgrId449468daab85dd12b.png"/><Relationship Id="rId499768daab85e4256" Type="http://schemas.openxmlformats.org/officeDocument/2006/relationships/image" Target="media/imgrId499768daab85e4256.png"/><Relationship Id="rId786368daab85e9463" Type="http://schemas.openxmlformats.org/officeDocument/2006/relationships/image" Target="media/imgrId786368daab85e9463.jpg"/><Relationship Id="rId647868daab85eea02" Type="http://schemas.openxmlformats.org/officeDocument/2006/relationships/image" Target="media/imgrId647868daab85eea02.jpg"/><Relationship Id="rId427668daab8602e39" Type="http://schemas.openxmlformats.org/officeDocument/2006/relationships/image" Target="media/imgrId427668daab8602e39.png"/><Relationship Id="rId657368daab8609f45" Type="http://schemas.openxmlformats.org/officeDocument/2006/relationships/image" Target="media/imgrId657368daab8609f45.png"/><Relationship Id="rId988968daab8618172" Type="http://schemas.openxmlformats.org/officeDocument/2006/relationships/image" Target="media/imgrId988968daab8618172.png"/><Relationship Id="rId737068daab861fb6f" Type="http://schemas.openxmlformats.org/officeDocument/2006/relationships/image" Target="media/imgrId737068daab861fb6f.png"/><Relationship Id="rId591268daab8631352" Type="http://schemas.openxmlformats.org/officeDocument/2006/relationships/image" Target="media/imgrId591268daab8631352.png"/><Relationship Id="rId831768daab863a5d9" Type="http://schemas.openxmlformats.org/officeDocument/2006/relationships/image" Target="media/imgrId831768daab863a5d9.jpg"/><Relationship Id="rId807968daab8647e86" Type="http://schemas.openxmlformats.org/officeDocument/2006/relationships/image" Target="media/imgrId807968daab8647e86.png"/><Relationship Id="rId538468daab864f00f" Type="http://schemas.openxmlformats.org/officeDocument/2006/relationships/image" Target="media/imgrId538468daab864f00f.png"/><Relationship Id="rId594468daab865a742" Type="http://schemas.openxmlformats.org/officeDocument/2006/relationships/image" Target="media/imgrId594468daab865a742.png"/><Relationship Id="rId614368daab866252f" Type="http://schemas.openxmlformats.org/officeDocument/2006/relationships/image" Target="media/imgrId614368daab866252f.png"/><Relationship Id="rId386668daab8669c22" Type="http://schemas.openxmlformats.org/officeDocument/2006/relationships/image" Target="media/imgrId386668daab8669c22.png"/><Relationship Id="rId599468daab8670436" Type="http://schemas.openxmlformats.org/officeDocument/2006/relationships/image" Target="media/imgrId599468daab8670436.png"/><Relationship Id="rId248068daab867ea8e" Type="http://schemas.openxmlformats.org/officeDocument/2006/relationships/image" Target="media/imgrId248068daab867ea8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11593" Type="http://schemas.openxmlformats.org/officeDocument/2006/relationships/image" Target="media/imgrId921115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11593" Type="http://schemas.openxmlformats.org/officeDocument/2006/relationships/image" Target="media/imgrId921115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11593" Type="http://schemas.openxmlformats.org/officeDocument/2006/relationships/image" Target="media/imgrId921115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11593" Type="http://schemas.openxmlformats.org/officeDocument/2006/relationships/image" Target="media/imgrId921115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11593" Type="http://schemas.openxmlformats.org/officeDocument/2006/relationships/image" Target="media/imgrId921115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11593" Type="http://schemas.openxmlformats.org/officeDocument/2006/relationships/image" Target="media/imgrId921115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