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replacing the functional units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TM Workshop manual (Rev. 07.6)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1107624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30617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null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4880128" w:name="ctxt"/>
    <w:bookmarkEnd w:id="2488012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Injectors and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627487" name="name614668dad3054b3d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0368dad3054b3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96968dad3054bb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after each disassembly.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927868dad3054c3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Please referring to </w:t>
            </w:r>
            <w:hyperlink r:id="rId371468dad3054c7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see the operating references during disassemble and assemble procedures.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60338376" name="name468268dad30553ddc" descr="Fig._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.jpg"/>
                          <pic:cNvPicPr/>
                        </pic:nvPicPr>
                        <pic:blipFill>
                          <a:blip r:embed="rId272568dad30553d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Injection fuel pump disassembly (injection pump/injectors)</w:t>
            </w:r>
          </w:p>
          <w:p/>
          <w:p/>
          <w:p>
            <w:pPr>
              <w:numPr>
                <w:ilvl w:val="0"/>
                <w:numId w:val="113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4715373" name="name721768dad3055f154" descr="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.jpg"/>
                          <pic:cNvPicPr/>
                        </pic:nvPicPr>
                        <pic:blipFill>
                          <a:blip r:embed="rId764268dad3055f1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11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191012" name="name375868dad3056aa0b" descr="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.jpg"/>
                          <pic:cNvPicPr/>
                        </pic:nvPicPr>
                        <pic:blipFill>
                          <a:blip r:embed="rId453568dad3056aa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Rocker arms cover disassembly</w:t>
            </w:r>
          </w:p>
          <w:p/>
          <w:p/>
          <w:p>
            <w:pPr>
              <w:numPr>
                <w:ilvl w:val="0"/>
                <w:numId w:val="11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</w:p>
          <w:p>
            <w:pPr>
              <w:numPr>
                <w:ilvl w:val="0"/>
                <w:numId w:val="11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7398408" name="name497668dad30576710" descr="6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.jpg"/>
                          <pic:cNvPicPr/>
                        </pic:nvPicPr>
                        <pic:blipFill>
                          <a:blip r:embed="rId869868dad305767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Fuel return pipes disassembly</w:t>
            </w:r>
          </w:p>
          <w:p/>
          <w:p/>
          <w:p>
            <w:pPr>
              <w:numPr>
                <w:ilvl w:val="0"/>
                <w:numId w:val="11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2746570" name="name317868dad30581889" descr="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.jpg"/>
                          <pic:cNvPicPr/>
                        </pic:nvPicPr>
                        <pic:blipFill>
                          <a:blip r:embed="rId681468dad305818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Injectors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Should you be unable to remove the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(11 mm), by applying small rotations to unblock the component.</w:t>
            </w:r>
          </w:p>
          <w:p/>
          <w:p/>
          <w:p>
            <w:pPr>
              <w:numPr>
                <w:ilvl w:val="0"/>
                <w:numId w:val="11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497168dad30582f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manifold.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found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recover it from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6417742" name="name296968dad3058d736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906968dad3058d7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70291055" name="name742768dad30595b87" descr="Fig._6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7.jpg"/>
                          <pic:cNvPicPr/>
                        </pic:nvPicPr>
                        <pic:blipFill>
                          <a:blip r:embed="rId700968dad30595b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Injection pump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306289" name="name866868dad3059a79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8268dad3059a7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the disassembly, identify the pump code from its identifying name plate (Pos. 12 - </w:t>
            </w:r>
            <w:hyperlink r:id="rId381768dad3059af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Alternatively, you can identify the pump from the online spare parts catalogue ( </w:t>
            </w:r>
            <w:hyperlink r:id="rId971268dad3059b3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https://partners.lombardini.it/App/SparepartCatalogue/Default/Catalogue.aspx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511468dad3059b6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injector N°1 and fix it with the fixing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injector,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Do not tighten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P.</w:t>
            </w:r>
          </w:p>
          <w:p/>
          <w:p/>
          <w:p>
            <w:pPr>
              <w:numPr>
                <w:ilvl w:val="0"/>
                <w:numId w:val="11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starter motor.</w:t>
            </w:r>
          </w:p>
          <w:p>
            <w:pPr>
              <w:numPr>
                <w:ilvl w:val="0"/>
                <w:numId w:val="11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128468dad3059c4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11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clockwise </w:t>
            </w:r>
            <w:hyperlink r:id="rId972768dad3059ca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bringing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the positioning phase of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that cylinder N° 1 is in compression phase (intake and exhaust valves of cylinder N° 1 must be in closing position).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7"/>
              </w:rPr>
              <w:drawing>
                <wp:inline distT="0" distB="0" distL="0" distR="0">
                  <wp:extent cx="2880000" cy="1281600"/>
                  <wp:effectExtent b="0" l="0" r="0" t="0"/>
                  <wp:docPr id="32581662" name="name482368dad305a8211" descr="6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0.jpg"/>
                          <pic:cNvPicPr/>
                        </pic:nvPicPr>
                        <pic:blipFill>
                          <a:blip r:embed="rId858468dad305a82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6.10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PUMPCODE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LOWERING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ADVANCE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α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ED0065905050-S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ED0065905490-S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0,363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1,006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1236780" name="name859568dad305b700c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284468dad305b70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6.8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87568285" name="name642768dad305c1c0f" descr="6.1T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TM.jpg"/>
                          <pic:cNvPicPr/>
                        </pic:nvPicPr>
                        <pic:blipFill>
                          <a:blip r:embed="rId478468dad305c1c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6.9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  With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pointed upwards, find the TDC through tool  </w:t>
            </w:r>
            <w:hyperlink r:id="rId745068dad305c24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then bring the dial gauge indicator to 0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clockwise, stopping at the correct advance value by using tool </w:t>
            </w:r>
            <w:hyperlink r:id="rId865768dad305c2b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7.  Lock the </w:t>
            </w:r>
            <w:hyperlink r:id="rId489268dad305c2e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through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and ensure that the crankshaft does not rotate, which would alter the correct advance value. 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5, 6, 7 and 8.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value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reached by rotating the shaft with the piston in compression phase. Use the  </w:t>
            </w:r>
            <w:hyperlink r:id="rId445268dad305c36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to totate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5444256" name="name273368dad305cdbd3" descr="6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jpg"/>
                          <pic:cNvPicPr/>
                        </pic:nvPicPr>
                        <pic:blipFill>
                          <a:blip r:embed="rId572468dad305cdb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6.11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4059490" name="name661768dad305d95f2" descr="6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2.jpg"/>
                          <pic:cNvPicPr/>
                        </pic:nvPicPr>
                        <pic:blipFill>
                          <a:blip r:embed="rId171668dad305d95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8.  Lock the </w:t>
            </w:r>
            <w:hyperlink r:id="rId609268dad305d9d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through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and ensure that the crankshaft does not rotate, which would alter the correct advance value. 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5, 6, 7 and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9.  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10.  Undo and remove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injection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11.  Undo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shift the slotted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12. 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block the pump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665411" name="name120068dad305e040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6268dad305e04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ensure that the correct advance value has remained unchanged on </w:t>
            </w:r>
            <w:hyperlink r:id="rId300568dad305e0e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fall into the timing cover.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13. Screw the tool </w:t>
            </w:r>
            <w:hyperlink r:id="rId546368dad305e15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14.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7874237" name="name110168dad305ec139" descr="6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3.jpg"/>
                          <pic:cNvPicPr/>
                        </pic:nvPicPr>
                        <pic:blipFill>
                          <a:blip r:embed="rId679968dad305ec1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5324876" name="name199768dad30603641" descr="6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4.jpg"/>
                          <pic:cNvPicPr/>
                        </pic:nvPicPr>
                        <pic:blipFill>
                          <a:blip r:embed="rId962468dad306036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15.  Tighten the screw of tool </w:t>
            </w:r>
            <w:hyperlink r:id="rId586568dad30603b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high pressure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16.  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17.  Undo and remove the tool </w:t>
            </w:r>
            <w:hyperlink r:id="rId810468dad306045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1782894" name="name701468dad3060f0bd" descr="6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5.jpg"/>
                          <pic:cNvPicPr/>
                        </pic:nvPicPr>
                        <pic:blipFill>
                          <a:blip r:embed="rId694368dad3060f0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6.15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79868dad3060f90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https://www.youtube.com/embed/NaOHNXyU03c?rel=0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Injection pump 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inline distT="0" distB="0" distL="0" distR="0">
                  <wp:extent cx="367200" cy="309600"/>
                  <wp:effectExtent b="0" l="0" r="0" t="0"/>
                  <wp:docPr id="50404065" name="name299268dad30610218" descr="image199168dad3060fe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9168dad3060fe15"/>
                          <pic:cNvPicPr/>
                        </pic:nvPicPr>
                        <pic:blipFill>
                          <a:blip r:embed="rId821768dad306102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2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 Warning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new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make sure that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move freely and that fastening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loose (the pump sold as a spare part is supplied with the cylinder injection timing blocked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coupling surfaces on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gear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and lubrication residues.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guard cap only when the pipes are reconnected.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remove the tool </w:t>
            </w:r>
            <w:hyperlink r:id="rId865568dad306116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1.  Mount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035656" name="name423368dad30618ca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0668dad30618c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2.  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Ensure that the correct advance value has remained unchanged,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6.17,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allowed the aid of a screwdriver to guide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avoid the fall of it into the timing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6321562" name="name755268dad306252c3" descr="6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6.jpg"/>
                          <pic:cNvPicPr/>
                        </pic:nvPicPr>
                        <pic:blipFill>
                          <a:blip r:embed="rId959268dad306252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2128940" name="name959868dad30632cd4" descr="6.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7.png"/>
                          <pic:cNvPicPr/>
                        </pic:nvPicPr>
                        <pic:blipFill>
                          <a:blip r:embed="rId594268dad30632c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4.  Undo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shift the slotted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5. 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The injection pump is unlocked.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6.  Remove the tool </w:t>
            </w:r>
            <w:hyperlink r:id="rId877068dad306340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772768dad306342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36352787" name="name852668dad30642032" descr="Fig._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8.jpg"/>
                          <pic:cNvPicPr/>
                        </pic:nvPicPr>
                        <pic:blipFill>
                          <a:blip r:embed="rId834668dad306420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7.  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8.  Fix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0966862" name="name668668dad306519bc" descr="Fig._6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9.jpg"/>
                          <pic:cNvPicPr/>
                        </pic:nvPicPr>
                        <pic:blipFill>
                          <a:blip r:embed="rId194668dad306519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96968dad306520e4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https://www.youtube.com/embed/XsOMihldXno?rel=0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6.1.7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23979" name="name568568dad30656c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5968dad30656c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prevent damaging the injection system, the protection caps ( </w:t>
            </w:r>
            <w:hyperlink r:id="rId443268dad306574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must be removed during assembly.</w:t>
            </w:r>
          </w:p>
          <w:p/>
          <w:p/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404"/>
              </w:rPr>
              <w:drawing>
                <wp:inline distT="0" distB="0" distL="0" distR="0">
                  <wp:extent cx="3852000" cy="2592000"/>
                  <wp:effectExtent b="0" l="0" r="0" t="0"/>
                  <wp:docPr id="73579162" name="name697468dad30660508" descr="Fig._6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0.jpg"/>
                          <pic:cNvPicPr/>
                        </pic:nvPicPr>
                        <pic:blipFill>
                          <a:blip r:embed="rId650268dad306605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0" cy="259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6.20</w:t>
            </w:r>
          </w:p>
          <w:p/>
          <w:p/>
          <w:p/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3873106" name="name653868dad3066dc75" descr="6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1.jpg"/>
                          <pic:cNvPicPr/>
                        </pic:nvPicPr>
                        <pic:blipFill>
                          <a:blip r:embed="rId396068dad3066dc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Assemble the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9125584" name="name589868dad30678d06" descr="6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2.jpg"/>
                          <pic:cNvPicPr/>
                        </pic:nvPicPr>
                        <pic:blipFill>
                          <a:blip r:embed="rId719768dad30678d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 Insert tool </w:t>
            </w:r>
            <w:hyperlink r:id="rId837268dad306792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99975352" name="name489568dad30684ed1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477868dad30684e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6.1.8 Assembly of the injector return pipes</w:t>
            </w:r>
          </w:p>
          <w:p/>
          <w:p/>
          <w:p>
            <w:pPr>
              <w:numPr>
                <w:ilvl w:val="0"/>
                <w:numId w:val="113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60349" name="name131668dad3069059e" descr="6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4.jpg"/>
                          <pic:cNvPicPr/>
                        </pic:nvPicPr>
                        <pic:blipFill>
                          <a:blip r:embed="rId426168dad306905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165429" name="name106368dad30696c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2068dad30696c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rocker arm cover and the cylinder head must always be replaced every time it is disassembled.</w:t>
            </w:r>
          </w:p>
          <w:p/>
          <w:p/>
          <w:p>
            <w:pPr>
              <w:numPr>
                <w:ilvl w:val="0"/>
                <w:numId w:val="11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two guide pins </w:t>
            </w:r>
            <w:hyperlink r:id="rId412468dad306977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mounting the rocker arm cover.</w:t>
            </w:r>
          </w:p>
          <w:p>
            <w:pPr>
              <w:numPr>
                <w:ilvl w:val="0"/>
                <w:numId w:val="11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fastening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L adhering to the tightening sequence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6.26.</w:t>
            </w:r>
          </w:p>
          <w:p>
            <w:pPr>
              <w:numPr>
                <w:ilvl w:val="0"/>
                <w:numId w:val="11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turbine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224426" name="name705668dad3069e7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0068dad3069e7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269668dad3069f0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5151965" name="name976068dad306abad5" descr="6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5.jpg"/>
                          <pic:cNvPicPr/>
                        </pic:nvPicPr>
                        <pic:blipFill>
                          <a:blip r:embed="rId343868dad306aba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5303959" name="name937568dad306b6d1c" descr="6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6.jpg"/>
                          <pic:cNvPicPr/>
                        </pic:nvPicPr>
                        <pic:blipFill>
                          <a:blip r:embed="rId350168dad306b6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2023550" name="name302168dad306c20d2" descr="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7.jpg"/>
                          <pic:cNvPicPr/>
                        </pic:nvPicPr>
                        <pic:blipFill>
                          <a:blip r:embed="rId574568dad306c20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6.1.10 Installation of the fuel injector pipes (pump injector/injectors)</w:t>
            </w:r>
          </w:p>
          <w:p/>
          <w:p/>
          <w:p>
            <w:pPr>
              <w:numPr>
                <w:ilvl w:val="0"/>
                <w:numId w:val="11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96886" name="name352068dad306c87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4668dad306c87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2. 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Reinstall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Fix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0297315" name="name744868dad306d5635" descr="6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9.jpg"/>
                          <pic:cNvPicPr/>
                        </pic:nvPicPr>
                        <pic:blipFill>
                          <a:blip r:embed="rId191168dad306d56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bookmarkStart w:id="39917808" w:name="__mcenew"/>
            <w:bookmarkEnd w:id="39917808"/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150304" name="name150468dad306e077a" descr="6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0.jpg"/>
                          <pic:cNvPicPr/>
                        </pic:nvPicPr>
                        <pic:blipFill>
                          <a:blip r:embed="rId548868dad306e07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Disassembly</w:t>
            </w:r>
          </w:p>
          <w:p>
            <w:pPr>
              <w:numPr>
                <w:ilvl w:val="0"/>
                <w:numId w:val="11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Perform the operations described in </w:t>
            </w:r>
            <w:hyperlink r:id="rId109368dad306e14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481877" name="name161868dad306e6b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5468dad306e6b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20868dad306e73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isn't repairable.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fitted with the Poly-V belt, perform the operations described in </w:t>
            </w:r>
            <w:hyperlink r:id="rId257568dad306e7b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2. 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4.  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5. 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is disassembled, replace it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when assembling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73975446" name="name877368dad307014cd" descr="Fig._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1.jpg"/>
                          <pic:cNvPicPr/>
                        </pic:nvPicPr>
                        <pic:blipFill>
                          <a:blip r:embed="rId498268dad307014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  <w:r>
              <w:rPr>
                <w:position w:val="-232"/>
              </w:rPr>
              <w:drawing>
                <wp:inline distT="0" distB="0" distL="0" distR="0">
                  <wp:extent cx="2880000" cy="1519200"/>
                  <wp:effectExtent b="0" l="0" r="0" t="0"/>
                  <wp:docPr id="32177639" name="name524068dad3070f454" descr="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1.jpg"/>
                          <pic:cNvPicPr/>
                        </pic:nvPicPr>
                        <pic:blipFill>
                          <a:blip r:embed="rId704468dad3070f4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812086" name="name153868dad307151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0768dad307151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4324286" name="name276368dad3072196e" descr="6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3.jpg"/>
                          <pic:cNvPicPr/>
                        </pic:nvPicPr>
                        <pic:blipFill>
                          <a:blip r:embed="rId403168dad307219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 and 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 and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47407" name="name613668dad30732053" descr="6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4.jpg"/>
                          <pic:cNvPicPr/>
                        </pic:nvPicPr>
                        <pic:blipFill>
                          <a:blip r:embed="rId352668dad307320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 the crankshaft pulley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443127" name="name336668dad307377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2568dad307377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84568dad307380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553368dad307384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steps 2 and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in TDC,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alternator belt following steps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 ( </w:t>
            </w:r>
            <w:hyperlink r:id="rId145468dad30738e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5283939" name="name576568dad30743d46" descr="6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5.jpg"/>
                          <pic:cNvPicPr/>
                        </pic:nvPicPr>
                        <pic:blipFill>
                          <a:blip r:embed="rId103468dad30743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(clockwise)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426524" name="name938768dad3074ef9f" descr="6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6.jpg"/>
                          <pic:cNvPicPr/>
                        </pic:nvPicPr>
                        <pic:blipFill>
                          <a:blip r:embed="rId961368dad3074ef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Assembly</w:t>
            </w:r>
          </w:p>
          <w:p/>
          <w:p/>
          <w:p>
            <w:pPr>
              <w:numPr>
                <w:ilvl w:val="0"/>
                <w:numId w:val="11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the tool </w:t>
            </w:r>
            <w:hyperlink r:id="rId645368dad30750b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82400" cy="1504800"/>
                  <wp:effectExtent b="0" l="0" r="0" t="0"/>
                  <wp:docPr id="19186262" name="name334668dad3075a2fa" descr="6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7.jpg"/>
                          <pic:cNvPicPr/>
                        </pic:nvPicPr>
                        <pic:blipFill>
                          <a:blip r:embed="rId927268dad3075a2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441067" name="name818568dad307615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4468dad307615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operations, read  </w:t>
            </w:r>
            <w:hyperlink r:id="rId632168dad30761e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Coolant pump disassembly</w:t>
            </w:r>
          </w:p>
          <w:p/>
          <w:p/>
          <w:p>
            <w:pPr>
              <w:numPr>
                <w:ilvl w:val="0"/>
                <w:numId w:val="11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524868dad307629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Engine pulley disassembly</w:t>
            </w:r>
          </w:p>
          <w:p/>
          <w:p/>
          <w:p>
            <w:pPr>
              <w:numPr>
                <w:ilvl w:val="0"/>
                <w:numId w:val="11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89268dad307632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6.4.3 Timing system crankcase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208894" name="name956368dad3076919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6568dad307691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71468dad307698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Make sure that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facing upwards.</w:t>
            </w:r>
          </w:p>
          <w:p>
            <w:pPr>
              <w:numPr>
                <w:ilvl w:val="0"/>
                <w:numId w:val="11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8"/>
              </w:rPr>
              <w:drawing>
                <wp:inline distT="0" distB="0" distL="0" distR="0">
                  <wp:extent cx="2462400" cy="1620000"/>
                  <wp:effectExtent b="0" l="0" r="0" t="0"/>
                  <wp:docPr id="85163921" name="name348168dad30775eac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434668dad30775e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24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6.4.4 Oil pump disassembly</w:t>
            </w:r>
          </w:p>
          <w:p/>
          <w:p/>
          <w:p>
            <w:pPr>
              <w:numPr>
                <w:ilvl w:val="0"/>
                <w:numId w:val="11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group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0683066" name="name549768dad30781e0b" descr="6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9.jpg"/>
                          <pic:cNvPicPr/>
                        </pic:nvPicPr>
                        <pic:blipFill>
                          <a:blip r:embed="rId212368dad30781e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2072854" name="name628768dad3078bb57" descr="6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0.jpg"/>
                          <pic:cNvPicPr/>
                        </pic:nvPicPr>
                        <pic:blipFill>
                          <a:blip r:embed="rId153368dad3078bb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6.4.5 Oil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061627" name="name152568dad30792e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7468dad30792e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281468dad307935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/>
          <w:p/>
          <w:p/>
          <w:p/>
          <w:p>
            <w:pPr>
              <w:numPr>
                <w:ilvl w:val="0"/>
                <w:numId w:val="11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surfaces in contact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- scratches - dents.</w:t>
            </w:r>
          </w:p>
          <w:p>
            <w:pPr>
              <w:numPr>
                <w:ilvl w:val="0"/>
                <w:numId w:val="11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C.</w:t>
            </w:r>
          </w:p>
          <w:p>
            <w:pPr>
              <w:numPr>
                <w:ilvl w:val="0"/>
                <w:numId w:val="11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E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</w:p>
          <w:p>
            <w:pPr>
              <w:numPr>
                <w:ilvl w:val="0"/>
                <w:numId w:val="11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Within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observing the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described in figure (or refer to </w:t>
            </w:r>
            <w:hyperlink r:id="rId910968dad307948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L.</w:t>
            </w:r>
          </w:p>
          <w:p>
            <w:pPr>
              <w:numPr>
                <w:ilvl w:val="0"/>
                <w:numId w:val="11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85368dad307959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68000" cy="1497600"/>
                  <wp:effectExtent b="0" l="0" r="0" t="0"/>
                  <wp:docPr id="46096689" name="name649368dad3079ea64" descr="6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1.jpg"/>
                          <pic:cNvPicPr/>
                        </pic:nvPicPr>
                        <pic:blipFill>
                          <a:blip r:embed="rId192768dad3079ea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  <w:r>
              <w:rPr>
                <w:position w:val="-226"/>
              </w:rPr>
              <w:drawing>
                <wp:inline distT="0" distB="0" distL="0" distR="0">
                  <wp:extent cx="2246400" cy="1483200"/>
                  <wp:effectExtent b="0" l="0" r="0" t="0"/>
                  <wp:docPr id="21390305" name="name429668dad307ab2ad" descr="6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2.jpg"/>
                          <pic:cNvPicPr/>
                        </pic:nvPicPr>
                        <pic:blipFill>
                          <a:blip r:embed="rId236668dad307ab2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6.4.6 Timing system crankcase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169042" name="name143468dad307b1c5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2568dad307b1c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lip of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about 1mm thick, on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(Fig. 6.44)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11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9041370" name="name292768dad307be58c" descr="6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3.jpg"/>
                          <pic:cNvPicPr/>
                        </pic:nvPicPr>
                        <pic:blipFill>
                          <a:blip r:embed="rId215268dad307be5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101468dad307bef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1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base,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24800" cy="1468800"/>
                  <wp:effectExtent b="0" l="0" r="0" t="0"/>
                  <wp:docPr id="19458425" name="name965968dad307ca724" descr="6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4.jpg"/>
                          <pic:cNvPicPr/>
                        </pic:nvPicPr>
                        <pic:blipFill>
                          <a:blip r:embed="rId580168dad307ca7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10400" cy="1461600"/>
                  <wp:effectExtent b="0" l="0" r="0" t="0"/>
                  <wp:docPr id="91202706" name="name792668dad307d5bdd" descr="6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5.jpg"/>
                          <pic:cNvPicPr/>
                        </pic:nvPicPr>
                        <pic:blipFill>
                          <a:blip r:embed="rId513668dad307d5b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6.4.7 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Crankshaft pulley assembly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1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64568dad307d65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6.4.8 Coolant pump assembly</w:t>
            </w:r>
          </w:p>
          <w:p/>
          <w:p/>
          <w:p>
            <w:pPr>
              <w:numPr>
                <w:ilvl w:val="0"/>
                <w:numId w:val="11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54568dad307d6d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487116" name="name786268dad307df8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7868dad307df8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18168dad307e01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>
            <w:pPr>
              <w:numPr>
                <w:ilvl w:val="0"/>
                <w:numId w:val="11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68000" cy="1497600"/>
                  <wp:effectExtent b="0" l="0" r="0" t="0"/>
                  <wp:docPr id="99210676" name="name742568dad307ec3aa" descr="6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6.jpg"/>
                          <pic:cNvPicPr/>
                        </pic:nvPicPr>
                        <pic:blipFill>
                          <a:blip r:embed="rId517668dad307ec3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901373" name="name563068dad307f2a6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5868dad307f2a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706068dad307f33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</w:t>
            </w:r>
          </w:p>
          <w:p>
            <w:pPr>
              <w:numPr>
                <w:ilvl w:val="0"/>
                <w:numId w:val="11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numPr>
                <w:ilvl w:val="0"/>
                <w:numId w:val="11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82400" cy="1504800"/>
                  <wp:effectExtent b="0" l="0" r="0" t="0"/>
                  <wp:docPr id="42486647" name="name260568dad3080bb06" descr="6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7.jpg"/>
                          <pic:cNvPicPr/>
                        </pic:nvPicPr>
                        <pic:blipFill>
                          <a:blip r:embed="rId857568dad3080bb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cooler unit and 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Oil Cooler unit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816019" name="name939368dad308124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4168dad308124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13368dad30812b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37768dad30812f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532168dad308130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11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846542" name="name504568dad3081ef9b" descr="imm6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7.jpg"/>
                          <pic:cNvPicPr/>
                        </pic:nvPicPr>
                        <pic:blipFill>
                          <a:blip r:embed="rId578168dad3081ef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586626" name="name270268dad30825f6c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28368dad30825f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Electric/pneumatic screwdrivers are forbidden.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  <w:p/>
          <w:p/>
          <w:p>
            <w:pPr>
              <w:numPr>
                <w:ilvl w:val="0"/>
                <w:numId w:val="11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performing three complete turns and wait 1 minute.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this operation allows to oil contained in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flow into the oil sump in the correct way.</w:t>
            </w:r>
          </w:p>
          <w:p/>
          <w:p/>
          <w:p>
            <w:pPr>
              <w:numPr>
                <w:ilvl w:val="0"/>
                <w:numId w:val="11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oil in the lub. oil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flowed towards the oil sump.</w:t>
            </w:r>
          </w:p>
          <w:p>
            <w:pPr>
              <w:numPr>
                <w:ilvl w:val="0"/>
                <w:numId w:val="11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988204" name="name582668dad3083193a" descr="imm6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8.jpg"/>
                          <pic:cNvPicPr/>
                        </pic:nvPicPr>
                        <pic:blipFill>
                          <a:blip r:embed="rId371468dad308319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190196" name="name639368dad3083bfed" descr="imm6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9.jpg"/>
                          <pic:cNvPicPr/>
                        </pic:nvPicPr>
                        <pic:blipFill>
                          <a:blip r:embed="rId244968dad3083bf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filter cartridge replacement</w:t>
            </w:r>
          </w:p>
          <w:p/>
          <w:p/>
          <w:p>
            <w:pPr>
              <w:numPr>
                <w:ilvl w:val="0"/>
                <w:numId w:val="11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0263397" name="name147668dad308488ed" descr="6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0.jpg"/>
                          <pic:cNvPicPr/>
                        </pic:nvPicPr>
                        <pic:blipFill>
                          <a:blip r:embed="rId826468dad308488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M1 and 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seats of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element holder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7472388" name="name137968dad308539a2" descr="6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1.jpg"/>
                          <pic:cNvPicPr/>
                        </pic:nvPicPr>
                        <pic:blipFill>
                          <a:blip r:embed="rId611168dad308539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6.6.3 Oil Cooler unit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234183" name="name409968dad3085ae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0168dad3085ae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assembly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manual tightening torque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3312000" cy="1728000"/>
                  <wp:effectExtent b="0" l="0" r="0" t="0"/>
                  <wp:docPr id="66829499" name="name579468dad30868cd4" descr="6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2.jpg"/>
                          <pic:cNvPicPr/>
                        </pic:nvPicPr>
                        <pic:blipFill>
                          <a:blip r:embed="rId117468dad30868c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20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6.72</w:t>
            </w:r>
          </w:p>
          <w:p/>
          <w:p/>
          <w:p/>
          <w:p/>
          <w:p>
            <w:pPr>
              <w:numPr>
                <w:ilvl w:val="0"/>
                <w:numId w:val="11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1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8697838" name="name498568dad3087556b" descr="6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3.jpg"/>
                          <pic:cNvPicPr/>
                        </pic:nvPicPr>
                        <pic:blipFill>
                          <a:blip r:embed="rId197268dad308755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6.73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354317" name="name246468dad3087d3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6268dad3087d3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494268dad3087da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3.3.2.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325454" name="name867768dad308850cd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13968dad308850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case of low use replace il 12 months.</w:t>
            </w:r>
          </w:p>
          <w:p/>
          <w:p/>
          <w:p>
            <w:pPr>
              <w:numPr>
                <w:ilvl w:val="0"/>
                <w:numId w:val="11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Procure a suitable container to collect the fuel.</w:t>
            </w:r>
          </w:p>
          <w:p>
            <w:pPr>
              <w:numPr>
                <w:ilvl w:val="0"/>
                <w:numId w:val="11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take it to the unlocked position and remove it.</w:t>
            </w:r>
          </w:p>
          <w:p>
            <w:pPr>
              <w:numPr>
                <w:ilvl w:val="0"/>
                <w:numId w:val="11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it until reaches the lock position.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466626" name="name266068dad3088c5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6568dad3088c5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fill the new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/>
          <w:p/>
          <w:p>
            <w:pPr>
              <w:numPr>
                <w:ilvl w:val="0"/>
                <w:numId w:val="11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key on the control panel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electric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sends fuel to the filter and then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air bleeding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filter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air inside the circuit and the filter will begin to escape from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bleeding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when the fuel begins to flow.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1744957" name="name171068dad30898c43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415568dad30898c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6.74</w:t>
            </w:r>
            <w:bookmarkStart w:id="26036630" w:name="__mcenew"/>
            <w:bookmarkEnd w:id="26036630"/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4564044" name="name464468dad308a4bf1" descr="6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9.jpg"/>
                          <pic:cNvPicPr/>
                        </pic:nvPicPr>
                        <pic:blipFill>
                          <a:blip r:embed="rId945268dad308a4b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712018" name="name161768dad308a994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57068dad308a99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11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37177453" name="name614768dad308b5d1e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127268dad308b5d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91080389" name="name503468dad308c0f18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538368dad308c0f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vapour separator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4660" name="name280968dad308c618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1868dad308c61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43168dad308c6b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cutting it in the point indicated and remove the separator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removing it from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9932081" name="name445868dad308d239c" descr="6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7.jpg"/>
                          <pic:cNvPicPr/>
                        </pic:nvPicPr>
                        <pic:blipFill>
                          <a:blip r:embed="rId525568dad308d23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relevant gasket, being careful not to bend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9651046" name="name709968dad308de0f5" descr="6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8.jpg"/>
                          <pic:cNvPicPr/>
                        </pic:nvPicPr>
                        <pic:blipFill>
                          <a:blip r:embed="rId221868dad308de0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297891" name="name135568dad308e5eb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84068dad308e5e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tubes, and replace them if there is any doubt regarding their integrity.</w:t>
            </w:r>
          </w:p>
          <w:p>
            <w:pPr>
              <w:numPr>
                <w:ilvl w:val="0"/>
                <w:numId w:val="11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13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being careful not to bend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G,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- AG -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their relative clamps.</w:t>
            </w:r>
          </w:p>
          <w:p>
            <w:pPr>
              <w:numPr>
                <w:ilvl w:val="0"/>
                <w:numId w:val="113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new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4552467" name="name275668dad30901edd" descr="6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9.jpg"/>
                          <pic:cNvPicPr/>
                        </pic:nvPicPr>
                        <pic:blipFill>
                          <a:blip r:embed="rId459068dad30901e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6.65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0285444" name="name601968dad3090d5ea" descr="6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0.jpg"/>
                          <pic:cNvPicPr/>
                        </pic:nvPicPr>
                        <pic:blipFill>
                          <a:blip r:embed="rId221968dad3090d5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1343">
    <w:multiLevelType w:val="hybridMultilevel"/>
    <w:lvl w:ilvl="0" w:tplc="55755494">
      <w:start w:val="1"/>
      <w:numFmt w:val="decimal"/>
      <w:lvlText w:val="%1."/>
      <w:lvlJc w:val="left"/>
      <w:pPr>
        <w:ind w:left="720" w:hanging="360"/>
      </w:pPr>
    </w:lvl>
    <w:lvl w:ilvl="1" w:tplc="55755494" w:tentative="1">
      <w:start w:val="1"/>
      <w:numFmt w:val="lowerLetter"/>
      <w:lvlText w:val="%2."/>
      <w:lvlJc w:val="left"/>
      <w:pPr>
        <w:ind w:left="1440" w:hanging="360"/>
      </w:pPr>
    </w:lvl>
    <w:lvl w:ilvl="2" w:tplc="55755494" w:tentative="1">
      <w:start w:val="1"/>
      <w:numFmt w:val="lowerRoman"/>
      <w:lvlText w:val="%3."/>
      <w:lvlJc w:val="right"/>
      <w:pPr>
        <w:ind w:left="2160" w:hanging="180"/>
      </w:pPr>
    </w:lvl>
    <w:lvl w:ilvl="3" w:tplc="55755494" w:tentative="1">
      <w:start w:val="1"/>
      <w:numFmt w:val="decimal"/>
      <w:lvlText w:val="%4."/>
      <w:lvlJc w:val="left"/>
      <w:pPr>
        <w:ind w:left="2880" w:hanging="360"/>
      </w:pPr>
    </w:lvl>
    <w:lvl w:ilvl="4" w:tplc="55755494" w:tentative="1">
      <w:start w:val="1"/>
      <w:numFmt w:val="lowerLetter"/>
      <w:lvlText w:val="%5."/>
      <w:lvlJc w:val="left"/>
      <w:pPr>
        <w:ind w:left="3600" w:hanging="360"/>
      </w:pPr>
    </w:lvl>
    <w:lvl w:ilvl="5" w:tplc="55755494" w:tentative="1">
      <w:start w:val="1"/>
      <w:numFmt w:val="lowerRoman"/>
      <w:lvlText w:val="%6."/>
      <w:lvlJc w:val="right"/>
      <w:pPr>
        <w:ind w:left="4320" w:hanging="180"/>
      </w:pPr>
    </w:lvl>
    <w:lvl w:ilvl="6" w:tplc="55755494" w:tentative="1">
      <w:start w:val="1"/>
      <w:numFmt w:val="decimal"/>
      <w:lvlText w:val="%7."/>
      <w:lvlJc w:val="left"/>
      <w:pPr>
        <w:ind w:left="5040" w:hanging="360"/>
      </w:pPr>
    </w:lvl>
    <w:lvl w:ilvl="7" w:tplc="55755494" w:tentative="1">
      <w:start w:val="1"/>
      <w:numFmt w:val="lowerLetter"/>
      <w:lvlText w:val="%8."/>
      <w:lvlJc w:val="left"/>
      <w:pPr>
        <w:ind w:left="5760" w:hanging="360"/>
      </w:pPr>
    </w:lvl>
    <w:lvl w:ilvl="8" w:tplc="557554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42">
    <w:multiLevelType w:val="hybridMultilevel"/>
    <w:lvl w:ilvl="0" w:tplc="89397332">
      <w:start w:val="1"/>
      <w:numFmt w:val="decimal"/>
      <w:lvlText w:val="%1."/>
      <w:lvlJc w:val="left"/>
      <w:pPr>
        <w:ind w:left="720" w:hanging="360"/>
      </w:pPr>
    </w:lvl>
    <w:lvl w:ilvl="1" w:tplc="89397332" w:tentative="1">
      <w:start w:val="1"/>
      <w:numFmt w:val="lowerLetter"/>
      <w:lvlText w:val="%2."/>
      <w:lvlJc w:val="left"/>
      <w:pPr>
        <w:ind w:left="1440" w:hanging="360"/>
      </w:pPr>
    </w:lvl>
    <w:lvl w:ilvl="2" w:tplc="89397332" w:tentative="1">
      <w:start w:val="1"/>
      <w:numFmt w:val="lowerRoman"/>
      <w:lvlText w:val="%3."/>
      <w:lvlJc w:val="right"/>
      <w:pPr>
        <w:ind w:left="2160" w:hanging="180"/>
      </w:pPr>
    </w:lvl>
    <w:lvl w:ilvl="3" w:tplc="89397332" w:tentative="1">
      <w:start w:val="1"/>
      <w:numFmt w:val="decimal"/>
      <w:lvlText w:val="%4."/>
      <w:lvlJc w:val="left"/>
      <w:pPr>
        <w:ind w:left="2880" w:hanging="360"/>
      </w:pPr>
    </w:lvl>
    <w:lvl w:ilvl="4" w:tplc="89397332" w:tentative="1">
      <w:start w:val="1"/>
      <w:numFmt w:val="lowerLetter"/>
      <w:lvlText w:val="%5."/>
      <w:lvlJc w:val="left"/>
      <w:pPr>
        <w:ind w:left="3600" w:hanging="360"/>
      </w:pPr>
    </w:lvl>
    <w:lvl w:ilvl="5" w:tplc="89397332" w:tentative="1">
      <w:start w:val="1"/>
      <w:numFmt w:val="lowerRoman"/>
      <w:lvlText w:val="%6."/>
      <w:lvlJc w:val="right"/>
      <w:pPr>
        <w:ind w:left="4320" w:hanging="180"/>
      </w:pPr>
    </w:lvl>
    <w:lvl w:ilvl="6" w:tplc="89397332" w:tentative="1">
      <w:start w:val="1"/>
      <w:numFmt w:val="decimal"/>
      <w:lvlText w:val="%7."/>
      <w:lvlJc w:val="left"/>
      <w:pPr>
        <w:ind w:left="5040" w:hanging="360"/>
      </w:pPr>
    </w:lvl>
    <w:lvl w:ilvl="7" w:tplc="89397332" w:tentative="1">
      <w:start w:val="1"/>
      <w:numFmt w:val="lowerLetter"/>
      <w:lvlText w:val="%8."/>
      <w:lvlJc w:val="left"/>
      <w:pPr>
        <w:ind w:left="5760" w:hanging="360"/>
      </w:pPr>
    </w:lvl>
    <w:lvl w:ilvl="8" w:tplc="893973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41">
    <w:multiLevelType w:val="hybridMultilevel"/>
    <w:lvl w:ilvl="0" w:tplc="88440382">
      <w:start w:val="1"/>
      <w:numFmt w:val="decimal"/>
      <w:lvlText w:val="%1."/>
      <w:lvlJc w:val="left"/>
      <w:pPr>
        <w:ind w:left="720" w:hanging="360"/>
      </w:pPr>
    </w:lvl>
    <w:lvl w:ilvl="1" w:tplc="88440382" w:tentative="1">
      <w:start w:val="1"/>
      <w:numFmt w:val="lowerLetter"/>
      <w:lvlText w:val="%2."/>
      <w:lvlJc w:val="left"/>
      <w:pPr>
        <w:ind w:left="1440" w:hanging="360"/>
      </w:pPr>
    </w:lvl>
    <w:lvl w:ilvl="2" w:tplc="88440382" w:tentative="1">
      <w:start w:val="1"/>
      <w:numFmt w:val="lowerRoman"/>
      <w:lvlText w:val="%3."/>
      <w:lvlJc w:val="right"/>
      <w:pPr>
        <w:ind w:left="2160" w:hanging="180"/>
      </w:pPr>
    </w:lvl>
    <w:lvl w:ilvl="3" w:tplc="88440382" w:tentative="1">
      <w:start w:val="1"/>
      <w:numFmt w:val="decimal"/>
      <w:lvlText w:val="%4."/>
      <w:lvlJc w:val="left"/>
      <w:pPr>
        <w:ind w:left="2880" w:hanging="360"/>
      </w:pPr>
    </w:lvl>
    <w:lvl w:ilvl="4" w:tplc="88440382" w:tentative="1">
      <w:start w:val="1"/>
      <w:numFmt w:val="lowerLetter"/>
      <w:lvlText w:val="%5."/>
      <w:lvlJc w:val="left"/>
      <w:pPr>
        <w:ind w:left="3600" w:hanging="360"/>
      </w:pPr>
    </w:lvl>
    <w:lvl w:ilvl="5" w:tplc="88440382" w:tentative="1">
      <w:start w:val="1"/>
      <w:numFmt w:val="lowerRoman"/>
      <w:lvlText w:val="%6."/>
      <w:lvlJc w:val="right"/>
      <w:pPr>
        <w:ind w:left="4320" w:hanging="180"/>
      </w:pPr>
    </w:lvl>
    <w:lvl w:ilvl="6" w:tplc="88440382" w:tentative="1">
      <w:start w:val="1"/>
      <w:numFmt w:val="decimal"/>
      <w:lvlText w:val="%7."/>
      <w:lvlJc w:val="left"/>
      <w:pPr>
        <w:ind w:left="5040" w:hanging="360"/>
      </w:pPr>
    </w:lvl>
    <w:lvl w:ilvl="7" w:tplc="88440382" w:tentative="1">
      <w:start w:val="1"/>
      <w:numFmt w:val="lowerLetter"/>
      <w:lvlText w:val="%8."/>
      <w:lvlJc w:val="left"/>
      <w:pPr>
        <w:ind w:left="5760" w:hanging="360"/>
      </w:pPr>
    </w:lvl>
    <w:lvl w:ilvl="8" w:tplc="884403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40">
    <w:multiLevelType w:val="hybridMultilevel"/>
    <w:lvl w:ilvl="0" w:tplc="68321978">
      <w:start w:val="1"/>
      <w:numFmt w:val="decimal"/>
      <w:lvlText w:val="%1."/>
      <w:lvlJc w:val="left"/>
      <w:pPr>
        <w:ind w:left="720" w:hanging="360"/>
      </w:pPr>
    </w:lvl>
    <w:lvl w:ilvl="1" w:tplc="68321978" w:tentative="1">
      <w:start w:val="1"/>
      <w:numFmt w:val="lowerLetter"/>
      <w:lvlText w:val="%2."/>
      <w:lvlJc w:val="left"/>
      <w:pPr>
        <w:ind w:left="1440" w:hanging="360"/>
      </w:pPr>
    </w:lvl>
    <w:lvl w:ilvl="2" w:tplc="68321978" w:tentative="1">
      <w:start w:val="1"/>
      <w:numFmt w:val="lowerRoman"/>
      <w:lvlText w:val="%3."/>
      <w:lvlJc w:val="right"/>
      <w:pPr>
        <w:ind w:left="2160" w:hanging="180"/>
      </w:pPr>
    </w:lvl>
    <w:lvl w:ilvl="3" w:tplc="68321978" w:tentative="1">
      <w:start w:val="1"/>
      <w:numFmt w:val="decimal"/>
      <w:lvlText w:val="%4."/>
      <w:lvlJc w:val="left"/>
      <w:pPr>
        <w:ind w:left="2880" w:hanging="360"/>
      </w:pPr>
    </w:lvl>
    <w:lvl w:ilvl="4" w:tplc="68321978" w:tentative="1">
      <w:start w:val="1"/>
      <w:numFmt w:val="lowerLetter"/>
      <w:lvlText w:val="%5."/>
      <w:lvlJc w:val="left"/>
      <w:pPr>
        <w:ind w:left="3600" w:hanging="360"/>
      </w:pPr>
    </w:lvl>
    <w:lvl w:ilvl="5" w:tplc="68321978" w:tentative="1">
      <w:start w:val="1"/>
      <w:numFmt w:val="lowerRoman"/>
      <w:lvlText w:val="%6."/>
      <w:lvlJc w:val="right"/>
      <w:pPr>
        <w:ind w:left="4320" w:hanging="180"/>
      </w:pPr>
    </w:lvl>
    <w:lvl w:ilvl="6" w:tplc="68321978" w:tentative="1">
      <w:start w:val="1"/>
      <w:numFmt w:val="decimal"/>
      <w:lvlText w:val="%7."/>
      <w:lvlJc w:val="left"/>
      <w:pPr>
        <w:ind w:left="5040" w:hanging="360"/>
      </w:pPr>
    </w:lvl>
    <w:lvl w:ilvl="7" w:tplc="68321978" w:tentative="1">
      <w:start w:val="1"/>
      <w:numFmt w:val="lowerLetter"/>
      <w:lvlText w:val="%8."/>
      <w:lvlJc w:val="left"/>
      <w:pPr>
        <w:ind w:left="5760" w:hanging="360"/>
      </w:pPr>
    </w:lvl>
    <w:lvl w:ilvl="8" w:tplc="683219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39">
    <w:multiLevelType w:val="hybridMultilevel"/>
    <w:lvl w:ilvl="0" w:tplc="28113042">
      <w:start w:val="1"/>
      <w:numFmt w:val="decimal"/>
      <w:lvlText w:val="%1."/>
      <w:lvlJc w:val="left"/>
      <w:pPr>
        <w:ind w:left="720" w:hanging="360"/>
      </w:pPr>
    </w:lvl>
    <w:lvl w:ilvl="1" w:tplc="28113042" w:tentative="1">
      <w:start w:val="1"/>
      <w:numFmt w:val="lowerLetter"/>
      <w:lvlText w:val="%2."/>
      <w:lvlJc w:val="left"/>
      <w:pPr>
        <w:ind w:left="1440" w:hanging="360"/>
      </w:pPr>
    </w:lvl>
    <w:lvl w:ilvl="2" w:tplc="28113042" w:tentative="1">
      <w:start w:val="1"/>
      <w:numFmt w:val="lowerRoman"/>
      <w:lvlText w:val="%3."/>
      <w:lvlJc w:val="right"/>
      <w:pPr>
        <w:ind w:left="2160" w:hanging="180"/>
      </w:pPr>
    </w:lvl>
    <w:lvl w:ilvl="3" w:tplc="28113042" w:tentative="1">
      <w:start w:val="1"/>
      <w:numFmt w:val="decimal"/>
      <w:lvlText w:val="%4."/>
      <w:lvlJc w:val="left"/>
      <w:pPr>
        <w:ind w:left="2880" w:hanging="360"/>
      </w:pPr>
    </w:lvl>
    <w:lvl w:ilvl="4" w:tplc="28113042" w:tentative="1">
      <w:start w:val="1"/>
      <w:numFmt w:val="lowerLetter"/>
      <w:lvlText w:val="%5."/>
      <w:lvlJc w:val="left"/>
      <w:pPr>
        <w:ind w:left="3600" w:hanging="360"/>
      </w:pPr>
    </w:lvl>
    <w:lvl w:ilvl="5" w:tplc="28113042" w:tentative="1">
      <w:start w:val="1"/>
      <w:numFmt w:val="lowerRoman"/>
      <w:lvlText w:val="%6."/>
      <w:lvlJc w:val="right"/>
      <w:pPr>
        <w:ind w:left="4320" w:hanging="180"/>
      </w:pPr>
    </w:lvl>
    <w:lvl w:ilvl="6" w:tplc="28113042" w:tentative="1">
      <w:start w:val="1"/>
      <w:numFmt w:val="decimal"/>
      <w:lvlText w:val="%7."/>
      <w:lvlJc w:val="left"/>
      <w:pPr>
        <w:ind w:left="5040" w:hanging="360"/>
      </w:pPr>
    </w:lvl>
    <w:lvl w:ilvl="7" w:tplc="28113042" w:tentative="1">
      <w:start w:val="1"/>
      <w:numFmt w:val="lowerLetter"/>
      <w:lvlText w:val="%8."/>
      <w:lvlJc w:val="left"/>
      <w:pPr>
        <w:ind w:left="5760" w:hanging="360"/>
      </w:pPr>
    </w:lvl>
    <w:lvl w:ilvl="8" w:tplc="281130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38">
    <w:multiLevelType w:val="hybridMultilevel"/>
    <w:lvl w:ilvl="0" w:tplc="19699417">
      <w:start w:val="1"/>
      <w:numFmt w:val="decimal"/>
      <w:lvlText w:val="%1."/>
      <w:lvlJc w:val="left"/>
      <w:pPr>
        <w:ind w:left="720" w:hanging="360"/>
      </w:pPr>
    </w:lvl>
    <w:lvl w:ilvl="1" w:tplc="19699417" w:tentative="1">
      <w:start w:val="1"/>
      <w:numFmt w:val="lowerLetter"/>
      <w:lvlText w:val="%2."/>
      <w:lvlJc w:val="left"/>
      <w:pPr>
        <w:ind w:left="1440" w:hanging="360"/>
      </w:pPr>
    </w:lvl>
    <w:lvl w:ilvl="2" w:tplc="19699417" w:tentative="1">
      <w:start w:val="1"/>
      <w:numFmt w:val="lowerRoman"/>
      <w:lvlText w:val="%3."/>
      <w:lvlJc w:val="right"/>
      <w:pPr>
        <w:ind w:left="2160" w:hanging="180"/>
      </w:pPr>
    </w:lvl>
    <w:lvl w:ilvl="3" w:tplc="19699417" w:tentative="1">
      <w:start w:val="1"/>
      <w:numFmt w:val="decimal"/>
      <w:lvlText w:val="%4."/>
      <w:lvlJc w:val="left"/>
      <w:pPr>
        <w:ind w:left="2880" w:hanging="360"/>
      </w:pPr>
    </w:lvl>
    <w:lvl w:ilvl="4" w:tplc="19699417" w:tentative="1">
      <w:start w:val="1"/>
      <w:numFmt w:val="lowerLetter"/>
      <w:lvlText w:val="%5."/>
      <w:lvlJc w:val="left"/>
      <w:pPr>
        <w:ind w:left="3600" w:hanging="360"/>
      </w:pPr>
    </w:lvl>
    <w:lvl w:ilvl="5" w:tplc="19699417" w:tentative="1">
      <w:start w:val="1"/>
      <w:numFmt w:val="lowerRoman"/>
      <w:lvlText w:val="%6."/>
      <w:lvlJc w:val="right"/>
      <w:pPr>
        <w:ind w:left="4320" w:hanging="180"/>
      </w:pPr>
    </w:lvl>
    <w:lvl w:ilvl="6" w:tplc="19699417" w:tentative="1">
      <w:start w:val="1"/>
      <w:numFmt w:val="decimal"/>
      <w:lvlText w:val="%7."/>
      <w:lvlJc w:val="left"/>
      <w:pPr>
        <w:ind w:left="5040" w:hanging="360"/>
      </w:pPr>
    </w:lvl>
    <w:lvl w:ilvl="7" w:tplc="19699417" w:tentative="1">
      <w:start w:val="1"/>
      <w:numFmt w:val="lowerLetter"/>
      <w:lvlText w:val="%8."/>
      <w:lvlJc w:val="left"/>
      <w:pPr>
        <w:ind w:left="5760" w:hanging="360"/>
      </w:pPr>
    </w:lvl>
    <w:lvl w:ilvl="8" w:tplc="196994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37">
    <w:multiLevelType w:val="hybridMultilevel"/>
    <w:lvl w:ilvl="0" w:tplc="56328286">
      <w:start w:val="1"/>
      <w:numFmt w:val="decimal"/>
      <w:lvlText w:val="%1."/>
      <w:lvlJc w:val="left"/>
      <w:pPr>
        <w:ind w:left="720" w:hanging="360"/>
      </w:pPr>
    </w:lvl>
    <w:lvl w:ilvl="1" w:tplc="56328286" w:tentative="1">
      <w:start w:val="1"/>
      <w:numFmt w:val="lowerLetter"/>
      <w:lvlText w:val="%2."/>
      <w:lvlJc w:val="left"/>
      <w:pPr>
        <w:ind w:left="1440" w:hanging="360"/>
      </w:pPr>
    </w:lvl>
    <w:lvl w:ilvl="2" w:tplc="56328286" w:tentative="1">
      <w:start w:val="1"/>
      <w:numFmt w:val="lowerRoman"/>
      <w:lvlText w:val="%3."/>
      <w:lvlJc w:val="right"/>
      <w:pPr>
        <w:ind w:left="2160" w:hanging="180"/>
      </w:pPr>
    </w:lvl>
    <w:lvl w:ilvl="3" w:tplc="56328286" w:tentative="1">
      <w:start w:val="1"/>
      <w:numFmt w:val="decimal"/>
      <w:lvlText w:val="%4."/>
      <w:lvlJc w:val="left"/>
      <w:pPr>
        <w:ind w:left="2880" w:hanging="360"/>
      </w:pPr>
    </w:lvl>
    <w:lvl w:ilvl="4" w:tplc="56328286" w:tentative="1">
      <w:start w:val="1"/>
      <w:numFmt w:val="lowerLetter"/>
      <w:lvlText w:val="%5."/>
      <w:lvlJc w:val="left"/>
      <w:pPr>
        <w:ind w:left="3600" w:hanging="360"/>
      </w:pPr>
    </w:lvl>
    <w:lvl w:ilvl="5" w:tplc="56328286" w:tentative="1">
      <w:start w:val="1"/>
      <w:numFmt w:val="lowerRoman"/>
      <w:lvlText w:val="%6."/>
      <w:lvlJc w:val="right"/>
      <w:pPr>
        <w:ind w:left="4320" w:hanging="180"/>
      </w:pPr>
    </w:lvl>
    <w:lvl w:ilvl="6" w:tplc="56328286" w:tentative="1">
      <w:start w:val="1"/>
      <w:numFmt w:val="decimal"/>
      <w:lvlText w:val="%7."/>
      <w:lvlJc w:val="left"/>
      <w:pPr>
        <w:ind w:left="5040" w:hanging="360"/>
      </w:pPr>
    </w:lvl>
    <w:lvl w:ilvl="7" w:tplc="56328286" w:tentative="1">
      <w:start w:val="1"/>
      <w:numFmt w:val="lowerLetter"/>
      <w:lvlText w:val="%8."/>
      <w:lvlJc w:val="left"/>
      <w:pPr>
        <w:ind w:left="5760" w:hanging="360"/>
      </w:pPr>
    </w:lvl>
    <w:lvl w:ilvl="8" w:tplc="563282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36">
    <w:multiLevelType w:val="hybridMultilevel"/>
    <w:lvl w:ilvl="0" w:tplc="13190643">
      <w:start w:val="1"/>
      <w:numFmt w:val="decimal"/>
      <w:lvlText w:val="%1."/>
      <w:lvlJc w:val="left"/>
      <w:pPr>
        <w:ind w:left="720" w:hanging="360"/>
      </w:pPr>
    </w:lvl>
    <w:lvl w:ilvl="1" w:tplc="13190643" w:tentative="1">
      <w:start w:val="1"/>
      <w:numFmt w:val="lowerLetter"/>
      <w:lvlText w:val="%2."/>
      <w:lvlJc w:val="left"/>
      <w:pPr>
        <w:ind w:left="1440" w:hanging="360"/>
      </w:pPr>
    </w:lvl>
    <w:lvl w:ilvl="2" w:tplc="13190643" w:tentative="1">
      <w:start w:val="1"/>
      <w:numFmt w:val="lowerRoman"/>
      <w:lvlText w:val="%3."/>
      <w:lvlJc w:val="right"/>
      <w:pPr>
        <w:ind w:left="2160" w:hanging="180"/>
      </w:pPr>
    </w:lvl>
    <w:lvl w:ilvl="3" w:tplc="13190643" w:tentative="1">
      <w:start w:val="1"/>
      <w:numFmt w:val="decimal"/>
      <w:lvlText w:val="%4."/>
      <w:lvlJc w:val="left"/>
      <w:pPr>
        <w:ind w:left="2880" w:hanging="360"/>
      </w:pPr>
    </w:lvl>
    <w:lvl w:ilvl="4" w:tplc="13190643" w:tentative="1">
      <w:start w:val="1"/>
      <w:numFmt w:val="lowerLetter"/>
      <w:lvlText w:val="%5."/>
      <w:lvlJc w:val="left"/>
      <w:pPr>
        <w:ind w:left="3600" w:hanging="360"/>
      </w:pPr>
    </w:lvl>
    <w:lvl w:ilvl="5" w:tplc="13190643" w:tentative="1">
      <w:start w:val="1"/>
      <w:numFmt w:val="lowerRoman"/>
      <w:lvlText w:val="%6."/>
      <w:lvlJc w:val="right"/>
      <w:pPr>
        <w:ind w:left="4320" w:hanging="180"/>
      </w:pPr>
    </w:lvl>
    <w:lvl w:ilvl="6" w:tplc="13190643" w:tentative="1">
      <w:start w:val="1"/>
      <w:numFmt w:val="decimal"/>
      <w:lvlText w:val="%7."/>
      <w:lvlJc w:val="left"/>
      <w:pPr>
        <w:ind w:left="5040" w:hanging="360"/>
      </w:pPr>
    </w:lvl>
    <w:lvl w:ilvl="7" w:tplc="13190643" w:tentative="1">
      <w:start w:val="1"/>
      <w:numFmt w:val="lowerLetter"/>
      <w:lvlText w:val="%8."/>
      <w:lvlJc w:val="left"/>
      <w:pPr>
        <w:ind w:left="5760" w:hanging="360"/>
      </w:pPr>
    </w:lvl>
    <w:lvl w:ilvl="8" w:tplc="131906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35">
    <w:multiLevelType w:val="hybridMultilevel"/>
    <w:lvl w:ilvl="0" w:tplc="43673118">
      <w:start w:val="1"/>
      <w:numFmt w:val="decimal"/>
      <w:lvlText w:val="%1."/>
      <w:lvlJc w:val="left"/>
      <w:pPr>
        <w:ind w:left="720" w:hanging="360"/>
      </w:pPr>
    </w:lvl>
    <w:lvl w:ilvl="1" w:tplc="43673118" w:tentative="1">
      <w:start w:val="1"/>
      <w:numFmt w:val="lowerLetter"/>
      <w:lvlText w:val="%2."/>
      <w:lvlJc w:val="left"/>
      <w:pPr>
        <w:ind w:left="1440" w:hanging="360"/>
      </w:pPr>
    </w:lvl>
    <w:lvl w:ilvl="2" w:tplc="43673118" w:tentative="1">
      <w:start w:val="1"/>
      <w:numFmt w:val="lowerRoman"/>
      <w:lvlText w:val="%3."/>
      <w:lvlJc w:val="right"/>
      <w:pPr>
        <w:ind w:left="2160" w:hanging="180"/>
      </w:pPr>
    </w:lvl>
    <w:lvl w:ilvl="3" w:tplc="43673118" w:tentative="1">
      <w:start w:val="1"/>
      <w:numFmt w:val="decimal"/>
      <w:lvlText w:val="%4."/>
      <w:lvlJc w:val="left"/>
      <w:pPr>
        <w:ind w:left="2880" w:hanging="360"/>
      </w:pPr>
    </w:lvl>
    <w:lvl w:ilvl="4" w:tplc="43673118" w:tentative="1">
      <w:start w:val="1"/>
      <w:numFmt w:val="lowerLetter"/>
      <w:lvlText w:val="%5."/>
      <w:lvlJc w:val="left"/>
      <w:pPr>
        <w:ind w:left="3600" w:hanging="360"/>
      </w:pPr>
    </w:lvl>
    <w:lvl w:ilvl="5" w:tplc="43673118" w:tentative="1">
      <w:start w:val="1"/>
      <w:numFmt w:val="lowerRoman"/>
      <w:lvlText w:val="%6."/>
      <w:lvlJc w:val="right"/>
      <w:pPr>
        <w:ind w:left="4320" w:hanging="180"/>
      </w:pPr>
    </w:lvl>
    <w:lvl w:ilvl="6" w:tplc="43673118" w:tentative="1">
      <w:start w:val="1"/>
      <w:numFmt w:val="decimal"/>
      <w:lvlText w:val="%7."/>
      <w:lvlJc w:val="left"/>
      <w:pPr>
        <w:ind w:left="5040" w:hanging="360"/>
      </w:pPr>
    </w:lvl>
    <w:lvl w:ilvl="7" w:tplc="43673118" w:tentative="1">
      <w:start w:val="1"/>
      <w:numFmt w:val="lowerLetter"/>
      <w:lvlText w:val="%8."/>
      <w:lvlJc w:val="left"/>
      <w:pPr>
        <w:ind w:left="5760" w:hanging="360"/>
      </w:pPr>
    </w:lvl>
    <w:lvl w:ilvl="8" w:tplc="436731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34">
    <w:multiLevelType w:val="hybridMultilevel"/>
    <w:lvl w:ilvl="0" w:tplc="37700268">
      <w:start w:val="1"/>
      <w:numFmt w:val="decimal"/>
      <w:lvlText w:val="%1."/>
      <w:lvlJc w:val="left"/>
      <w:pPr>
        <w:ind w:left="720" w:hanging="360"/>
      </w:pPr>
    </w:lvl>
    <w:lvl w:ilvl="1" w:tplc="37700268" w:tentative="1">
      <w:start w:val="1"/>
      <w:numFmt w:val="lowerLetter"/>
      <w:lvlText w:val="%2."/>
      <w:lvlJc w:val="left"/>
      <w:pPr>
        <w:ind w:left="1440" w:hanging="360"/>
      </w:pPr>
    </w:lvl>
    <w:lvl w:ilvl="2" w:tplc="37700268" w:tentative="1">
      <w:start w:val="1"/>
      <w:numFmt w:val="lowerRoman"/>
      <w:lvlText w:val="%3."/>
      <w:lvlJc w:val="right"/>
      <w:pPr>
        <w:ind w:left="2160" w:hanging="180"/>
      </w:pPr>
    </w:lvl>
    <w:lvl w:ilvl="3" w:tplc="37700268" w:tentative="1">
      <w:start w:val="1"/>
      <w:numFmt w:val="decimal"/>
      <w:lvlText w:val="%4."/>
      <w:lvlJc w:val="left"/>
      <w:pPr>
        <w:ind w:left="2880" w:hanging="360"/>
      </w:pPr>
    </w:lvl>
    <w:lvl w:ilvl="4" w:tplc="37700268" w:tentative="1">
      <w:start w:val="1"/>
      <w:numFmt w:val="lowerLetter"/>
      <w:lvlText w:val="%5."/>
      <w:lvlJc w:val="left"/>
      <w:pPr>
        <w:ind w:left="3600" w:hanging="360"/>
      </w:pPr>
    </w:lvl>
    <w:lvl w:ilvl="5" w:tplc="37700268" w:tentative="1">
      <w:start w:val="1"/>
      <w:numFmt w:val="lowerRoman"/>
      <w:lvlText w:val="%6."/>
      <w:lvlJc w:val="right"/>
      <w:pPr>
        <w:ind w:left="4320" w:hanging="180"/>
      </w:pPr>
    </w:lvl>
    <w:lvl w:ilvl="6" w:tplc="37700268" w:tentative="1">
      <w:start w:val="1"/>
      <w:numFmt w:val="decimal"/>
      <w:lvlText w:val="%7."/>
      <w:lvlJc w:val="left"/>
      <w:pPr>
        <w:ind w:left="5040" w:hanging="360"/>
      </w:pPr>
    </w:lvl>
    <w:lvl w:ilvl="7" w:tplc="37700268" w:tentative="1">
      <w:start w:val="1"/>
      <w:numFmt w:val="lowerLetter"/>
      <w:lvlText w:val="%8."/>
      <w:lvlJc w:val="left"/>
      <w:pPr>
        <w:ind w:left="5760" w:hanging="360"/>
      </w:pPr>
    </w:lvl>
    <w:lvl w:ilvl="8" w:tplc="377002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33">
    <w:multiLevelType w:val="hybridMultilevel"/>
    <w:lvl w:ilvl="0" w:tplc="98248485">
      <w:start w:val="1"/>
      <w:numFmt w:val="decimal"/>
      <w:lvlText w:val="%1."/>
      <w:lvlJc w:val="left"/>
      <w:pPr>
        <w:ind w:left="720" w:hanging="360"/>
      </w:pPr>
    </w:lvl>
    <w:lvl w:ilvl="1" w:tplc="98248485" w:tentative="1">
      <w:start w:val="1"/>
      <w:numFmt w:val="lowerLetter"/>
      <w:lvlText w:val="%2."/>
      <w:lvlJc w:val="left"/>
      <w:pPr>
        <w:ind w:left="1440" w:hanging="360"/>
      </w:pPr>
    </w:lvl>
    <w:lvl w:ilvl="2" w:tplc="98248485" w:tentative="1">
      <w:start w:val="1"/>
      <w:numFmt w:val="lowerRoman"/>
      <w:lvlText w:val="%3."/>
      <w:lvlJc w:val="right"/>
      <w:pPr>
        <w:ind w:left="2160" w:hanging="180"/>
      </w:pPr>
    </w:lvl>
    <w:lvl w:ilvl="3" w:tplc="98248485" w:tentative="1">
      <w:start w:val="1"/>
      <w:numFmt w:val="decimal"/>
      <w:lvlText w:val="%4."/>
      <w:lvlJc w:val="left"/>
      <w:pPr>
        <w:ind w:left="2880" w:hanging="360"/>
      </w:pPr>
    </w:lvl>
    <w:lvl w:ilvl="4" w:tplc="98248485" w:tentative="1">
      <w:start w:val="1"/>
      <w:numFmt w:val="lowerLetter"/>
      <w:lvlText w:val="%5."/>
      <w:lvlJc w:val="left"/>
      <w:pPr>
        <w:ind w:left="3600" w:hanging="360"/>
      </w:pPr>
    </w:lvl>
    <w:lvl w:ilvl="5" w:tplc="98248485" w:tentative="1">
      <w:start w:val="1"/>
      <w:numFmt w:val="lowerRoman"/>
      <w:lvlText w:val="%6."/>
      <w:lvlJc w:val="right"/>
      <w:pPr>
        <w:ind w:left="4320" w:hanging="180"/>
      </w:pPr>
    </w:lvl>
    <w:lvl w:ilvl="6" w:tplc="98248485" w:tentative="1">
      <w:start w:val="1"/>
      <w:numFmt w:val="decimal"/>
      <w:lvlText w:val="%7."/>
      <w:lvlJc w:val="left"/>
      <w:pPr>
        <w:ind w:left="5040" w:hanging="360"/>
      </w:pPr>
    </w:lvl>
    <w:lvl w:ilvl="7" w:tplc="98248485" w:tentative="1">
      <w:start w:val="1"/>
      <w:numFmt w:val="lowerLetter"/>
      <w:lvlText w:val="%8."/>
      <w:lvlJc w:val="left"/>
      <w:pPr>
        <w:ind w:left="5760" w:hanging="360"/>
      </w:pPr>
    </w:lvl>
    <w:lvl w:ilvl="8" w:tplc="982484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32">
    <w:multiLevelType w:val="hybridMultilevel"/>
    <w:lvl w:ilvl="0" w:tplc="70910718">
      <w:start w:val="1"/>
      <w:numFmt w:val="decimal"/>
      <w:lvlText w:val="%1."/>
      <w:lvlJc w:val="left"/>
      <w:pPr>
        <w:ind w:left="720" w:hanging="360"/>
      </w:pPr>
    </w:lvl>
    <w:lvl w:ilvl="1" w:tplc="70910718" w:tentative="1">
      <w:start w:val="1"/>
      <w:numFmt w:val="lowerLetter"/>
      <w:lvlText w:val="%2."/>
      <w:lvlJc w:val="left"/>
      <w:pPr>
        <w:ind w:left="1440" w:hanging="360"/>
      </w:pPr>
    </w:lvl>
    <w:lvl w:ilvl="2" w:tplc="70910718" w:tentative="1">
      <w:start w:val="1"/>
      <w:numFmt w:val="lowerRoman"/>
      <w:lvlText w:val="%3."/>
      <w:lvlJc w:val="right"/>
      <w:pPr>
        <w:ind w:left="2160" w:hanging="180"/>
      </w:pPr>
    </w:lvl>
    <w:lvl w:ilvl="3" w:tplc="70910718" w:tentative="1">
      <w:start w:val="1"/>
      <w:numFmt w:val="decimal"/>
      <w:lvlText w:val="%4."/>
      <w:lvlJc w:val="left"/>
      <w:pPr>
        <w:ind w:left="2880" w:hanging="360"/>
      </w:pPr>
    </w:lvl>
    <w:lvl w:ilvl="4" w:tplc="70910718" w:tentative="1">
      <w:start w:val="1"/>
      <w:numFmt w:val="lowerLetter"/>
      <w:lvlText w:val="%5."/>
      <w:lvlJc w:val="left"/>
      <w:pPr>
        <w:ind w:left="3600" w:hanging="360"/>
      </w:pPr>
    </w:lvl>
    <w:lvl w:ilvl="5" w:tplc="70910718" w:tentative="1">
      <w:start w:val="1"/>
      <w:numFmt w:val="lowerRoman"/>
      <w:lvlText w:val="%6."/>
      <w:lvlJc w:val="right"/>
      <w:pPr>
        <w:ind w:left="4320" w:hanging="180"/>
      </w:pPr>
    </w:lvl>
    <w:lvl w:ilvl="6" w:tplc="70910718" w:tentative="1">
      <w:start w:val="1"/>
      <w:numFmt w:val="decimal"/>
      <w:lvlText w:val="%7."/>
      <w:lvlJc w:val="left"/>
      <w:pPr>
        <w:ind w:left="5040" w:hanging="360"/>
      </w:pPr>
    </w:lvl>
    <w:lvl w:ilvl="7" w:tplc="70910718" w:tentative="1">
      <w:start w:val="1"/>
      <w:numFmt w:val="lowerLetter"/>
      <w:lvlText w:val="%8."/>
      <w:lvlJc w:val="left"/>
      <w:pPr>
        <w:ind w:left="5760" w:hanging="360"/>
      </w:pPr>
    </w:lvl>
    <w:lvl w:ilvl="8" w:tplc="709107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31">
    <w:multiLevelType w:val="hybridMultilevel"/>
    <w:lvl w:ilvl="0" w:tplc="39264874">
      <w:start w:val="1"/>
      <w:numFmt w:val="decimal"/>
      <w:lvlText w:val="%1."/>
      <w:lvlJc w:val="left"/>
      <w:pPr>
        <w:ind w:left="720" w:hanging="360"/>
      </w:pPr>
    </w:lvl>
    <w:lvl w:ilvl="1" w:tplc="39264874" w:tentative="1">
      <w:start w:val="1"/>
      <w:numFmt w:val="lowerLetter"/>
      <w:lvlText w:val="%2."/>
      <w:lvlJc w:val="left"/>
      <w:pPr>
        <w:ind w:left="1440" w:hanging="360"/>
      </w:pPr>
    </w:lvl>
    <w:lvl w:ilvl="2" w:tplc="39264874" w:tentative="1">
      <w:start w:val="1"/>
      <w:numFmt w:val="lowerRoman"/>
      <w:lvlText w:val="%3."/>
      <w:lvlJc w:val="right"/>
      <w:pPr>
        <w:ind w:left="2160" w:hanging="180"/>
      </w:pPr>
    </w:lvl>
    <w:lvl w:ilvl="3" w:tplc="39264874" w:tentative="1">
      <w:start w:val="1"/>
      <w:numFmt w:val="decimal"/>
      <w:lvlText w:val="%4."/>
      <w:lvlJc w:val="left"/>
      <w:pPr>
        <w:ind w:left="2880" w:hanging="360"/>
      </w:pPr>
    </w:lvl>
    <w:lvl w:ilvl="4" w:tplc="39264874" w:tentative="1">
      <w:start w:val="1"/>
      <w:numFmt w:val="lowerLetter"/>
      <w:lvlText w:val="%5."/>
      <w:lvlJc w:val="left"/>
      <w:pPr>
        <w:ind w:left="3600" w:hanging="360"/>
      </w:pPr>
    </w:lvl>
    <w:lvl w:ilvl="5" w:tplc="39264874" w:tentative="1">
      <w:start w:val="1"/>
      <w:numFmt w:val="lowerRoman"/>
      <w:lvlText w:val="%6."/>
      <w:lvlJc w:val="right"/>
      <w:pPr>
        <w:ind w:left="4320" w:hanging="180"/>
      </w:pPr>
    </w:lvl>
    <w:lvl w:ilvl="6" w:tplc="39264874" w:tentative="1">
      <w:start w:val="1"/>
      <w:numFmt w:val="decimal"/>
      <w:lvlText w:val="%7."/>
      <w:lvlJc w:val="left"/>
      <w:pPr>
        <w:ind w:left="5040" w:hanging="360"/>
      </w:pPr>
    </w:lvl>
    <w:lvl w:ilvl="7" w:tplc="39264874" w:tentative="1">
      <w:start w:val="1"/>
      <w:numFmt w:val="lowerLetter"/>
      <w:lvlText w:val="%8."/>
      <w:lvlJc w:val="left"/>
      <w:pPr>
        <w:ind w:left="5760" w:hanging="360"/>
      </w:pPr>
    </w:lvl>
    <w:lvl w:ilvl="8" w:tplc="392648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30">
    <w:multiLevelType w:val="hybridMultilevel"/>
    <w:lvl w:ilvl="0" w:tplc="57678730">
      <w:start w:val="1"/>
      <w:numFmt w:val="decimal"/>
      <w:lvlText w:val="%1."/>
      <w:lvlJc w:val="left"/>
      <w:pPr>
        <w:ind w:left="720" w:hanging="360"/>
      </w:pPr>
    </w:lvl>
    <w:lvl w:ilvl="1" w:tplc="57678730" w:tentative="1">
      <w:start w:val="1"/>
      <w:numFmt w:val="lowerLetter"/>
      <w:lvlText w:val="%2."/>
      <w:lvlJc w:val="left"/>
      <w:pPr>
        <w:ind w:left="1440" w:hanging="360"/>
      </w:pPr>
    </w:lvl>
    <w:lvl w:ilvl="2" w:tplc="57678730" w:tentative="1">
      <w:start w:val="1"/>
      <w:numFmt w:val="lowerRoman"/>
      <w:lvlText w:val="%3."/>
      <w:lvlJc w:val="right"/>
      <w:pPr>
        <w:ind w:left="2160" w:hanging="180"/>
      </w:pPr>
    </w:lvl>
    <w:lvl w:ilvl="3" w:tplc="57678730" w:tentative="1">
      <w:start w:val="1"/>
      <w:numFmt w:val="decimal"/>
      <w:lvlText w:val="%4."/>
      <w:lvlJc w:val="left"/>
      <w:pPr>
        <w:ind w:left="2880" w:hanging="360"/>
      </w:pPr>
    </w:lvl>
    <w:lvl w:ilvl="4" w:tplc="57678730" w:tentative="1">
      <w:start w:val="1"/>
      <w:numFmt w:val="lowerLetter"/>
      <w:lvlText w:val="%5."/>
      <w:lvlJc w:val="left"/>
      <w:pPr>
        <w:ind w:left="3600" w:hanging="360"/>
      </w:pPr>
    </w:lvl>
    <w:lvl w:ilvl="5" w:tplc="57678730" w:tentative="1">
      <w:start w:val="1"/>
      <w:numFmt w:val="lowerRoman"/>
      <w:lvlText w:val="%6."/>
      <w:lvlJc w:val="right"/>
      <w:pPr>
        <w:ind w:left="4320" w:hanging="180"/>
      </w:pPr>
    </w:lvl>
    <w:lvl w:ilvl="6" w:tplc="57678730" w:tentative="1">
      <w:start w:val="1"/>
      <w:numFmt w:val="decimal"/>
      <w:lvlText w:val="%7."/>
      <w:lvlJc w:val="left"/>
      <w:pPr>
        <w:ind w:left="5040" w:hanging="360"/>
      </w:pPr>
    </w:lvl>
    <w:lvl w:ilvl="7" w:tplc="57678730" w:tentative="1">
      <w:start w:val="1"/>
      <w:numFmt w:val="lowerLetter"/>
      <w:lvlText w:val="%8."/>
      <w:lvlJc w:val="left"/>
      <w:pPr>
        <w:ind w:left="5760" w:hanging="360"/>
      </w:pPr>
    </w:lvl>
    <w:lvl w:ilvl="8" w:tplc="576787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29">
    <w:multiLevelType w:val="hybridMultilevel"/>
    <w:lvl w:ilvl="0" w:tplc="59933653">
      <w:start w:val="1"/>
      <w:numFmt w:val="decimal"/>
      <w:lvlText w:val="%1."/>
      <w:lvlJc w:val="left"/>
      <w:pPr>
        <w:ind w:left="720" w:hanging="360"/>
      </w:pPr>
    </w:lvl>
    <w:lvl w:ilvl="1" w:tplc="59933653" w:tentative="1">
      <w:start w:val="1"/>
      <w:numFmt w:val="lowerLetter"/>
      <w:lvlText w:val="%2."/>
      <w:lvlJc w:val="left"/>
      <w:pPr>
        <w:ind w:left="1440" w:hanging="360"/>
      </w:pPr>
    </w:lvl>
    <w:lvl w:ilvl="2" w:tplc="59933653" w:tentative="1">
      <w:start w:val="1"/>
      <w:numFmt w:val="lowerRoman"/>
      <w:lvlText w:val="%3."/>
      <w:lvlJc w:val="right"/>
      <w:pPr>
        <w:ind w:left="2160" w:hanging="180"/>
      </w:pPr>
    </w:lvl>
    <w:lvl w:ilvl="3" w:tplc="59933653" w:tentative="1">
      <w:start w:val="1"/>
      <w:numFmt w:val="decimal"/>
      <w:lvlText w:val="%4."/>
      <w:lvlJc w:val="left"/>
      <w:pPr>
        <w:ind w:left="2880" w:hanging="360"/>
      </w:pPr>
    </w:lvl>
    <w:lvl w:ilvl="4" w:tplc="59933653" w:tentative="1">
      <w:start w:val="1"/>
      <w:numFmt w:val="lowerLetter"/>
      <w:lvlText w:val="%5."/>
      <w:lvlJc w:val="left"/>
      <w:pPr>
        <w:ind w:left="3600" w:hanging="360"/>
      </w:pPr>
    </w:lvl>
    <w:lvl w:ilvl="5" w:tplc="59933653" w:tentative="1">
      <w:start w:val="1"/>
      <w:numFmt w:val="lowerRoman"/>
      <w:lvlText w:val="%6."/>
      <w:lvlJc w:val="right"/>
      <w:pPr>
        <w:ind w:left="4320" w:hanging="180"/>
      </w:pPr>
    </w:lvl>
    <w:lvl w:ilvl="6" w:tplc="59933653" w:tentative="1">
      <w:start w:val="1"/>
      <w:numFmt w:val="decimal"/>
      <w:lvlText w:val="%7."/>
      <w:lvlJc w:val="left"/>
      <w:pPr>
        <w:ind w:left="5040" w:hanging="360"/>
      </w:pPr>
    </w:lvl>
    <w:lvl w:ilvl="7" w:tplc="59933653" w:tentative="1">
      <w:start w:val="1"/>
      <w:numFmt w:val="lowerLetter"/>
      <w:lvlText w:val="%8."/>
      <w:lvlJc w:val="left"/>
      <w:pPr>
        <w:ind w:left="5760" w:hanging="360"/>
      </w:pPr>
    </w:lvl>
    <w:lvl w:ilvl="8" w:tplc="599336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28">
    <w:multiLevelType w:val="hybridMultilevel"/>
    <w:lvl w:ilvl="0" w:tplc="58011633">
      <w:start w:val="1"/>
      <w:numFmt w:val="decimal"/>
      <w:lvlText w:val="%1."/>
      <w:lvlJc w:val="left"/>
      <w:pPr>
        <w:ind w:left="720" w:hanging="360"/>
      </w:pPr>
    </w:lvl>
    <w:lvl w:ilvl="1" w:tplc="58011633" w:tentative="1">
      <w:start w:val="1"/>
      <w:numFmt w:val="lowerLetter"/>
      <w:lvlText w:val="%2."/>
      <w:lvlJc w:val="left"/>
      <w:pPr>
        <w:ind w:left="1440" w:hanging="360"/>
      </w:pPr>
    </w:lvl>
    <w:lvl w:ilvl="2" w:tplc="58011633" w:tentative="1">
      <w:start w:val="1"/>
      <w:numFmt w:val="lowerRoman"/>
      <w:lvlText w:val="%3."/>
      <w:lvlJc w:val="right"/>
      <w:pPr>
        <w:ind w:left="2160" w:hanging="180"/>
      </w:pPr>
    </w:lvl>
    <w:lvl w:ilvl="3" w:tplc="58011633" w:tentative="1">
      <w:start w:val="1"/>
      <w:numFmt w:val="decimal"/>
      <w:lvlText w:val="%4."/>
      <w:lvlJc w:val="left"/>
      <w:pPr>
        <w:ind w:left="2880" w:hanging="360"/>
      </w:pPr>
    </w:lvl>
    <w:lvl w:ilvl="4" w:tplc="58011633" w:tentative="1">
      <w:start w:val="1"/>
      <w:numFmt w:val="lowerLetter"/>
      <w:lvlText w:val="%5."/>
      <w:lvlJc w:val="left"/>
      <w:pPr>
        <w:ind w:left="3600" w:hanging="360"/>
      </w:pPr>
    </w:lvl>
    <w:lvl w:ilvl="5" w:tplc="58011633" w:tentative="1">
      <w:start w:val="1"/>
      <w:numFmt w:val="lowerRoman"/>
      <w:lvlText w:val="%6."/>
      <w:lvlJc w:val="right"/>
      <w:pPr>
        <w:ind w:left="4320" w:hanging="180"/>
      </w:pPr>
    </w:lvl>
    <w:lvl w:ilvl="6" w:tplc="58011633" w:tentative="1">
      <w:start w:val="1"/>
      <w:numFmt w:val="decimal"/>
      <w:lvlText w:val="%7."/>
      <w:lvlJc w:val="left"/>
      <w:pPr>
        <w:ind w:left="5040" w:hanging="360"/>
      </w:pPr>
    </w:lvl>
    <w:lvl w:ilvl="7" w:tplc="58011633" w:tentative="1">
      <w:start w:val="1"/>
      <w:numFmt w:val="lowerLetter"/>
      <w:lvlText w:val="%8."/>
      <w:lvlJc w:val="left"/>
      <w:pPr>
        <w:ind w:left="5760" w:hanging="360"/>
      </w:pPr>
    </w:lvl>
    <w:lvl w:ilvl="8" w:tplc="580116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27">
    <w:multiLevelType w:val="hybridMultilevel"/>
    <w:lvl w:ilvl="0" w:tplc="33505494">
      <w:start w:val="1"/>
      <w:numFmt w:val="decimal"/>
      <w:lvlText w:val="%1."/>
      <w:lvlJc w:val="left"/>
      <w:pPr>
        <w:ind w:left="720" w:hanging="360"/>
      </w:pPr>
    </w:lvl>
    <w:lvl w:ilvl="1" w:tplc="33505494" w:tentative="1">
      <w:start w:val="1"/>
      <w:numFmt w:val="lowerLetter"/>
      <w:lvlText w:val="%2."/>
      <w:lvlJc w:val="left"/>
      <w:pPr>
        <w:ind w:left="1440" w:hanging="360"/>
      </w:pPr>
    </w:lvl>
    <w:lvl w:ilvl="2" w:tplc="33505494" w:tentative="1">
      <w:start w:val="1"/>
      <w:numFmt w:val="lowerRoman"/>
      <w:lvlText w:val="%3."/>
      <w:lvlJc w:val="right"/>
      <w:pPr>
        <w:ind w:left="2160" w:hanging="180"/>
      </w:pPr>
    </w:lvl>
    <w:lvl w:ilvl="3" w:tplc="33505494" w:tentative="1">
      <w:start w:val="1"/>
      <w:numFmt w:val="decimal"/>
      <w:lvlText w:val="%4."/>
      <w:lvlJc w:val="left"/>
      <w:pPr>
        <w:ind w:left="2880" w:hanging="360"/>
      </w:pPr>
    </w:lvl>
    <w:lvl w:ilvl="4" w:tplc="33505494" w:tentative="1">
      <w:start w:val="1"/>
      <w:numFmt w:val="lowerLetter"/>
      <w:lvlText w:val="%5."/>
      <w:lvlJc w:val="left"/>
      <w:pPr>
        <w:ind w:left="3600" w:hanging="360"/>
      </w:pPr>
    </w:lvl>
    <w:lvl w:ilvl="5" w:tplc="33505494" w:tentative="1">
      <w:start w:val="1"/>
      <w:numFmt w:val="lowerRoman"/>
      <w:lvlText w:val="%6."/>
      <w:lvlJc w:val="right"/>
      <w:pPr>
        <w:ind w:left="4320" w:hanging="180"/>
      </w:pPr>
    </w:lvl>
    <w:lvl w:ilvl="6" w:tplc="33505494" w:tentative="1">
      <w:start w:val="1"/>
      <w:numFmt w:val="decimal"/>
      <w:lvlText w:val="%7."/>
      <w:lvlJc w:val="left"/>
      <w:pPr>
        <w:ind w:left="5040" w:hanging="360"/>
      </w:pPr>
    </w:lvl>
    <w:lvl w:ilvl="7" w:tplc="33505494" w:tentative="1">
      <w:start w:val="1"/>
      <w:numFmt w:val="lowerLetter"/>
      <w:lvlText w:val="%8."/>
      <w:lvlJc w:val="left"/>
      <w:pPr>
        <w:ind w:left="5760" w:hanging="360"/>
      </w:pPr>
    </w:lvl>
    <w:lvl w:ilvl="8" w:tplc="335054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26">
    <w:multiLevelType w:val="hybridMultilevel"/>
    <w:lvl w:ilvl="0" w:tplc="70451779">
      <w:start w:val="1"/>
      <w:numFmt w:val="decimal"/>
      <w:lvlText w:val="%1."/>
      <w:lvlJc w:val="left"/>
      <w:pPr>
        <w:ind w:left="720" w:hanging="360"/>
      </w:pPr>
    </w:lvl>
    <w:lvl w:ilvl="1" w:tplc="70451779" w:tentative="1">
      <w:start w:val="1"/>
      <w:numFmt w:val="lowerLetter"/>
      <w:lvlText w:val="%2."/>
      <w:lvlJc w:val="left"/>
      <w:pPr>
        <w:ind w:left="1440" w:hanging="360"/>
      </w:pPr>
    </w:lvl>
    <w:lvl w:ilvl="2" w:tplc="70451779" w:tentative="1">
      <w:start w:val="1"/>
      <w:numFmt w:val="lowerRoman"/>
      <w:lvlText w:val="%3."/>
      <w:lvlJc w:val="right"/>
      <w:pPr>
        <w:ind w:left="2160" w:hanging="180"/>
      </w:pPr>
    </w:lvl>
    <w:lvl w:ilvl="3" w:tplc="70451779" w:tentative="1">
      <w:start w:val="1"/>
      <w:numFmt w:val="decimal"/>
      <w:lvlText w:val="%4."/>
      <w:lvlJc w:val="left"/>
      <w:pPr>
        <w:ind w:left="2880" w:hanging="360"/>
      </w:pPr>
    </w:lvl>
    <w:lvl w:ilvl="4" w:tplc="70451779" w:tentative="1">
      <w:start w:val="1"/>
      <w:numFmt w:val="lowerLetter"/>
      <w:lvlText w:val="%5."/>
      <w:lvlJc w:val="left"/>
      <w:pPr>
        <w:ind w:left="3600" w:hanging="360"/>
      </w:pPr>
    </w:lvl>
    <w:lvl w:ilvl="5" w:tplc="70451779" w:tentative="1">
      <w:start w:val="1"/>
      <w:numFmt w:val="lowerRoman"/>
      <w:lvlText w:val="%6."/>
      <w:lvlJc w:val="right"/>
      <w:pPr>
        <w:ind w:left="4320" w:hanging="180"/>
      </w:pPr>
    </w:lvl>
    <w:lvl w:ilvl="6" w:tplc="70451779" w:tentative="1">
      <w:start w:val="1"/>
      <w:numFmt w:val="decimal"/>
      <w:lvlText w:val="%7."/>
      <w:lvlJc w:val="left"/>
      <w:pPr>
        <w:ind w:left="5040" w:hanging="360"/>
      </w:pPr>
    </w:lvl>
    <w:lvl w:ilvl="7" w:tplc="70451779" w:tentative="1">
      <w:start w:val="1"/>
      <w:numFmt w:val="lowerLetter"/>
      <w:lvlText w:val="%8."/>
      <w:lvlJc w:val="left"/>
      <w:pPr>
        <w:ind w:left="5760" w:hanging="360"/>
      </w:pPr>
    </w:lvl>
    <w:lvl w:ilvl="8" w:tplc="704517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25">
    <w:multiLevelType w:val="hybridMultilevel"/>
    <w:lvl w:ilvl="0" w:tplc="37939533">
      <w:start w:val="1"/>
      <w:numFmt w:val="decimal"/>
      <w:lvlText w:val="%1."/>
      <w:lvlJc w:val="left"/>
      <w:pPr>
        <w:ind w:left="720" w:hanging="360"/>
      </w:pPr>
    </w:lvl>
    <w:lvl w:ilvl="1" w:tplc="37939533" w:tentative="1">
      <w:start w:val="1"/>
      <w:numFmt w:val="lowerLetter"/>
      <w:lvlText w:val="%2."/>
      <w:lvlJc w:val="left"/>
      <w:pPr>
        <w:ind w:left="1440" w:hanging="360"/>
      </w:pPr>
    </w:lvl>
    <w:lvl w:ilvl="2" w:tplc="37939533" w:tentative="1">
      <w:start w:val="1"/>
      <w:numFmt w:val="lowerRoman"/>
      <w:lvlText w:val="%3."/>
      <w:lvlJc w:val="right"/>
      <w:pPr>
        <w:ind w:left="2160" w:hanging="180"/>
      </w:pPr>
    </w:lvl>
    <w:lvl w:ilvl="3" w:tplc="37939533" w:tentative="1">
      <w:start w:val="1"/>
      <w:numFmt w:val="decimal"/>
      <w:lvlText w:val="%4."/>
      <w:lvlJc w:val="left"/>
      <w:pPr>
        <w:ind w:left="2880" w:hanging="360"/>
      </w:pPr>
    </w:lvl>
    <w:lvl w:ilvl="4" w:tplc="37939533" w:tentative="1">
      <w:start w:val="1"/>
      <w:numFmt w:val="lowerLetter"/>
      <w:lvlText w:val="%5."/>
      <w:lvlJc w:val="left"/>
      <w:pPr>
        <w:ind w:left="3600" w:hanging="360"/>
      </w:pPr>
    </w:lvl>
    <w:lvl w:ilvl="5" w:tplc="37939533" w:tentative="1">
      <w:start w:val="1"/>
      <w:numFmt w:val="lowerRoman"/>
      <w:lvlText w:val="%6."/>
      <w:lvlJc w:val="right"/>
      <w:pPr>
        <w:ind w:left="4320" w:hanging="180"/>
      </w:pPr>
    </w:lvl>
    <w:lvl w:ilvl="6" w:tplc="37939533" w:tentative="1">
      <w:start w:val="1"/>
      <w:numFmt w:val="decimal"/>
      <w:lvlText w:val="%7."/>
      <w:lvlJc w:val="left"/>
      <w:pPr>
        <w:ind w:left="5040" w:hanging="360"/>
      </w:pPr>
    </w:lvl>
    <w:lvl w:ilvl="7" w:tplc="37939533" w:tentative="1">
      <w:start w:val="1"/>
      <w:numFmt w:val="lowerLetter"/>
      <w:lvlText w:val="%8."/>
      <w:lvlJc w:val="left"/>
      <w:pPr>
        <w:ind w:left="5760" w:hanging="360"/>
      </w:pPr>
    </w:lvl>
    <w:lvl w:ilvl="8" w:tplc="379395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24">
    <w:multiLevelType w:val="hybridMultilevel"/>
    <w:lvl w:ilvl="0" w:tplc="63219804">
      <w:start w:val="1"/>
      <w:numFmt w:val="decimal"/>
      <w:lvlText w:val="%1."/>
      <w:lvlJc w:val="left"/>
      <w:pPr>
        <w:ind w:left="720" w:hanging="360"/>
      </w:pPr>
    </w:lvl>
    <w:lvl w:ilvl="1" w:tplc="63219804" w:tentative="1">
      <w:start w:val="1"/>
      <w:numFmt w:val="lowerLetter"/>
      <w:lvlText w:val="%2."/>
      <w:lvlJc w:val="left"/>
      <w:pPr>
        <w:ind w:left="1440" w:hanging="360"/>
      </w:pPr>
    </w:lvl>
    <w:lvl w:ilvl="2" w:tplc="63219804" w:tentative="1">
      <w:start w:val="1"/>
      <w:numFmt w:val="lowerRoman"/>
      <w:lvlText w:val="%3."/>
      <w:lvlJc w:val="right"/>
      <w:pPr>
        <w:ind w:left="2160" w:hanging="180"/>
      </w:pPr>
    </w:lvl>
    <w:lvl w:ilvl="3" w:tplc="63219804" w:tentative="1">
      <w:start w:val="1"/>
      <w:numFmt w:val="decimal"/>
      <w:lvlText w:val="%4."/>
      <w:lvlJc w:val="left"/>
      <w:pPr>
        <w:ind w:left="2880" w:hanging="360"/>
      </w:pPr>
    </w:lvl>
    <w:lvl w:ilvl="4" w:tplc="63219804" w:tentative="1">
      <w:start w:val="1"/>
      <w:numFmt w:val="lowerLetter"/>
      <w:lvlText w:val="%5."/>
      <w:lvlJc w:val="left"/>
      <w:pPr>
        <w:ind w:left="3600" w:hanging="360"/>
      </w:pPr>
    </w:lvl>
    <w:lvl w:ilvl="5" w:tplc="63219804" w:tentative="1">
      <w:start w:val="1"/>
      <w:numFmt w:val="lowerRoman"/>
      <w:lvlText w:val="%6."/>
      <w:lvlJc w:val="right"/>
      <w:pPr>
        <w:ind w:left="4320" w:hanging="180"/>
      </w:pPr>
    </w:lvl>
    <w:lvl w:ilvl="6" w:tplc="63219804" w:tentative="1">
      <w:start w:val="1"/>
      <w:numFmt w:val="decimal"/>
      <w:lvlText w:val="%7."/>
      <w:lvlJc w:val="left"/>
      <w:pPr>
        <w:ind w:left="5040" w:hanging="360"/>
      </w:pPr>
    </w:lvl>
    <w:lvl w:ilvl="7" w:tplc="63219804" w:tentative="1">
      <w:start w:val="1"/>
      <w:numFmt w:val="lowerLetter"/>
      <w:lvlText w:val="%8."/>
      <w:lvlJc w:val="left"/>
      <w:pPr>
        <w:ind w:left="5760" w:hanging="360"/>
      </w:pPr>
    </w:lvl>
    <w:lvl w:ilvl="8" w:tplc="632198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23">
    <w:multiLevelType w:val="hybridMultilevel"/>
    <w:lvl w:ilvl="0" w:tplc="66069410">
      <w:start w:val="1"/>
      <w:numFmt w:val="decimal"/>
      <w:lvlText w:val="%1."/>
      <w:lvlJc w:val="left"/>
      <w:pPr>
        <w:ind w:left="720" w:hanging="360"/>
      </w:pPr>
    </w:lvl>
    <w:lvl w:ilvl="1" w:tplc="66069410" w:tentative="1">
      <w:start w:val="1"/>
      <w:numFmt w:val="lowerLetter"/>
      <w:lvlText w:val="%2."/>
      <w:lvlJc w:val="left"/>
      <w:pPr>
        <w:ind w:left="1440" w:hanging="360"/>
      </w:pPr>
    </w:lvl>
    <w:lvl w:ilvl="2" w:tplc="66069410" w:tentative="1">
      <w:start w:val="1"/>
      <w:numFmt w:val="lowerRoman"/>
      <w:lvlText w:val="%3."/>
      <w:lvlJc w:val="right"/>
      <w:pPr>
        <w:ind w:left="2160" w:hanging="180"/>
      </w:pPr>
    </w:lvl>
    <w:lvl w:ilvl="3" w:tplc="66069410" w:tentative="1">
      <w:start w:val="1"/>
      <w:numFmt w:val="decimal"/>
      <w:lvlText w:val="%4."/>
      <w:lvlJc w:val="left"/>
      <w:pPr>
        <w:ind w:left="2880" w:hanging="360"/>
      </w:pPr>
    </w:lvl>
    <w:lvl w:ilvl="4" w:tplc="66069410" w:tentative="1">
      <w:start w:val="1"/>
      <w:numFmt w:val="lowerLetter"/>
      <w:lvlText w:val="%5."/>
      <w:lvlJc w:val="left"/>
      <w:pPr>
        <w:ind w:left="3600" w:hanging="360"/>
      </w:pPr>
    </w:lvl>
    <w:lvl w:ilvl="5" w:tplc="66069410" w:tentative="1">
      <w:start w:val="1"/>
      <w:numFmt w:val="lowerRoman"/>
      <w:lvlText w:val="%6."/>
      <w:lvlJc w:val="right"/>
      <w:pPr>
        <w:ind w:left="4320" w:hanging="180"/>
      </w:pPr>
    </w:lvl>
    <w:lvl w:ilvl="6" w:tplc="66069410" w:tentative="1">
      <w:start w:val="1"/>
      <w:numFmt w:val="decimal"/>
      <w:lvlText w:val="%7."/>
      <w:lvlJc w:val="left"/>
      <w:pPr>
        <w:ind w:left="5040" w:hanging="360"/>
      </w:pPr>
    </w:lvl>
    <w:lvl w:ilvl="7" w:tplc="66069410" w:tentative="1">
      <w:start w:val="1"/>
      <w:numFmt w:val="lowerLetter"/>
      <w:lvlText w:val="%8."/>
      <w:lvlJc w:val="left"/>
      <w:pPr>
        <w:ind w:left="5760" w:hanging="360"/>
      </w:pPr>
    </w:lvl>
    <w:lvl w:ilvl="8" w:tplc="660694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22">
    <w:multiLevelType w:val="hybridMultilevel"/>
    <w:lvl w:ilvl="0" w:tplc="68035136">
      <w:start w:val="1"/>
      <w:numFmt w:val="decimal"/>
      <w:lvlText w:val="%1."/>
      <w:lvlJc w:val="left"/>
      <w:pPr>
        <w:ind w:left="720" w:hanging="360"/>
      </w:pPr>
    </w:lvl>
    <w:lvl w:ilvl="1" w:tplc="68035136" w:tentative="1">
      <w:start w:val="1"/>
      <w:numFmt w:val="lowerLetter"/>
      <w:lvlText w:val="%2."/>
      <w:lvlJc w:val="left"/>
      <w:pPr>
        <w:ind w:left="1440" w:hanging="360"/>
      </w:pPr>
    </w:lvl>
    <w:lvl w:ilvl="2" w:tplc="68035136" w:tentative="1">
      <w:start w:val="1"/>
      <w:numFmt w:val="lowerRoman"/>
      <w:lvlText w:val="%3."/>
      <w:lvlJc w:val="right"/>
      <w:pPr>
        <w:ind w:left="2160" w:hanging="180"/>
      </w:pPr>
    </w:lvl>
    <w:lvl w:ilvl="3" w:tplc="68035136" w:tentative="1">
      <w:start w:val="1"/>
      <w:numFmt w:val="decimal"/>
      <w:lvlText w:val="%4."/>
      <w:lvlJc w:val="left"/>
      <w:pPr>
        <w:ind w:left="2880" w:hanging="360"/>
      </w:pPr>
    </w:lvl>
    <w:lvl w:ilvl="4" w:tplc="68035136" w:tentative="1">
      <w:start w:val="1"/>
      <w:numFmt w:val="lowerLetter"/>
      <w:lvlText w:val="%5."/>
      <w:lvlJc w:val="left"/>
      <w:pPr>
        <w:ind w:left="3600" w:hanging="360"/>
      </w:pPr>
    </w:lvl>
    <w:lvl w:ilvl="5" w:tplc="68035136" w:tentative="1">
      <w:start w:val="1"/>
      <w:numFmt w:val="lowerRoman"/>
      <w:lvlText w:val="%6."/>
      <w:lvlJc w:val="right"/>
      <w:pPr>
        <w:ind w:left="4320" w:hanging="180"/>
      </w:pPr>
    </w:lvl>
    <w:lvl w:ilvl="6" w:tplc="68035136" w:tentative="1">
      <w:start w:val="1"/>
      <w:numFmt w:val="decimal"/>
      <w:lvlText w:val="%7."/>
      <w:lvlJc w:val="left"/>
      <w:pPr>
        <w:ind w:left="5040" w:hanging="360"/>
      </w:pPr>
    </w:lvl>
    <w:lvl w:ilvl="7" w:tplc="68035136" w:tentative="1">
      <w:start w:val="1"/>
      <w:numFmt w:val="lowerLetter"/>
      <w:lvlText w:val="%8."/>
      <w:lvlJc w:val="left"/>
      <w:pPr>
        <w:ind w:left="5760" w:hanging="360"/>
      </w:pPr>
    </w:lvl>
    <w:lvl w:ilvl="8" w:tplc="680351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21">
    <w:multiLevelType w:val="hybridMultilevel"/>
    <w:lvl w:ilvl="0" w:tplc="13550773">
      <w:start w:val="1"/>
      <w:numFmt w:val="decimal"/>
      <w:lvlText w:val="%1."/>
      <w:lvlJc w:val="left"/>
      <w:pPr>
        <w:ind w:left="720" w:hanging="360"/>
      </w:pPr>
    </w:lvl>
    <w:lvl w:ilvl="1" w:tplc="13550773" w:tentative="1">
      <w:start w:val="1"/>
      <w:numFmt w:val="lowerLetter"/>
      <w:lvlText w:val="%2."/>
      <w:lvlJc w:val="left"/>
      <w:pPr>
        <w:ind w:left="1440" w:hanging="360"/>
      </w:pPr>
    </w:lvl>
    <w:lvl w:ilvl="2" w:tplc="13550773" w:tentative="1">
      <w:start w:val="1"/>
      <w:numFmt w:val="lowerRoman"/>
      <w:lvlText w:val="%3."/>
      <w:lvlJc w:val="right"/>
      <w:pPr>
        <w:ind w:left="2160" w:hanging="180"/>
      </w:pPr>
    </w:lvl>
    <w:lvl w:ilvl="3" w:tplc="13550773" w:tentative="1">
      <w:start w:val="1"/>
      <w:numFmt w:val="decimal"/>
      <w:lvlText w:val="%4."/>
      <w:lvlJc w:val="left"/>
      <w:pPr>
        <w:ind w:left="2880" w:hanging="360"/>
      </w:pPr>
    </w:lvl>
    <w:lvl w:ilvl="4" w:tplc="13550773" w:tentative="1">
      <w:start w:val="1"/>
      <w:numFmt w:val="lowerLetter"/>
      <w:lvlText w:val="%5."/>
      <w:lvlJc w:val="left"/>
      <w:pPr>
        <w:ind w:left="3600" w:hanging="360"/>
      </w:pPr>
    </w:lvl>
    <w:lvl w:ilvl="5" w:tplc="13550773" w:tentative="1">
      <w:start w:val="1"/>
      <w:numFmt w:val="lowerRoman"/>
      <w:lvlText w:val="%6."/>
      <w:lvlJc w:val="right"/>
      <w:pPr>
        <w:ind w:left="4320" w:hanging="180"/>
      </w:pPr>
    </w:lvl>
    <w:lvl w:ilvl="6" w:tplc="13550773" w:tentative="1">
      <w:start w:val="1"/>
      <w:numFmt w:val="decimal"/>
      <w:lvlText w:val="%7."/>
      <w:lvlJc w:val="left"/>
      <w:pPr>
        <w:ind w:left="5040" w:hanging="360"/>
      </w:pPr>
    </w:lvl>
    <w:lvl w:ilvl="7" w:tplc="13550773" w:tentative="1">
      <w:start w:val="1"/>
      <w:numFmt w:val="lowerLetter"/>
      <w:lvlText w:val="%8."/>
      <w:lvlJc w:val="left"/>
      <w:pPr>
        <w:ind w:left="5760" w:hanging="360"/>
      </w:pPr>
    </w:lvl>
    <w:lvl w:ilvl="8" w:tplc="135507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20">
    <w:multiLevelType w:val="hybridMultilevel"/>
    <w:lvl w:ilvl="0" w:tplc="50679126">
      <w:start w:val="1"/>
      <w:numFmt w:val="decimal"/>
      <w:lvlText w:val="%1."/>
      <w:lvlJc w:val="left"/>
      <w:pPr>
        <w:ind w:left="720" w:hanging="360"/>
      </w:pPr>
    </w:lvl>
    <w:lvl w:ilvl="1" w:tplc="50679126" w:tentative="1">
      <w:start w:val="1"/>
      <w:numFmt w:val="lowerLetter"/>
      <w:lvlText w:val="%2."/>
      <w:lvlJc w:val="left"/>
      <w:pPr>
        <w:ind w:left="1440" w:hanging="360"/>
      </w:pPr>
    </w:lvl>
    <w:lvl w:ilvl="2" w:tplc="50679126" w:tentative="1">
      <w:start w:val="1"/>
      <w:numFmt w:val="lowerRoman"/>
      <w:lvlText w:val="%3."/>
      <w:lvlJc w:val="right"/>
      <w:pPr>
        <w:ind w:left="2160" w:hanging="180"/>
      </w:pPr>
    </w:lvl>
    <w:lvl w:ilvl="3" w:tplc="50679126" w:tentative="1">
      <w:start w:val="1"/>
      <w:numFmt w:val="decimal"/>
      <w:lvlText w:val="%4."/>
      <w:lvlJc w:val="left"/>
      <w:pPr>
        <w:ind w:left="2880" w:hanging="360"/>
      </w:pPr>
    </w:lvl>
    <w:lvl w:ilvl="4" w:tplc="50679126" w:tentative="1">
      <w:start w:val="1"/>
      <w:numFmt w:val="lowerLetter"/>
      <w:lvlText w:val="%5."/>
      <w:lvlJc w:val="left"/>
      <w:pPr>
        <w:ind w:left="3600" w:hanging="360"/>
      </w:pPr>
    </w:lvl>
    <w:lvl w:ilvl="5" w:tplc="50679126" w:tentative="1">
      <w:start w:val="1"/>
      <w:numFmt w:val="lowerRoman"/>
      <w:lvlText w:val="%6."/>
      <w:lvlJc w:val="right"/>
      <w:pPr>
        <w:ind w:left="4320" w:hanging="180"/>
      </w:pPr>
    </w:lvl>
    <w:lvl w:ilvl="6" w:tplc="50679126" w:tentative="1">
      <w:start w:val="1"/>
      <w:numFmt w:val="decimal"/>
      <w:lvlText w:val="%7."/>
      <w:lvlJc w:val="left"/>
      <w:pPr>
        <w:ind w:left="5040" w:hanging="360"/>
      </w:pPr>
    </w:lvl>
    <w:lvl w:ilvl="7" w:tplc="50679126" w:tentative="1">
      <w:start w:val="1"/>
      <w:numFmt w:val="lowerLetter"/>
      <w:lvlText w:val="%8."/>
      <w:lvlJc w:val="left"/>
      <w:pPr>
        <w:ind w:left="5760" w:hanging="360"/>
      </w:pPr>
    </w:lvl>
    <w:lvl w:ilvl="8" w:tplc="506791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19">
    <w:multiLevelType w:val="hybridMultilevel"/>
    <w:lvl w:ilvl="0" w:tplc="56892723">
      <w:start w:val="1"/>
      <w:numFmt w:val="decimal"/>
      <w:lvlText w:val="%1."/>
      <w:lvlJc w:val="left"/>
      <w:pPr>
        <w:ind w:left="720" w:hanging="360"/>
      </w:pPr>
    </w:lvl>
    <w:lvl w:ilvl="1" w:tplc="56892723" w:tentative="1">
      <w:start w:val="1"/>
      <w:numFmt w:val="lowerLetter"/>
      <w:lvlText w:val="%2."/>
      <w:lvlJc w:val="left"/>
      <w:pPr>
        <w:ind w:left="1440" w:hanging="360"/>
      </w:pPr>
    </w:lvl>
    <w:lvl w:ilvl="2" w:tplc="56892723" w:tentative="1">
      <w:start w:val="1"/>
      <w:numFmt w:val="lowerRoman"/>
      <w:lvlText w:val="%3."/>
      <w:lvlJc w:val="right"/>
      <w:pPr>
        <w:ind w:left="2160" w:hanging="180"/>
      </w:pPr>
    </w:lvl>
    <w:lvl w:ilvl="3" w:tplc="56892723" w:tentative="1">
      <w:start w:val="1"/>
      <w:numFmt w:val="decimal"/>
      <w:lvlText w:val="%4."/>
      <w:lvlJc w:val="left"/>
      <w:pPr>
        <w:ind w:left="2880" w:hanging="360"/>
      </w:pPr>
    </w:lvl>
    <w:lvl w:ilvl="4" w:tplc="56892723" w:tentative="1">
      <w:start w:val="1"/>
      <w:numFmt w:val="lowerLetter"/>
      <w:lvlText w:val="%5."/>
      <w:lvlJc w:val="left"/>
      <w:pPr>
        <w:ind w:left="3600" w:hanging="360"/>
      </w:pPr>
    </w:lvl>
    <w:lvl w:ilvl="5" w:tplc="56892723" w:tentative="1">
      <w:start w:val="1"/>
      <w:numFmt w:val="lowerRoman"/>
      <w:lvlText w:val="%6."/>
      <w:lvlJc w:val="right"/>
      <w:pPr>
        <w:ind w:left="4320" w:hanging="180"/>
      </w:pPr>
    </w:lvl>
    <w:lvl w:ilvl="6" w:tplc="56892723" w:tentative="1">
      <w:start w:val="1"/>
      <w:numFmt w:val="decimal"/>
      <w:lvlText w:val="%7."/>
      <w:lvlJc w:val="left"/>
      <w:pPr>
        <w:ind w:left="5040" w:hanging="360"/>
      </w:pPr>
    </w:lvl>
    <w:lvl w:ilvl="7" w:tplc="56892723" w:tentative="1">
      <w:start w:val="1"/>
      <w:numFmt w:val="lowerLetter"/>
      <w:lvlText w:val="%8."/>
      <w:lvlJc w:val="left"/>
      <w:pPr>
        <w:ind w:left="5760" w:hanging="360"/>
      </w:pPr>
    </w:lvl>
    <w:lvl w:ilvl="8" w:tplc="568927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18">
    <w:multiLevelType w:val="hybridMultilevel"/>
    <w:lvl w:ilvl="0" w:tplc="27823854">
      <w:start w:val="1"/>
      <w:numFmt w:val="decimal"/>
      <w:lvlText w:val="%1."/>
      <w:lvlJc w:val="left"/>
      <w:pPr>
        <w:ind w:left="720" w:hanging="360"/>
      </w:pPr>
    </w:lvl>
    <w:lvl w:ilvl="1" w:tplc="27823854" w:tentative="1">
      <w:start w:val="1"/>
      <w:numFmt w:val="lowerLetter"/>
      <w:lvlText w:val="%2."/>
      <w:lvlJc w:val="left"/>
      <w:pPr>
        <w:ind w:left="1440" w:hanging="360"/>
      </w:pPr>
    </w:lvl>
    <w:lvl w:ilvl="2" w:tplc="27823854" w:tentative="1">
      <w:start w:val="1"/>
      <w:numFmt w:val="lowerRoman"/>
      <w:lvlText w:val="%3."/>
      <w:lvlJc w:val="right"/>
      <w:pPr>
        <w:ind w:left="2160" w:hanging="180"/>
      </w:pPr>
    </w:lvl>
    <w:lvl w:ilvl="3" w:tplc="27823854" w:tentative="1">
      <w:start w:val="1"/>
      <w:numFmt w:val="decimal"/>
      <w:lvlText w:val="%4."/>
      <w:lvlJc w:val="left"/>
      <w:pPr>
        <w:ind w:left="2880" w:hanging="360"/>
      </w:pPr>
    </w:lvl>
    <w:lvl w:ilvl="4" w:tplc="27823854" w:tentative="1">
      <w:start w:val="1"/>
      <w:numFmt w:val="lowerLetter"/>
      <w:lvlText w:val="%5."/>
      <w:lvlJc w:val="left"/>
      <w:pPr>
        <w:ind w:left="3600" w:hanging="360"/>
      </w:pPr>
    </w:lvl>
    <w:lvl w:ilvl="5" w:tplc="27823854" w:tentative="1">
      <w:start w:val="1"/>
      <w:numFmt w:val="lowerRoman"/>
      <w:lvlText w:val="%6."/>
      <w:lvlJc w:val="right"/>
      <w:pPr>
        <w:ind w:left="4320" w:hanging="180"/>
      </w:pPr>
    </w:lvl>
    <w:lvl w:ilvl="6" w:tplc="27823854" w:tentative="1">
      <w:start w:val="1"/>
      <w:numFmt w:val="decimal"/>
      <w:lvlText w:val="%7."/>
      <w:lvlJc w:val="left"/>
      <w:pPr>
        <w:ind w:left="5040" w:hanging="360"/>
      </w:pPr>
    </w:lvl>
    <w:lvl w:ilvl="7" w:tplc="27823854" w:tentative="1">
      <w:start w:val="1"/>
      <w:numFmt w:val="lowerLetter"/>
      <w:lvlText w:val="%8."/>
      <w:lvlJc w:val="left"/>
      <w:pPr>
        <w:ind w:left="5760" w:hanging="360"/>
      </w:pPr>
    </w:lvl>
    <w:lvl w:ilvl="8" w:tplc="278238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17">
    <w:multiLevelType w:val="hybridMultilevel"/>
    <w:lvl w:ilvl="0" w:tplc="92472821">
      <w:start w:val="1"/>
      <w:numFmt w:val="decimal"/>
      <w:lvlText w:val="%1."/>
      <w:lvlJc w:val="left"/>
      <w:pPr>
        <w:ind w:left="720" w:hanging="360"/>
      </w:pPr>
    </w:lvl>
    <w:lvl w:ilvl="1" w:tplc="92472821" w:tentative="1">
      <w:start w:val="1"/>
      <w:numFmt w:val="lowerLetter"/>
      <w:lvlText w:val="%2."/>
      <w:lvlJc w:val="left"/>
      <w:pPr>
        <w:ind w:left="1440" w:hanging="360"/>
      </w:pPr>
    </w:lvl>
    <w:lvl w:ilvl="2" w:tplc="92472821" w:tentative="1">
      <w:start w:val="1"/>
      <w:numFmt w:val="lowerRoman"/>
      <w:lvlText w:val="%3."/>
      <w:lvlJc w:val="right"/>
      <w:pPr>
        <w:ind w:left="2160" w:hanging="180"/>
      </w:pPr>
    </w:lvl>
    <w:lvl w:ilvl="3" w:tplc="92472821" w:tentative="1">
      <w:start w:val="1"/>
      <w:numFmt w:val="decimal"/>
      <w:lvlText w:val="%4."/>
      <w:lvlJc w:val="left"/>
      <w:pPr>
        <w:ind w:left="2880" w:hanging="360"/>
      </w:pPr>
    </w:lvl>
    <w:lvl w:ilvl="4" w:tplc="92472821" w:tentative="1">
      <w:start w:val="1"/>
      <w:numFmt w:val="lowerLetter"/>
      <w:lvlText w:val="%5."/>
      <w:lvlJc w:val="left"/>
      <w:pPr>
        <w:ind w:left="3600" w:hanging="360"/>
      </w:pPr>
    </w:lvl>
    <w:lvl w:ilvl="5" w:tplc="92472821" w:tentative="1">
      <w:start w:val="1"/>
      <w:numFmt w:val="lowerRoman"/>
      <w:lvlText w:val="%6."/>
      <w:lvlJc w:val="right"/>
      <w:pPr>
        <w:ind w:left="4320" w:hanging="180"/>
      </w:pPr>
    </w:lvl>
    <w:lvl w:ilvl="6" w:tplc="92472821" w:tentative="1">
      <w:start w:val="1"/>
      <w:numFmt w:val="decimal"/>
      <w:lvlText w:val="%7."/>
      <w:lvlJc w:val="left"/>
      <w:pPr>
        <w:ind w:left="5040" w:hanging="360"/>
      </w:pPr>
    </w:lvl>
    <w:lvl w:ilvl="7" w:tplc="92472821" w:tentative="1">
      <w:start w:val="1"/>
      <w:numFmt w:val="lowerLetter"/>
      <w:lvlText w:val="%8."/>
      <w:lvlJc w:val="left"/>
      <w:pPr>
        <w:ind w:left="5760" w:hanging="360"/>
      </w:pPr>
    </w:lvl>
    <w:lvl w:ilvl="8" w:tplc="924728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16">
    <w:multiLevelType w:val="hybridMultilevel"/>
    <w:lvl w:ilvl="0" w:tplc="43328980">
      <w:start w:val="1"/>
      <w:numFmt w:val="decimal"/>
      <w:lvlText w:val="%1."/>
      <w:lvlJc w:val="left"/>
      <w:pPr>
        <w:ind w:left="720" w:hanging="360"/>
      </w:pPr>
    </w:lvl>
    <w:lvl w:ilvl="1" w:tplc="43328980" w:tentative="1">
      <w:start w:val="1"/>
      <w:numFmt w:val="lowerLetter"/>
      <w:lvlText w:val="%2."/>
      <w:lvlJc w:val="left"/>
      <w:pPr>
        <w:ind w:left="1440" w:hanging="360"/>
      </w:pPr>
    </w:lvl>
    <w:lvl w:ilvl="2" w:tplc="43328980" w:tentative="1">
      <w:start w:val="1"/>
      <w:numFmt w:val="lowerRoman"/>
      <w:lvlText w:val="%3."/>
      <w:lvlJc w:val="right"/>
      <w:pPr>
        <w:ind w:left="2160" w:hanging="180"/>
      </w:pPr>
    </w:lvl>
    <w:lvl w:ilvl="3" w:tplc="43328980" w:tentative="1">
      <w:start w:val="1"/>
      <w:numFmt w:val="decimal"/>
      <w:lvlText w:val="%4."/>
      <w:lvlJc w:val="left"/>
      <w:pPr>
        <w:ind w:left="2880" w:hanging="360"/>
      </w:pPr>
    </w:lvl>
    <w:lvl w:ilvl="4" w:tplc="43328980" w:tentative="1">
      <w:start w:val="1"/>
      <w:numFmt w:val="lowerLetter"/>
      <w:lvlText w:val="%5."/>
      <w:lvlJc w:val="left"/>
      <w:pPr>
        <w:ind w:left="3600" w:hanging="360"/>
      </w:pPr>
    </w:lvl>
    <w:lvl w:ilvl="5" w:tplc="43328980" w:tentative="1">
      <w:start w:val="1"/>
      <w:numFmt w:val="lowerRoman"/>
      <w:lvlText w:val="%6."/>
      <w:lvlJc w:val="right"/>
      <w:pPr>
        <w:ind w:left="4320" w:hanging="180"/>
      </w:pPr>
    </w:lvl>
    <w:lvl w:ilvl="6" w:tplc="43328980" w:tentative="1">
      <w:start w:val="1"/>
      <w:numFmt w:val="decimal"/>
      <w:lvlText w:val="%7."/>
      <w:lvlJc w:val="left"/>
      <w:pPr>
        <w:ind w:left="5040" w:hanging="360"/>
      </w:pPr>
    </w:lvl>
    <w:lvl w:ilvl="7" w:tplc="43328980" w:tentative="1">
      <w:start w:val="1"/>
      <w:numFmt w:val="lowerLetter"/>
      <w:lvlText w:val="%8."/>
      <w:lvlJc w:val="left"/>
      <w:pPr>
        <w:ind w:left="5760" w:hanging="360"/>
      </w:pPr>
    </w:lvl>
    <w:lvl w:ilvl="8" w:tplc="433289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15">
    <w:multiLevelType w:val="hybridMultilevel"/>
    <w:lvl w:ilvl="0" w:tplc="86204142">
      <w:start w:val="1"/>
      <w:numFmt w:val="decimal"/>
      <w:lvlText w:val="%1."/>
      <w:lvlJc w:val="left"/>
      <w:pPr>
        <w:ind w:left="720" w:hanging="360"/>
      </w:pPr>
    </w:lvl>
    <w:lvl w:ilvl="1" w:tplc="86204142" w:tentative="1">
      <w:start w:val="1"/>
      <w:numFmt w:val="lowerLetter"/>
      <w:lvlText w:val="%2."/>
      <w:lvlJc w:val="left"/>
      <w:pPr>
        <w:ind w:left="1440" w:hanging="360"/>
      </w:pPr>
    </w:lvl>
    <w:lvl w:ilvl="2" w:tplc="86204142" w:tentative="1">
      <w:start w:val="1"/>
      <w:numFmt w:val="lowerRoman"/>
      <w:lvlText w:val="%3."/>
      <w:lvlJc w:val="right"/>
      <w:pPr>
        <w:ind w:left="2160" w:hanging="180"/>
      </w:pPr>
    </w:lvl>
    <w:lvl w:ilvl="3" w:tplc="86204142" w:tentative="1">
      <w:start w:val="1"/>
      <w:numFmt w:val="decimal"/>
      <w:lvlText w:val="%4."/>
      <w:lvlJc w:val="left"/>
      <w:pPr>
        <w:ind w:left="2880" w:hanging="360"/>
      </w:pPr>
    </w:lvl>
    <w:lvl w:ilvl="4" w:tplc="86204142" w:tentative="1">
      <w:start w:val="1"/>
      <w:numFmt w:val="lowerLetter"/>
      <w:lvlText w:val="%5."/>
      <w:lvlJc w:val="left"/>
      <w:pPr>
        <w:ind w:left="3600" w:hanging="360"/>
      </w:pPr>
    </w:lvl>
    <w:lvl w:ilvl="5" w:tplc="86204142" w:tentative="1">
      <w:start w:val="1"/>
      <w:numFmt w:val="lowerRoman"/>
      <w:lvlText w:val="%6."/>
      <w:lvlJc w:val="right"/>
      <w:pPr>
        <w:ind w:left="4320" w:hanging="180"/>
      </w:pPr>
    </w:lvl>
    <w:lvl w:ilvl="6" w:tplc="86204142" w:tentative="1">
      <w:start w:val="1"/>
      <w:numFmt w:val="decimal"/>
      <w:lvlText w:val="%7."/>
      <w:lvlJc w:val="left"/>
      <w:pPr>
        <w:ind w:left="5040" w:hanging="360"/>
      </w:pPr>
    </w:lvl>
    <w:lvl w:ilvl="7" w:tplc="86204142" w:tentative="1">
      <w:start w:val="1"/>
      <w:numFmt w:val="lowerLetter"/>
      <w:lvlText w:val="%8."/>
      <w:lvlJc w:val="left"/>
      <w:pPr>
        <w:ind w:left="5760" w:hanging="360"/>
      </w:pPr>
    </w:lvl>
    <w:lvl w:ilvl="8" w:tplc="862041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14">
    <w:multiLevelType w:val="hybridMultilevel"/>
    <w:lvl w:ilvl="0" w:tplc="15911954">
      <w:start w:val="1"/>
      <w:numFmt w:val="decimal"/>
      <w:lvlText w:val="%1."/>
      <w:lvlJc w:val="left"/>
      <w:pPr>
        <w:ind w:left="720" w:hanging="360"/>
      </w:pPr>
    </w:lvl>
    <w:lvl w:ilvl="1" w:tplc="15911954" w:tentative="1">
      <w:start w:val="1"/>
      <w:numFmt w:val="lowerLetter"/>
      <w:lvlText w:val="%2."/>
      <w:lvlJc w:val="left"/>
      <w:pPr>
        <w:ind w:left="1440" w:hanging="360"/>
      </w:pPr>
    </w:lvl>
    <w:lvl w:ilvl="2" w:tplc="15911954" w:tentative="1">
      <w:start w:val="1"/>
      <w:numFmt w:val="lowerRoman"/>
      <w:lvlText w:val="%3."/>
      <w:lvlJc w:val="right"/>
      <w:pPr>
        <w:ind w:left="2160" w:hanging="180"/>
      </w:pPr>
    </w:lvl>
    <w:lvl w:ilvl="3" w:tplc="15911954" w:tentative="1">
      <w:start w:val="1"/>
      <w:numFmt w:val="decimal"/>
      <w:lvlText w:val="%4."/>
      <w:lvlJc w:val="left"/>
      <w:pPr>
        <w:ind w:left="2880" w:hanging="360"/>
      </w:pPr>
    </w:lvl>
    <w:lvl w:ilvl="4" w:tplc="15911954" w:tentative="1">
      <w:start w:val="1"/>
      <w:numFmt w:val="lowerLetter"/>
      <w:lvlText w:val="%5."/>
      <w:lvlJc w:val="left"/>
      <w:pPr>
        <w:ind w:left="3600" w:hanging="360"/>
      </w:pPr>
    </w:lvl>
    <w:lvl w:ilvl="5" w:tplc="15911954" w:tentative="1">
      <w:start w:val="1"/>
      <w:numFmt w:val="lowerRoman"/>
      <w:lvlText w:val="%6."/>
      <w:lvlJc w:val="right"/>
      <w:pPr>
        <w:ind w:left="4320" w:hanging="180"/>
      </w:pPr>
    </w:lvl>
    <w:lvl w:ilvl="6" w:tplc="15911954" w:tentative="1">
      <w:start w:val="1"/>
      <w:numFmt w:val="decimal"/>
      <w:lvlText w:val="%7."/>
      <w:lvlJc w:val="left"/>
      <w:pPr>
        <w:ind w:left="5040" w:hanging="360"/>
      </w:pPr>
    </w:lvl>
    <w:lvl w:ilvl="7" w:tplc="15911954" w:tentative="1">
      <w:start w:val="1"/>
      <w:numFmt w:val="lowerLetter"/>
      <w:lvlText w:val="%8."/>
      <w:lvlJc w:val="left"/>
      <w:pPr>
        <w:ind w:left="5760" w:hanging="360"/>
      </w:pPr>
    </w:lvl>
    <w:lvl w:ilvl="8" w:tplc="159119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13">
    <w:multiLevelType w:val="hybridMultilevel"/>
    <w:lvl w:ilvl="0" w:tplc="31337721">
      <w:start w:val="1"/>
      <w:numFmt w:val="decimal"/>
      <w:lvlText w:val="%1."/>
      <w:lvlJc w:val="left"/>
      <w:pPr>
        <w:ind w:left="720" w:hanging="360"/>
      </w:pPr>
    </w:lvl>
    <w:lvl w:ilvl="1" w:tplc="31337721" w:tentative="1">
      <w:start w:val="1"/>
      <w:numFmt w:val="lowerLetter"/>
      <w:lvlText w:val="%2."/>
      <w:lvlJc w:val="left"/>
      <w:pPr>
        <w:ind w:left="1440" w:hanging="360"/>
      </w:pPr>
    </w:lvl>
    <w:lvl w:ilvl="2" w:tplc="31337721" w:tentative="1">
      <w:start w:val="1"/>
      <w:numFmt w:val="lowerRoman"/>
      <w:lvlText w:val="%3."/>
      <w:lvlJc w:val="right"/>
      <w:pPr>
        <w:ind w:left="2160" w:hanging="180"/>
      </w:pPr>
    </w:lvl>
    <w:lvl w:ilvl="3" w:tplc="31337721" w:tentative="1">
      <w:start w:val="1"/>
      <w:numFmt w:val="decimal"/>
      <w:lvlText w:val="%4."/>
      <w:lvlJc w:val="left"/>
      <w:pPr>
        <w:ind w:left="2880" w:hanging="360"/>
      </w:pPr>
    </w:lvl>
    <w:lvl w:ilvl="4" w:tplc="31337721" w:tentative="1">
      <w:start w:val="1"/>
      <w:numFmt w:val="lowerLetter"/>
      <w:lvlText w:val="%5."/>
      <w:lvlJc w:val="left"/>
      <w:pPr>
        <w:ind w:left="3600" w:hanging="360"/>
      </w:pPr>
    </w:lvl>
    <w:lvl w:ilvl="5" w:tplc="31337721" w:tentative="1">
      <w:start w:val="1"/>
      <w:numFmt w:val="lowerRoman"/>
      <w:lvlText w:val="%6."/>
      <w:lvlJc w:val="right"/>
      <w:pPr>
        <w:ind w:left="4320" w:hanging="180"/>
      </w:pPr>
    </w:lvl>
    <w:lvl w:ilvl="6" w:tplc="31337721" w:tentative="1">
      <w:start w:val="1"/>
      <w:numFmt w:val="decimal"/>
      <w:lvlText w:val="%7."/>
      <w:lvlJc w:val="left"/>
      <w:pPr>
        <w:ind w:left="5040" w:hanging="360"/>
      </w:pPr>
    </w:lvl>
    <w:lvl w:ilvl="7" w:tplc="31337721" w:tentative="1">
      <w:start w:val="1"/>
      <w:numFmt w:val="lowerLetter"/>
      <w:lvlText w:val="%8."/>
      <w:lvlJc w:val="left"/>
      <w:pPr>
        <w:ind w:left="5760" w:hanging="360"/>
      </w:pPr>
    </w:lvl>
    <w:lvl w:ilvl="8" w:tplc="313377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12">
    <w:multiLevelType w:val="hybridMultilevel"/>
    <w:lvl w:ilvl="0" w:tplc="56409823">
      <w:start w:val="1"/>
      <w:numFmt w:val="decimal"/>
      <w:lvlText w:val="%1."/>
      <w:lvlJc w:val="left"/>
      <w:pPr>
        <w:ind w:left="720" w:hanging="360"/>
      </w:pPr>
    </w:lvl>
    <w:lvl w:ilvl="1" w:tplc="56409823" w:tentative="1">
      <w:start w:val="1"/>
      <w:numFmt w:val="lowerLetter"/>
      <w:lvlText w:val="%2."/>
      <w:lvlJc w:val="left"/>
      <w:pPr>
        <w:ind w:left="1440" w:hanging="360"/>
      </w:pPr>
    </w:lvl>
    <w:lvl w:ilvl="2" w:tplc="56409823" w:tentative="1">
      <w:start w:val="1"/>
      <w:numFmt w:val="lowerRoman"/>
      <w:lvlText w:val="%3."/>
      <w:lvlJc w:val="right"/>
      <w:pPr>
        <w:ind w:left="2160" w:hanging="180"/>
      </w:pPr>
    </w:lvl>
    <w:lvl w:ilvl="3" w:tplc="56409823" w:tentative="1">
      <w:start w:val="1"/>
      <w:numFmt w:val="decimal"/>
      <w:lvlText w:val="%4."/>
      <w:lvlJc w:val="left"/>
      <w:pPr>
        <w:ind w:left="2880" w:hanging="360"/>
      </w:pPr>
    </w:lvl>
    <w:lvl w:ilvl="4" w:tplc="56409823" w:tentative="1">
      <w:start w:val="1"/>
      <w:numFmt w:val="lowerLetter"/>
      <w:lvlText w:val="%5."/>
      <w:lvlJc w:val="left"/>
      <w:pPr>
        <w:ind w:left="3600" w:hanging="360"/>
      </w:pPr>
    </w:lvl>
    <w:lvl w:ilvl="5" w:tplc="56409823" w:tentative="1">
      <w:start w:val="1"/>
      <w:numFmt w:val="lowerRoman"/>
      <w:lvlText w:val="%6."/>
      <w:lvlJc w:val="right"/>
      <w:pPr>
        <w:ind w:left="4320" w:hanging="180"/>
      </w:pPr>
    </w:lvl>
    <w:lvl w:ilvl="6" w:tplc="56409823" w:tentative="1">
      <w:start w:val="1"/>
      <w:numFmt w:val="decimal"/>
      <w:lvlText w:val="%7."/>
      <w:lvlJc w:val="left"/>
      <w:pPr>
        <w:ind w:left="5040" w:hanging="360"/>
      </w:pPr>
    </w:lvl>
    <w:lvl w:ilvl="7" w:tplc="56409823" w:tentative="1">
      <w:start w:val="1"/>
      <w:numFmt w:val="lowerLetter"/>
      <w:lvlText w:val="%8."/>
      <w:lvlJc w:val="left"/>
      <w:pPr>
        <w:ind w:left="5760" w:hanging="360"/>
      </w:pPr>
    </w:lvl>
    <w:lvl w:ilvl="8" w:tplc="564098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11">
    <w:multiLevelType w:val="hybridMultilevel"/>
    <w:lvl w:ilvl="0" w:tplc="61216113">
      <w:start w:val="1"/>
      <w:numFmt w:val="decimal"/>
      <w:lvlText w:val="%1."/>
      <w:lvlJc w:val="left"/>
      <w:pPr>
        <w:ind w:left="720" w:hanging="360"/>
      </w:pPr>
    </w:lvl>
    <w:lvl w:ilvl="1" w:tplc="61216113" w:tentative="1">
      <w:start w:val="1"/>
      <w:numFmt w:val="lowerLetter"/>
      <w:lvlText w:val="%2."/>
      <w:lvlJc w:val="left"/>
      <w:pPr>
        <w:ind w:left="1440" w:hanging="360"/>
      </w:pPr>
    </w:lvl>
    <w:lvl w:ilvl="2" w:tplc="61216113" w:tentative="1">
      <w:start w:val="1"/>
      <w:numFmt w:val="lowerRoman"/>
      <w:lvlText w:val="%3."/>
      <w:lvlJc w:val="right"/>
      <w:pPr>
        <w:ind w:left="2160" w:hanging="180"/>
      </w:pPr>
    </w:lvl>
    <w:lvl w:ilvl="3" w:tplc="61216113" w:tentative="1">
      <w:start w:val="1"/>
      <w:numFmt w:val="decimal"/>
      <w:lvlText w:val="%4."/>
      <w:lvlJc w:val="left"/>
      <w:pPr>
        <w:ind w:left="2880" w:hanging="360"/>
      </w:pPr>
    </w:lvl>
    <w:lvl w:ilvl="4" w:tplc="61216113" w:tentative="1">
      <w:start w:val="1"/>
      <w:numFmt w:val="lowerLetter"/>
      <w:lvlText w:val="%5."/>
      <w:lvlJc w:val="left"/>
      <w:pPr>
        <w:ind w:left="3600" w:hanging="360"/>
      </w:pPr>
    </w:lvl>
    <w:lvl w:ilvl="5" w:tplc="61216113" w:tentative="1">
      <w:start w:val="1"/>
      <w:numFmt w:val="lowerRoman"/>
      <w:lvlText w:val="%6."/>
      <w:lvlJc w:val="right"/>
      <w:pPr>
        <w:ind w:left="4320" w:hanging="180"/>
      </w:pPr>
    </w:lvl>
    <w:lvl w:ilvl="6" w:tplc="61216113" w:tentative="1">
      <w:start w:val="1"/>
      <w:numFmt w:val="decimal"/>
      <w:lvlText w:val="%7."/>
      <w:lvlJc w:val="left"/>
      <w:pPr>
        <w:ind w:left="5040" w:hanging="360"/>
      </w:pPr>
    </w:lvl>
    <w:lvl w:ilvl="7" w:tplc="61216113" w:tentative="1">
      <w:start w:val="1"/>
      <w:numFmt w:val="lowerLetter"/>
      <w:lvlText w:val="%8."/>
      <w:lvlJc w:val="left"/>
      <w:pPr>
        <w:ind w:left="5760" w:hanging="360"/>
      </w:pPr>
    </w:lvl>
    <w:lvl w:ilvl="8" w:tplc="612161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10">
    <w:multiLevelType w:val="hybridMultilevel"/>
    <w:lvl w:ilvl="0" w:tplc="46412936">
      <w:start w:val="1"/>
      <w:numFmt w:val="decimal"/>
      <w:lvlText w:val="%1."/>
      <w:lvlJc w:val="left"/>
      <w:pPr>
        <w:ind w:left="720" w:hanging="360"/>
      </w:pPr>
    </w:lvl>
    <w:lvl w:ilvl="1" w:tplc="46412936" w:tentative="1">
      <w:start w:val="1"/>
      <w:numFmt w:val="lowerLetter"/>
      <w:lvlText w:val="%2."/>
      <w:lvlJc w:val="left"/>
      <w:pPr>
        <w:ind w:left="1440" w:hanging="360"/>
      </w:pPr>
    </w:lvl>
    <w:lvl w:ilvl="2" w:tplc="46412936" w:tentative="1">
      <w:start w:val="1"/>
      <w:numFmt w:val="lowerRoman"/>
      <w:lvlText w:val="%3."/>
      <w:lvlJc w:val="right"/>
      <w:pPr>
        <w:ind w:left="2160" w:hanging="180"/>
      </w:pPr>
    </w:lvl>
    <w:lvl w:ilvl="3" w:tplc="46412936" w:tentative="1">
      <w:start w:val="1"/>
      <w:numFmt w:val="decimal"/>
      <w:lvlText w:val="%4."/>
      <w:lvlJc w:val="left"/>
      <w:pPr>
        <w:ind w:left="2880" w:hanging="360"/>
      </w:pPr>
    </w:lvl>
    <w:lvl w:ilvl="4" w:tplc="46412936" w:tentative="1">
      <w:start w:val="1"/>
      <w:numFmt w:val="lowerLetter"/>
      <w:lvlText w:val="%5."/>
      <w:lvlJc w:val="left"/>
      <w:pPr>
        <w:ind w:left="3600" w:hanging="360"/>
      </w:pPr>
    </w:lvl>
    <w:lvl w:ilvl="5" w:tplc="46412936" w:tentative="1">
      <w:start w:val="1"/>
      <w:numFmt w:val="lowerRoman"/>
      <w:lvlText w:val="%6."/>
      <w:lvlJc w:val="right"/>
      <w:pPr>
        <w:ind w:left="4320" w:hanging="180"/>
      </w:pPr>
    </w:lvl>
    <w:lvl w:ilvl="6" w:tplc="46412936" w:tentative="1">
      <w:start w:val="1"/>
      <w:numFmt w:val="decimal"/>
      <w:lvlText w:val="%7."/>
      <w:lvlJc w:val="left"/>
      <w:pPr>
        <w:ind w:left="5040" w:hanging="360"/>
      </w:pPr>
    </w:lvl>
    <w:lvl w:ilvl="7" w:tplc="46412936" w:tentative="1">
      <w:start w:val="1"/>
      <w:numFmt w:val="lowerLetter"/>
      <w:lvlText w:val="%8."/>
      <w:lvlJc w:val="left"/>
      <w:pPr>
        <w:ind w:left="5760" w:hanging="360"/>
      </w:pPr>
    </w:lvl>
    <w:lvl w:ilvl="8" w:tplc="464129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09">
    <w:multiLevelType w:val="hybridMultilevel"/>
    <w:lvl w:ilvl="0" w:tplc="68724748">
      <w:start w:val="1"/>
      <w:numFmt w:val="decimal"/>
      <w:lvlText w:val="%1."/>
      <w:lvlJc w:val="left"/>
      <w:pPr>
        <w:ind w:left="720" w:hanging="360"/>
      </w:pPr>
    </w:lvl>
    <w:lvl w:ilvl="1" w:tplc="68724748" w:tentative="1">
      <w:start w:val="1"/>
      <w:numFmt w:val="lowerLetter"/>
      <w:lvlText w:val="%2."/>
      <w:lvlJc w:val="left"/>
      <w:pPr>
        <w:ind w:left="1440" w:hanging="360"/>
      </w:pPr>
    </w:lvl>
    <w:lvl w:ilvl="2" w:tplc="68724748" w:tentative="1">
      <w:start w:val="1"/>
      <w:numFmt w:val="lowerRoman"/>
      <w:lvlText w:val="%3."/>
      <w:lvlJc w:val="right"/>
      <w:pPr>
        <w:ind w:left="2160" w:hanging="180"/>
      </w:pPr>
    </w:lvl>
    <w:lvl w:ilvl="3" w:tplc="68724748" w:tentative="1">
      <w:start w:val="1"/>
      <w:numFmt w:val="decimal"/>
      <w:lvlText w:val="%4."/>
      <w:lvlJc w:val="left"/>
      <w:pPr>
        <w:ind w:left="2880" w:hanging="360"/>
      </w:pPr>
    </w:lvl>
    <w:lvl w:ilvl="4" w:tplc="68724748" w:tentative="1">
      <w:start w:val="1"/>
      <w:numFmt w:val="lowerLetter"/>
      <w:lvlText w:val="%5."/>
      <w:lvlJc w:val="left"/>
      <w:pPr>
        <w:ind w:left="3600" w:hanging="360"/>
      </w:pPr>
    </w:lvl>
    <w:lvl w:ilvl="5" w:tplc="68724748" w:tentative="1">
      <w:start w:val="1"/>
      <w:numFmt w:val="lowerRoman"/>
      <w:lvlText w:val="%6."/>
      <w:lvlJc w:val="right"/>
      <w:pPr>
        <w:ind w:left="4320" w:hanging="180"/>
      </w:pPr>
    </w:lvl>
    <w:lvl w:ilvl="6" w:tplc="68724748" w:tentative="1">
      <w:start w:val="1"/>
      <w:numFmt w:val="decimal"/>
      <w:lvlText w:val="%7."/>
      <w:lvlJc w:val="left"/>
      <w:pPr>
        <w:ind w:left="5040" w:hanging="360"/>
      </w:pPr>
    </w:lvl>
    <w:lvl w:ilvl="7" w:tplc="68724748" w:tentative="1">
      <w:start w:val="1"/>
      <w:numFmt w:val="lowerLetter"/>
      <w:lvlText w:val="%8."/>
      <w:lvlJc w:val="left"/>
      <w:pPr>
        <w:ind w:left="5760" w:hanging="360"/>
      </w:pPr>
    </w:lvl>
    <w:lvl w:ilvl="8" w:tplc="687247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08">
    <w:multiLevelType w:val="hybridMultilevel"/>
    <w:lvl w:ilvl="0" w:tplc="75358202">
      <w:start w:val="1"/>
      <w:numFmt w:val="decimal"/>
      <w:lvlText w:val="%1."/>
      <w:lvlJc w:val="left"/>
      <w:pPr>
        <w:ind w:left="720" w:hanging="360"/>
      </w:pPr>
    </w:lvl>
    <w:lvl w:ilvl="1" w:tplc="75358202" w:tentative="1">
      <w:start w:val="1"/>
      <w:numFmt w:val="lowerLetter"/>
      <w:lvlText w:val="%2."/>
      <w:lvlJc w:val="left"/>
      <w:pPr>
        <w:ind w:left="1440" w:hanging="360"/>
      </w:pPr>
    </w:lvl>
    <w:lvl w:ilvl="2" w:tplc="75358202" w:tentative="1">
      <w:start w:val="1"/>
      <w:numFmt w:val="lowerRoman"/>
      <w:lvlText w:val="%3."/>
      <w:lvlJc w:val="right"/>
      <w:pPr>
        <w:ind w:left="2160" w:hanging="180"/>
      </w:pPr>
    </w:lvl>
    <w:lvl w:ilvl="3" w:tplc="75358202" w:tentative="1">
      <w:start w:val="1"/>
      <w:numFmt w:val="decimal"/>
      <w:lvlText w:val="%4."/>
      <w:lvlJc w:val="left"/>
      <w:pPr>
        <w:ind w:left="2880" w:hanging="360"/>
      </w:pPr>
    </w:lvl>
    <w:lvl w:ilvl="4" w:tplc="75358202" w:tentative="1">
      <w:start w:val="1"/>
      <w:numFmt w:val="lowerLetter"/>
      <w:lvlText w:val="%5."/>
      <w:lvlJc w:val="left"/>
      <w:pPr>
        <w:ind w:left="3600" w:hanging="360"/>
      </w:pPr>
    </w:lvl>
    <w:lvl w:ilvl="5" w:tplc="75358202" w:tentative="1">
      <w:start w:val="1"/>
      <w:numFmt w:val="lowerRoman"/>
      <w:lvlText w:val="%6."/>
      <w:lvlJc w:val="right"/>
      <w:pPr>
        <w:ind w:left="4320" w:hanging="180"/>
      </w:pPr>
    </w:lvl>
    <w:lvl w:ilvl="6" w:tplc="75358202" w:tentative="1">
      <w:start w:val="1"/>
      <w:numFmt w:val="decimal"/>
      <w:lvlText w:val="%7."/>
      <w:lvlJc w:val="left"/>
      <w:pPr>
        <w:ind w:left="5040" w:hanging="360"/>
      </w:pPr>
    </w:lvl>
    <w:lvl w:ilvl="7" w:tplc="75358202" w:tentative="1">
      <w:start w:val="1"/>
      <w:numFmt w:val="lowerLetter"/>
      <w:lvlText w:val="%8."/>
      <w:lvlJc w:val="left"/>
      <w:pPr>
        <w:ind w:left="5760" w:hanging="360"/>
      </w:pPr>
    </w:lvl>
    <w:lvl w:ilvl="8" w:tplc="753582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07">
    <w:multiLevelType w:val="hybridMultilevel"/>
    <w:lvl w:ilvl="0" w:tplc="72364851">
      <w:start w:val="1"/>
      <w:numFmt w:val="decimal"/>
      <w:lvlText w:val="%1."/>
      <w:lvlJc w:val="left"/>
      <w:pPr>
        <w:ind w:left="720" w:hanging="360"/>
      </w:pPr>
    </w:lvl>
    <w:lvl w:ilvl="1" w:tplc="72364851" w:tentative="1">
      <w:start w:val="1"/>
      <w:numFmt w:val="lowerLetter"/>
      <w:lvlText w:val="%2."/>
      <w:lvlJc w:val="left"/>
      <w:pPr>
        <w:ind w:left="1440" w:hanging="360"/>
      </w:pPr>
    </w:lvl>
    <w:lvl w:ilvl="2" w:tplc="72364851" w:tentative="1">
      <w:start w:val="1"/>
      <w:numFmt w:val="lowerRoman"/>
      <w:lvlText w:val="%3."/>
      <w:lvlJc w:val="right"/>
      <w:pPr>
        <w:ind w:left="2160" w:hanging="180"/>
      </w:pPr>
    </w:lvl>
    <w:lvl w:ilvl="3" w:tplc="72364851" w:tentative="1">
      <w:start w:val="1"/>
      <w:numFmt w:val="decimal"/>
      <w:lvlText w:val="%4."/>
      <w:lvlJc w:val="left"/>
      <w:pPr>
        <w:ind w:left="2880" w:hanging="360"/>
      </w:pPr>
    </w:lvl>
    <w:lvl w:ilvl="4" w:tplc="72364851" w:tentative="1">
      <w:start w:val="1"/>
      <w:numFmt w:val="lowerLetter"/>
      <w:lvlText w:val="%5."/>
      <w:lvlJc w:val="left"/>
      <w:pPr>
        <w:ind w:left="3600" w:hanging="360"/>
      </w:pPr>
    </w:lvl>
    <w:lvl w:ilvl="5" w:tplc="72364851" w:tentative="1">
      <w:start w:val="1"/>
      <w:numFmt w:val="lowerRoman"/>
      <w:lvlText w:val="%6."/>
      <w:lvlJc w:val="right"/>
      <w:pPr>
        <w:ind w:left="4320" w:hanging="180"/>
      </w:pPr>
    </w:lvl>
    <w:lvl w:ilvl="6" w:tplc="72364851" w:tentative="1">
      <w:start w:val="1"/>
      <w:numFmt w:val="decimal"/>
      <w:lvlText w:val="%7."/>
      <w:lvlJc w:val="left"/>
      <w:pPr>
        <w:ind w:left="5040" w:hanging="360"/>
      </w:pPr>
    </w:lvl>
    <w:lvl w:ilvl="7" w:tplc="72364851" w:tentative="1">
      <w:start w:val="1"/>
      <w:numFmt w:val="lowerLetter"/>
      <w:lvlText w:val="%8."/>
      <w:lvlJc w:val="left"/>
      <w:pPr>
        <w:ind w:left="5760" w:hanging="360"/>
      </w:pPr>
    </w:lvl>
    <w:lvl w:ilvl="8" w:tplc="723648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06">
    <w:multiLevelType w:val="hybridMultilevel"/>
    <w:lvl w:ilvl="0" w:tplc="49827270">
      <w:start w:val="1"/>
      <w:numFmt w:val="decimal"/>
      <w:lvlText w:val="%1."/>
      <w:lvlJc w:val="left"/>
      <w:pPr>
        <w:ind w:left="720" w:hanging="360"/>
      </w:pPr>
    </w:lvl>
    <w:lvl w:ilvl="1" w:tplc="49827270" w:tentative="1">
      <w:start w:val="1"/>
      <w:numFmt w:val="lowerLetter"/>
      <w:lvlText w:val="%2."/>
      <w:lvlJc w:val="left"/>
      <w:pPr>
        <w:ind w:left="1440" w:hanging="360"/>
      </w:pPr>
    </w:lvl>
    <w:lvl w:ilvl="2" w:tplc="49827270" w:tentative="1">
      <w:start w:val="1"/>
      <w:numFmt w:val="lowerRoman"/>
      <w:lvlText w:val="%3."/>
      <w:lvlJc w:val="right"/>
      <w:pPr>
        <w:ind w:left="2160" w:hanging="180"/>
      </w:pPr>
    </w:lvl>
    <w:lvl w:ilvl="3" w:tplc="49827270" w:tentative="1">
      <w:start w:val="1"/>
      <w:numFmt w:val="decimal"/>
      <w:lvlText w:val="%4."/>
      <w:lvlJc w:val="left"/>
      <w:pPr>
        <w:ind w:left="2880" w:hanging="360"/>
      </w:pPr>
    </w:lvl>
    <w:lvl w:ilvl="4" w:tplc="49827270" w:tentative="1">
      <w:start w:val="1"/>
      <w:numFmt w:val="lowerLetter"/>
      <w:lvlText w:val="%5."/>
      <w:lvlJc w:val="left"/>
      <w:pPr>
        <w:ind w:left="3600" w:hanging="360"/>
      </w:pPr>
    </w:lvl>
    <w:lvl w:ilvl="5" w:tplc="49827270" w:tentative="1">
      <w:start w:val="1"/>
      <w:numFmt w:val="lowerRoman"/>
      <w:lvlText w:val="%6."/>
      <w:lvlJc w:val="right"/>
      <w:pPr>
        <w:ind w:left="4320" w:hanging="180"/>
      </w:pPr>
    </w:lvl>
    <w:lvl w:ilvl="6" w:tplc="49827270" w:tentative="1">
      <w:start w:val="1"/>
      <w:numFmt w:val="decimal"/>
      <w:lvlText w:val="%7."/>
      <w:lvlJc w:val="left"/>
      <w:pPr>
        <w:ind w:left="5040" w:hanging="360"/>
      </w:pPr>
    </w:lvl>
    <w:lvl w:ilvl="7" w:tplc="49827270" w:tentative="1">
      <w:start w:val="1"/>
      <w:numFmt w:val="lowerLetter"/>
      <w:lvlText w:val="%8."/>
      <w:lvlJc w:val="left"/>
      <w:pPr>
        <w:ind w:left="5760" w:hanging="360"/>
      </w:pPr>
    </w:lvl>
    <w:lvl w:ilvl="8" w:tplc="498272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05">
    <w:multiLevelType w:val="hybridMultilevel"/>
    <w:lvl w:ilvl="0" w:tplc="47168127">
      <w:start w:val="1"/>
      <w:numFmt w:val="decimal"/>
      <w:lvlText w:val="%1."/>
      <w:lvlJc w:val="left"/>
      <w:pPr>
        <w:ind w:left="720" w:hanging="360"/>
      </w:pPr>
    </w:lvl>
    <w:lvl w:ilvl="1" w:tplc="47168127" w:tentative="1">
      <w:start w:val="1"/>
      <w:numFmt w:val="lowerLetter"/>
      <w:lvlText w:val="%2."/>
      <w:lvlJc w:val="left"/>
      <w:pPr>
        <w:ind w:left="1440" w:hanging="360"/>
      </w:pPr>
    </w:lvl>
    <w:lvl w:ilvl="2" w:tplc="47168127" w:tentative="1">
      <w:start w:val="1"/>
      <w:numFmt w:val="lowerRoman"/>
      <w:lvlText w:val="%3."/>
      <w:lvlJc w:val="right"/>
      <w:pPr>
        <w:ind w:left="2160" w:hanging="180"/>
      </w:pPr>
    </w:lvl>
    <w:lvl w:ilvl="3" w:tplc="47168127" w:tentative="1">
      <w:start w:val="1"/>
      <w:numFmt w:val="decimal"/>
      <w:lvlText w:val="%4."/>
      <w:lvlJc w:val="left"/>
      <w:pPr>
        <w:ind w:left="2880" w:hanging="360"/>
      </w:pPr>
    </w:lvl>
    <w:lvl w:ilvl="4" w:tplc="47168127" w:tentative="1">
      <w:start w:val="1"/>
      <w:numFmt w:val="lowerLetter"/>
      <w:lvlText w:val="%5."/>
      <w:lvlJc w:val="left"/>
      <w:pPr>
        <w:ind w:left="3600" w:hanging="360"/>
      </w:pPr>
    </w:lvl>
    <w:lvl w:ilvl="5" w:tplc="47168127" w:tentative="1">
      <w:start w:val="1"/>
      <w:numFmt w:val="lowerRoman"/>
      <w:lvlText w:val="%6."/>
      <w:lvlJc w:val="right"/>
      <w:pPr>
        <w:ind w:left="4320" w:hanging="180"/>
      </w:pPr>
    </w:lvl>
    <w:lvl w:ilvl="6" w:tplc="47168127" w:tentative="1">
      <w:start w:val="1"/>
      <w:numFmt w:val="decimal"/>
      <w:lvlText w:val="%7."/>
      <w:lvlJc w:val="left"/>
      <w:pPr>
        <w:ind w:left="5040" w:hanging="360"/>
      </w:pPr>
    </w:lvl>
    <w:lvl w:ilvl="7" w:tplc="47168127" w:tentative="1">
      <w:start w:val="1"/>
      <w:numFmt w:val="lowerLetter"/>
      <w:lvlText w:val="%8."/>
      <w:lvlJc w:val="left"/>
      <w:pPr>
        <w:ind w:left="5760" w:hanging="360"/>
      </w:pPr>
    </w:lvl>
    <w:lvl w:ilvl="8" w:tplc="471681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04">
    <w:multiLevelType w:val="hybridMultilevel"/>
    <w:lvl w:ilvl="0" w:tplc="40399037">
      <w:start w:val="1"/>
      <w:numFmt w:val="decimal"/>
      <w:lvlText w:val="%1."/>
      <w:lvlJc w:val="left"/>
      <w:pPr>
        <w:ind w:left="720" w:hanging="360"/>
      </w:pPr>
    </w:lvl>
    <w:lvl w:ilvl="1" w:tplc="40399037" w:tentative="1">
      <w:start w:val="1"/>
      <w:numFmt w:val="lowerLetter"/>
      <w:lvlText w:val="%2."/>
      <w:lvlJc w:val="left"/>
      <w:pPr>
        <w:ind w:left="1440" w:hanging="360"/>
      </w:pPr>
    </w:lvl>
    <w:lvl w:ilvl="2" w:tplc="40399037" w:tentative="1">
      <w:start w:val="1"/>
      <w:numFmt w:val="lowerRoman"/>
      <w:lvlText w:val="%3."/>
      <w:lvlJc w:val="right"/>
      <w:pPr>
        <w:ind w:left="2160" w:hanging="180"/>
      </w:pPr>
    </w:lvl>
    <w:lvl w:ilvl="3" w:tplc="40399037" w:tentative="1">
      <w:start w:val="1"/>
      <w:numFmt w:val="decimal"/>
      <w:lvlText w:val="%4."/>
      <w:lvlJc w:val="left"/>
      <w:pPr>
        <w:ind w:left="2880" w:hanging="360"/>
      </w:pPr>
    </w:lvl>
    <w:lvl w:ilvl="4" w:tplc="40399037" w:tentative="1">
      <w:start w:val="1"/>
      <w:numFmt w:val="lowerLetter"/>
      <w:lvlText w:val="%5."/>
      <w:lvlJc w:val="left"/>
      <w:pPr>
        <w:ind w:left="3600" w:hanging="360"/>
      </w:pPr>
    </w:lvl>
    <w:lvl w:ilvl="5" w:tplc="40399037" w:tentative="1">
      <w:start w:val="1"/>
      <w:numFmt w:val="lowerRoman"/>
      <w:lvlText w:val="%6."/>
      <w:lvlJc w:val="right"/>
      <w:pPr>
        <w:ind w:left="4320" w:hanging="180"/>
      </w:pPr>
    </w:lvl>
    <w:lvl w:ilvl="6" w:tplc="40399037" w:tentative="1">
      <w:start w:val="1"/>
      <w:numFmt w:val="decimal"/>
      <w:lvlText w:val="%7."/>
      <w:lvlJc w:val="left"/>
      <w:pPr>
        <w:ind w:left="5040" w:hanging="360"/>
      </w:pPr>
    </w:lvl>
    <w:lvl w:ilvl="7" w:tplc="40399037" w:tentative="1">
      <w:start w:val="1"/>
      <w:numFmt w:val="lowerLetter"/>
      <w:lvlText w:val="%8."/>
      <w:lvlJc w:val="left"/>
      <w:pPr>
        <w:ind w:left="5760" w:hanging="360"/>
      </w:pPr>
    </w:lvl>
    <w:lvl w:ilvl="8" w:tplc="403990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03">
    <w:multiLevelType w:val="hybridMultilevel"/>
    <w:lvl w:ilvl="0" w:tplc="70420225">
      <w:start w:val="1"/>
      <w:numFmt w:val="decimal"/>
      <w:lvlText w:val="%1."/>
      <w:lvlJc w:val="left"/>
      <w:pPr>
        <w:ind w:left="720" w:hanging="360"/>
      </w:pPr>
    </w:lvl>
    <w:lvl w:ilvl="1" w:tplc="70420225" w:tentative="1">
      <w:start w:val="1"/>
      <w:numFmt w:val="lowerLetter"/>
      <w:lvlText w:val="%2."/>
      <w:lvlJc w:val="left"/>
      <w:pPr>
        <w:ind w:left="1440" w:hanging="360"/>
      </w:pPr>
    </w:lvl>
    <w:lvl w:ilvl="2" w:tplc="70420225" w:tentative="1">
      <w:start w:val="1"/>
      <w:numFmt w:val="lowerRoman"/>
      <w:lvlText w:val="%3."/>
      <w:lvlJc w:val="right"/>
      <w:pPr>
        <w:ind w:left="2160" w:hanging="180"/>
      </w:pPr>
    </w:lvl>
    <w:lvl w:ilvl="3" w:tplc="70420225" w:tentative="1">
      <w:start w:val="1"/>
      <w:numFmt w:val="decimal"/>
      <w:lvlText w:val="%4."/>
      <w:lvlJc w:val="left"/>
      <w:pPr>
        <w:ind w:left="2880" w:hanging="360"/>
      </w:pPr>
    </w:lvl>
    <w:lvl w:ilvl="4" w:tplc="70420225" w:tentative="1">
      <w:start w:val="1"/>
      <w:numFmt w:val="lowerLetter"/>
      <w:lvlText w:val="%5."/>
      <w:lvlJc w:val="left"/>
      <w:pPr>
        <w:ind w:left="3600" w:hanging="360"/>
      </w:pPr>
    </w:lvl>
    <w:lvl w:ilvl="5" w:tplc="70420225" w:tentative="1">
      <w:start w:val="1"/>
      <w:numFmt w:val="lowerRoman"/>
      <w:lvlText w:val="%6."/>
      <w:lvlJc w:val="right"/>
      <w:pPr>
        <w:ind w:left="4320" w:hanging="180"/>
      </w:pPr>
    </w:lvl>
    <w:lvl w:ilvl="6" w:tplc="70420225" w:tentative="1">
      <w:start w:val="1"/>
      <w:numFmt w:val="decimal"/>
      <w:lvlText w:val="%7."/>
      <w:lvlJc w:val="left"/>
      <w:pPr>
        <w:ind w:left="5040" w:hanging="360"/>
      </w:pPr>
    </w:lvl>
    <w:lvl w:ilvl="7" w:tplc="70420225" w:tentative="1">
      <w:start w:val="1"/>
      <w:numFmt w:val="lowerLetter"/>
      <w:lvlText w:val="%8."/>
      <w:lvlJc w:val="left"/>
      <w:pPr>
        <w:ind w:left="5760" w:hanging="360"/>
      </w:pPr>
    </w:lvl>
    <w:lvl w:ilvl="8" w:tplc="704202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02">
    <w:multiLevelType w:val="hybridMultilevel"/>
    <w:lvl w:ilvl="0" w:tplc="12398680">
      <w:start w:val="1"/>
      <w:numFmt w:val="decimal"/>
      <w:lvlText w:val="%1."/>
      <w:lvlJc w:val="left"/>
      <w:pPr>
        <w:ind w:left="720" w:hanging="360"/>
      </w:pPr>
    </w:lvl>
    <w:lvl w:ilvl="1" w:tplc="12398680" w:tentative="1">
      <w:start w:val="1"/>
      <w:numFmt w:val="lowerLetter"/>
      <w:lvlText w:val="%2."/>
      <w:lvlJc w:val="left"/>
      <w:pPr>
        <w:ind w:left="1440" w:hanging="360"/>
      </w:pPr>
    </w:lvl>
    <w:lvl w:ilvl="2" w:tplc="12398680" w:tentative="1">
      <w:start w:val="1"/>
      <w:numFmt w:val="lowerRoman"/>
      <w:lvlText w:val="%3."/>
      <w:lvlJc w:val="right"/>
      <w:pPr>
        <w:ind w:left="2160" w:hanging="180"/>
      </w:pPr>
    </w:lvl>
    <w:lvl w:ilvl="3" w:tplc="12398680" w:tentative="1">
      <w:start w:val="1"/>
      <w:numFmt w:val="decimal"/>
      <w:lvlText w:val="%4."/>
      <w:lvlJc w:val="left"/>
      <w:pPr>
        <w:ind w:left="2880" w:hanging="360"/>
      </w:pPr>
    </w:lvl>
    <w:lvl w:ilvl="4" w:tplc="12398680" w:tentative="1">
      <w:start w:val="1"/>
      <w:numFmt w:val="lowerLetter"/>
      <w:lvlText w:val="%5."/>
      <w:lvlJc w:val="left"/>
      <w:pPr>
        <w:ind w:left="3600" w:hanging="360"/>
      </w:pPr>
    </w:lvl>
    <w:lvl w:ilvl="5" w:tplc="12398680" w:tentative="1">
      <w:start w:val="1"/>
      <w:numFmt w:val="lowerRoman"/>
      <w:lvlText w:val="%6."/>
      <w:lvlJc w:val="right"/>
      <w:pPr>
        <w:ind w:left="4320" w:hanging="180"/>
      </w:pPr>
    </w:lvl>
    <w:lvl w:ilvl="6" w:tplc="12398680" w:tentative="1">
      <w:start w:val="1"/>
      <w:numFmt w:val="decimal"/>
      <w:lvlText w:val="%7."/>
      <w:lvlJc w:val="left"/>
      <w:pPr>
        <w:ind w:left="5040" w:hanging="360"/>
      </w:pPr>
    </w:lvl>
    <w:lvl w:ilvl="7" w:tplc="12398680" w:tentative="1">
      <w:start w:val="1"/>
      <w:numFmt w:val="lowerLetter"/>
      <w:lvlText w:val="%8."/>
      <w:lvlJc w:val="left"/>
      <w:pPr>
        <w:ind w:left="5760" w:hanging="360"/>
      </w:pPr>
    </w:lvl>
    <w:lvl w:ilvl="8" w:tplc="123986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01">
    <w:multiLevelType w:val="hybridMultilevel"/>
    <w:lvl w:ilvl="0" w:tplc="29462228">
      <w:start w:val="1"/>
      <w:numFmt w:val="decimal"/>
      <w:lvlText w:val="%1."/>
      <w:lvlJc w:val="left"/>
      <w:pPr>
        <w:ind w:left="720" w:hanging="360"/>
      </w:pPr>
    </w:lvl>
    <w:lvl w:ilvl="1" w:tplc="29462228" w:tentative="1">
      <w:start w:val="1"/>
      <w:numFmt w:val="lowerLetter"/>
      <w:lvlText w:val="%2."/>
      <w:lvlJc w:val="left"/>
      <w:pPr>
        <w:ind w:left="1440" w:hanging="360"/>
      </w:pPr>
    </w:lvl>
    <w:lvl w:ilvl="2" w:tplc="29462228" w:tentative="1">
      <w:start w:val="1"/>
      <w:numFmt w:val="lowerRoman"/>
      <w:lvlText w:val="%3."/>
      <w:lvlJc w:val="right"/>
      <w:pPr>
        <w:ind w:left="2160" w:hanging="180"/>
      </w:pPr>
    </w:lvl>
    <w:lvl w:ilvl="3" w:tplc="29462228" w:tentative="1">
      <w:start w:val="1"/>
      <w:numFmt w:val="decimal"/>
      <w:lvlText w:val="%4."/>
      <w:lvlJc w:val="left"/>
      <w:pPr>
        <w:ind w:left="2880" w:hanging="360"/>
      </w:pPr>
    </w:lvl>
    <w:lvl w:ilvl="4" w:tplc="29462228" w:tentative="1">
      <w:start w:val="1"/>
      <w:numFmt w:val="lowerLetter"/>
      <w:lvlText w:val="%5."/>
      <w:lvlJc w:val="left"/>
      <w:pPr>
        <w:ind w:left="3600" w:hanging="360"/>
      </w:pPr>
    </w:lvl>
    <w:lvl w:ilvl="5" w:tplc="29462228" w:tentative="1">
      <w:start w:val="1"/>
      <w:numFmt w:val="lowerRoman"/>
      <w:lvlText w:val="%6."/>
      <w:lvlJc w:val="right"/>
      <w:pPr>
        <w:ind w:left="4320" w:hanging="180"/>
      </w:pPr>
    </w:lvl>
    <w:lvl w:ilvl="6" w:tplc="29462228" w:tentative="1">
      <w:start w:val="1"/>
      <w:numFmt w:val="decimal"/>
      <w:lvlText w:val="%7."/>
      <w:lvlJc w:val="left"/>
      <w:pPr>
        <w:ind w:left="5040" w:hanging="360"/>
      </w:pPr>
    </w:lvl>
    <w:lvl w:ilvl="7" w:tplc="29462228" w:tentative="1">
      <w:start w:val="1"/>
      <w:numFmt w:val="lowerLetter"/>
      <w:lvlText w:val="%8."/>
      <w:lvlJc w:val="left"/>
      <w:pPr>
        <w:ind w:left="5760" w:hanging="360"/>
      </w:pPr>
    </w:lvl>
    <w:lvl w:ilvl="8" w:tplc="294622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00">
    <w:multiLevelType w:val="hybridMultilevel"/>
    <w:lvl w:ilvl="0" w:tplc="24755125">
      <w:start w:val="1"/>
      <w:numFmt w:val="decimal"/>
      <w:lvlText w:val="%1."/>
      <w:lvlJc w:val="left"/>
      <w:pPr>
        <w:ind w:left="720" w:hanging="360"/>
      </w:pPr>
    </w:lvl>
    <w:lvl w:ilvl="1" w:tplc="24755125" w:tentative="1">
      <w:start w:val="1"/>
      <w:numFmt w:val="lowerLetter"/>
      <w:lvlText w:val="%2."/>
      <w:lvlJc w:val="left"/>
      <w:pPr>
        <w:ind w:left="1440" w:hanging="360"/>
      </w:pPr>
    </w:lvl>
    <w:lvl w:ilvl="2" w:tplc="24755125" w:tentative="1">
      <w:start w:val="1"/>
      <w:numFmt w:val="lowerRoman"/>
      <w:lvlText w:val="%3."/>
      <w:lvlJc w:val="right"/>
      <w:pPr>
        <w:ind w:left="2160" w:hanging="180"/>
      </w:pPr>
    </w:lvl>
    <w:lvl w:ilvl="3" w:tplc="24755125" w:tentative="1">
      <w:start w:val="1"/>
      <w:numFmt w:val="decimal"/>
      <w:lvlText w:val="%4."/>
      <w:lvlJc w:val="left"/>
      <w:pPr>
        <w:ind w:left="2880" w:hanging="360"/>
      </w:pPr>
    </w:lvl>
    <w:lvl w:ilvl="4" w:tplc="24755125" w:tentative="1">
      <w:start w:val="1"/>
      <w:numFmt w:val="lowerLetter"/>
      <w:lvlText w:val="%5."/>
      <w:lvlJc w:val="left"/>
      <w:pPr>
        <w:ind w:left="3600" w:hanging="360"/>
      </w:pPr>
    </w:lvl>
    <w:lvl w:ilvl="5" w:tplc="24755125" w:tentative="1">
      <w:start w:val="1"/>
      <w:numFmt w:val="lowerRoman"/>
      <w:lvlText w:val="%6."/>
      <w:lvlJc w:val="right"/>
      <w:pPr>
        <w:ind w:left="4320" w:hanging="180"/>
      </w:pPr>
    </w:lvl>
    <w:lvl w:ilvl="6" w:tplc="24755125" w:tentative="1">
      <w:start w:val="1"/>
      <w:numFmt w:val="decimal"/>
      <w:lvlText w:val="%7."/>
      <w:lvlJc w:val="left"/>
      <w:pPr>
        <w:ind w:left="5040" w:hanging="360"/>
      </w:pPr>
    </w:lvl>
    <w:lvl w:ilvl="7" w:tplc="24755125" w:tentative="1">
      <w:start w:val="1"/>
      <w:numFmt w:val="lowerLetter"/>
      <w:lvlText w:val="%8."/>
      <w:lvlJc w:val="left"/>
      <w:pPr>
        <w:ind w:left="5760" w:hanging="360"/>
      </w:pPr>
    </w:lvl>
    <w:lvl w:ilvl="8" w:tplc="247551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99">
    <w:multiLevelType w:val="hybridMultilevel"/>
    <w:lvl w:ilvl="0" w:tplc="97203415">
      <w:start w:val="1"/>
      <w:numFmt w:val="decimal"/>
      <w:lvlText w:val="%1."/>
      <w:lvlJc w:val="left"/>
      <w:pPr>
        <w:ind w:left="720" w:hanging="360"/>
      </w:pPr>
    </w:lvl>
    <w:lvl w:ilvl="1" w:tplc="97203415" w:tentative="1">
      <w:start w:val="1"/>
      <w:numFmt w:val="lowerLetter"/>
      <w:lvlText w:val="%2."/>
      <w:lvlJc w:val="left"/>
      <w:pPr>
        <w:ind w:left="1440" w:hanging="360"/>
      </w:pPr>
    </w:lvl>
    <w:lvl w:ilvl="2" w:tplc="97203415" w:tentative="1">
      <w:start w:val="1"/>
      <w:numFmt w:val="lowerRoman"/>
      <w:lvlText w:val="%3."/>
      <w:lvlJc w:val="right"/>
      <w:pPr>
        <w:ind w:left="2160" w:hanging="180"/>
      </w:pPr>
    </w:lvl>
    <w:lvl w:ilvl="3" w:tplc="97203415" w:tentative="1">
      <w:start w:val="1"/>
      <w:numFmt w:val="decimal"/>
      <w:lvlText w:val="%4."/>
      <w:lvlJc w:val="left"/>
      <w:pPr>
        <w:ind w:left="2880" w:hanging="360"/>
      </w:pPr>
    </w:lvl>
    <w:lvl w:ilvl="4" w:tplc="97203415" w:tentative="1">
      <w:start w:val="1"/>
      <w:numFmt w:val="lowerLetter"/>
      <w:lvlText w:val="%5."/>
      <w:lvlJc w:val="left"/>
      <w:pPr>
        <w:ind w:left="3600" w:hanging="360"/>
      </w:pPr>
    </w:lvl>
    <w:lvl w:ilvl="5" w:tplc="97203415" w:tentative="1">
      <w:start w:val="1"/>
      <w:numFmt w:val="lowerRoman"/>
      <w:lvlText w:val="%6."/>
      <w:lvlJc w:val="right"/>
      <w:pPr>
        <w:ind w:left="4320" w:hanging="180"/>
      </w:pPr>
    </w:lvl>
    <w:lvl w:ilvl="6" w:tplc="97203415" w:tentative="1">
      <w:start w:val="1"/>
      <w:numFmt w:val="decimal"/>
      <w:lvlText w:val="%7."/>
      <w:lvlJc w:val="left"/>
      <w:pPr>
        <w:ind w:left="5040" w:hanging="360"/>
      </w:pPr>
    </w:lvl>
    <w:lvl w:ilvl="7" w:tplc="97203415" w:tentative="1">
      <w:start w:val="1"/>
      <w:numFmt w:val="lowerLetter"/>
      <w:lvlText w:val="%8."/>
      <w:lvlJc w:val="left"/>
      <w:pPr>
        <w:ind w:left="5760" w:hanging="360"/>
      </w:pPr>
    </w:lvl>
    <w:lvl w:ilvl="8" w:tplc="972034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98">
    <w:multiLevelType w:val="hybridMultilevel"/>
    <w:lvl w:ilvl="0" w:tplc="246617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298">
    <w:abstractNumId w:val="11298"/>
  </w:num>
  <w:num w:numId="11299">
    <w:abstractNumId w:val="11299"/>
  </w:num>
  <w:num w:numId="11300">
    <w:abstractNumId w:val="11300"/>
  </w:num>
  <w:num w:numId="11301">
    <w:abstractNumId w:val="11301"/>
  </w:num>
  <w:num w:numId="11302">
    <w:abstractNumId w:val="11302"/>
  </w:num>
  <w:num w:numId="11303">
    <w:abstractNumId w:val="11303"/>
  </w:num>
  <w:num w:numId="11304">
    <w:abstractNumId w:val="11304"/>
  </w:num>
  <w:num w:numId="11305">
    <w:abstractNumId w:val="11305"/>
  </w:num>
  <w:num w:numId="11306">
    <w:abstractNumId w:val="11306"/>
  </w:num>
  <w:num w:numId="11307">
    <w:abstractNumId w:val="11307"/>
  </w:num>
  <w:num w:numId="11308">
    <w:abstractNumId w:val="11308"/>
  </w:num>
  <w:num w:numId="11309">
    <w:abstractNumId w:val="11309"/>
  </w:num>
  <w:num w:numId="11310">
    <w:abstractNumId w:val="11310"/>
  </w:num>
  <w:num w:numId="11311">
    <w:abstractNumId w:val="11311"/>
  </w:num>
  <w:num w:numId="11312">
    <w:abstractNumId w:val="11312"/>
  </w:num>
  <w:num w:numId="11313">
    <w:abstractNumId w:val="11313"/>
  </w:num>
  <w:num w:numId="11314">
    <w:abstractNumId w:val="11314"/>
  </w:num>
  <w:num w:numId="11315">
    <w:abstractNumId w:val="11315"/>
  </w:num>
  <w:num w:numId="11316">
    <w:abstractNumId w:val="11316"/>
  </w:num>
  <w:num w:numId="11317">
    <w:abstractNumId w:val="11317"/>
  </w:num>
  <w:num w:numId="11318">
    <w:abstractNumId w:val="11318"/>
  </w:num>
  <w:num w:numId="11319">
    <w:abstractNumId w:val="11319"/>
  </w:num>
  <w:num w:numId="11320">
    <w:abstractNumId w:val="11320"/>
  </w:num>
  <w:num w:numId="11321">
    <w:abstractNumId w:val="11321"/>
  </w:num>
  <w:num w:numId="11322">
    <w:abstractNumId w:val="11322"/>
  </w:num>
  <w:num w:numId="11323">
    <w:abstractNumId w:val="11323"/>
  </w:num>
  <w:num w:numId="11324">
    <w:abstractNumId w:val="11324"/>
  </w:num>
  <w:num w:numId="11325">
    <w:abstractNumId w:val="11325"/>
  </w:num>
  <w:num w:numId="11326">
    <w:abstractNumId w:val="11326"/>
  </w:num>
  <w:num w:numId="11327">
    <w:abstractNumId w:val="11327"/>
  </w:num>
  <w:num w:numId="11328">
    <w:abstractNumId w:val="11328"/>
  </w:num>
  <w:num w:numId="11329">
    <w:abstractNumId w:val="11329"/>
  </w:num>
  <w:num w:numId="11330">
    <w:abstractNumId w:val="11330"/>
  </w:num>
  <w:num w:numId="11331">
    <w:abstractNumId w:val="11331"/>
  </w:num>
  <w:num w:numId="11332">
    <w:abstractNumId w:val="11332"/>
  </w:num>
  <w:num w:numId="11333">
    <w:abstractNumId w:val="11333"/>
  </w:num>
  <w:num w:numId="11334">
    <w:abstractNumId w:val="11334"/>
  </w:num>
  <w:num w:numId="11335">
    <w:abstractNumId w:val="11335"/>
  </w:num>
  <w:num w:numId="11336">
    <w:abstractNumId w:val="11336"/>
  </w:num>
  <w:num w:numId="11337">
    <w:abstractNumId w:val="11337"/>
  </w:num>
  <w:num w:numId="11338">
    <w:abstractNumId w:val="11338"/>
  </w:num>
  <w:num w:numId="11339">
    <w:abstractNumId w:val="11339"/>
  </w:num>
  <w:num w:numId="11340">
    <w:abstractNumId w:val="11340"/>
  </w:num>
  <w:num w:numId="11341">
    <w:abstractNumId w:val="11341"/>
  </w:num>
  <w:num w:numId="11342">
    <w:abstractNumId w:val="11342"/>
  </w:num>
  <w:num w:numId="11343">
    <w:abstractNumId w:val="113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93606243" Type="http://schemas.openxmlformats.org/officeDocument/2006/relationships/comments" Target="comments.xml"/><Relationship Id="rId668097953" Type="http://schemas.microsoft.com/office/2011/relationships/commentsExtended" Target="commentsExtended.xml"/><Relationship Id="rId23061792" Type="http://schemas.openxmlformats.org/officeDocument/2006/relationships/image" Target="media/imgrId23061792.jpg"/><Relationship Id="rId796968dad3054bbfb" Type="http://schemas.openxmlformats.org/officeDocument/2006/relationships/hyperlink" Target="https://iservice.lombardini.it/jsp/Template2/manuale.jsp?id=437&amp;parent=1527" TargetMode="External"/><Relationship Id="rId927868dad3054c3ff" Type="http://schemas.openxmlformats.org/officeDocument/2006/relationships/hyperlink" Target="https://iservice.lombardini.it/jsp/Template2/manuale.jsp?id=739&amp;parent=1527" TargetMode="External"/><Relationship Id="rId371468dad3054c78f" Type="http://schemas.openxmlformats.org/officeDocument/2006/relationships/hyperlink" Target="https://iservice.lombardini.it/jsp/Template2/manuale.jsp?id=269&amp;parent=1527" TargetMode="External"/><Relationship Id="rId497168dad30582f00" Type="http://schemas.openxmlformats.org/officeDocument/2006/relationships/hyperlink" Target="https://iservice.lombardini.it/jsp/Template2/manuale.jsp?id=269&amp;parent=1527" TargetMode="External"/><Relationship Id="rId381768dad3059af7a" Type="http://schemas.openxmlformats.org/officeDocument/2006/relationships/hyperlink" Target="https://iservice.lombardini.it/jsp/Template2/manuale.jsp?id=269&amp;parent=1527" TargetMode="External"/><Relationship Id="rId971268dad3059b36a" Type="http://schemas.openxmlformats.org/officeDocument/2006/relationships/hyperlink" Target="https://partners.lombardini.it/App/SparepartCatalogue/Default/Catalogue.aspx" TargetMode="External"/><Relationship Id="rId511468dad3059b6fa" Type="http://schemas.openxmlformats.org/officeDocument/2006/relationships/hyperlink" Target="https://iservice.lombardini.it/jsp/Template2/manuale.jsp?id=339&amp;parent=1527" TargetMode="External"/><Relationship Id="rId128468dad3059c4d4" Type="http://schemas.openxmlformats.org/officeDocument/2006/relationships/hyperlink" Target="https://iservice.lombardini.it/jsp/Template2/manuale.jsp?id=339&amp;parent=1527" TargetMode="External"/><Relationship Id="rId972768dad3059ca12" Type="http://schemas.openxmlformats.org/officeDocument/2006/relationships/hyperlink" Target="https://iservice.lombardini.it/jsp/Template2/manuale.jsp?id=339&amp;parent=1527" TargetMode="External"/><Relationship Id="rId745068dad305c24da" Type="http://schemas.openxmlformats.org/officeDocument/2006/relationships/hyperlink" Target="https://iservice.lombardini.it/jsp/Template2/manuale.jsp?id=339&amp;parent=1527" TargetMode="External"/><Relationship Id="rId865768dad305c2b4f" Type="http://schemas.openxmlformats.org/officeDocument/2006/relationships/hyperlink" Target="https://iservice.lombardini.it/jsp/Template2/manuale.jsp?id=339&amp;parent=1527" TargetMode="External"/><Relationship Id="rId489268dad305c2e12" Type="http://schemas.openxmlformats.org/officeDocument/2006/relationships/hyperlink" Target="https://iservice.lombardini.it/jsp/Template2/manuale.jsp?id=339&amp;parent=1527" TargetMode="External"/><Relationship Id="rId445268dad305c3646" Type="http://schemas.openxmlformats.org/officeDocument/2006/relationships/hyperlink" Target="https://iservice.lombardini.it/jsp/Template2/manuale.jsp?id=339&amp;parent=1527" TargetMode="External"/><Relationship Id="rId609268dad305d9d28" Type="http://schemas.openxmlformats.org/officeDocument/2006/relationships/hyperlink" Target="https://iservice.lombardini.it/jsp/Template2/manuale.jsp?id=339&amp;parent=1527" TargetMode="External"/><Relationship Id="rId300568dad305e0e06" Type="http://schemas.openxmlformats.org/officeDocument/2006/relationships/hyperlink" Target="https://iservice.lombardini.it/jsp/Template2/manuale.jsp?id=339&amp;parent=1527" TargetMode="External"/><Relationship Id="rId546368dad305e1511" Type="http://schemas.openxmlformats.org/officeDocument/2006/relationships/hyperlink" Target="https://iservice.lombardini.it/jsp/Template2/manuale.jsp?id=339&amp;parent=1527" TargetMode="External"/><Relationship Id="rId586568dad30603be7" Type="http://schemas.openxmlformats.org/officeDocument/2006/relationships/hyperlink" Target="https://iservice.lombardini.it/jsp/Template2/manuale.jsp?id=339&amp;parent=1527" TargetMode="External"/><Relationship Id="rId810468dad3060451a" Type="http://schemas.openxmlformats.org/officeDocument/2006/relationships/hyperlink" Target="https://iservice.lombardini.it/jsp/Template2/manuale.jsp?id=339&amp;parent=1527" TargetMode="External"/><Relationship Id="rId879868dad3060f906" Type="http://schemas.openxmlformats.org/officeDocument/2006/relationships/hyperlink" Target="https://www.youtube.com/embed/NaOHNXyU03c?rel=0" TargetMode="External"/><Relationship Id="rId865568dad306116c1" Type="http://schemas.openxmlformats.org/officeDocument/2006/relationships/hyperlink" Target="https://iservice.lombardini.it/jsp/Template2/manuale.jsp?id=339&amp;parent=1136" TargetMode="External"/><Relationship Id="rId877068dad30634044" Type="http://schemas.openxmlformats.org/officeDocument/2006/relationships/hyperlink" Target="https://iservice.lombardini.it/jsp/Template2/manuale.jsp?id=339&amp;parent=1527" TargetMode="External"/><Relationship Id="rId772768dad306342c5" Type="http://schemas.openxmlformats.org/officeDocument/2006/relationships/hyperlink" Target="https://iservice.lombardini.it/jsp/Template2/manuale.jsp?id=339&amp;parent=1527" TargetMode="External"/><Relationship Id="rId896968dad306520e4" Type="http://schemas.openxmlformats.org/officeDocument/2006/relationships/hyperlink" Target="https://www.youtube.com/embed/XsOMihldXno?rel=0" TargetMode="External"/><Relationship Id="rId443268dad3065740b" Type="http://schemas.openxmlformats.org/officeDocument/2006/relationships/hyperlink" Target="https://iservice.lombardini.it/jsp/Template2/manuale.jsp?id=269&amp;parent=1527" TargetMode="External"/><Relationship Id="rId837268dad306792b4" Type="http://schemas.openxmlformats.org/officeDocument/2006/relationships/hyperlink" Target="https://iservice.lombardini.it/jsp/Template2/manuale.jsp?id=339&amp;parent=1527" TargetMode="External"/><Relationship Id="rId412468dad30697727" Type="http://schemas.openxmlformats.org/officeDocument/2006/relationships/hyperlink" Target="https://iservice.lombardini.it/jsp/Template2/manuale.jsp?id=339&amp;parent=1527" TargetMode="External"/><Relationship Id="rId269668dad3069f0bd" Type="http://schemas.openxmlformats.org/officeDocument/2006/relationships/hyperlink" Target="https://iservice.lombardini.it/jsp/Template2/manuale.jsp?id=339&amp;parent=1527" TargetMode="External"/><Relationship Id="rId109368dad306e14c4" Type="http://schemas.openxmlformats.org/officeDocument/2006/relationships/hyperlink" Target="https://iservice.lombardini.it/jsp/Template2/manuale.jsp?id=656&amp;parent=1527" TargetMode="External"/><Relationship Id="rId120868dad306e73f9" Type="http://schemas.openxmlformats.org/officeDocument/2006/relationships/hyperlink" Target="https://iservice.lombardini.it/jsp/Template2/manuale.jsp?id=437&amp;parent=1527" TargetMode="External"/><Relationship Id="rId257568dad306e7b4d" Type="http://schemas.openxmlformats.org/officeDocument/2006/relationships/hyperlink" Target="https://iservice.lombardini.it/jsp/Template2/manuale.jsp?id=720&amp;parent=1527" TargetMode="External"/><Relationship Id="rId384568dad30738030" Type="http://schemas.openxmlformats.org/officeDocument/2006/relationships/hyperlink" Target="https://iservice.lombardini.it/jsp/Template2/manuale.jsp?id=437&amp;parent=1527" TargetMode="External"/><Relationship Id="rId553368dad3073849b" Type="http://schemas.openxmlformats.org/officeDocument/2006/relationships/hyperlink" Target="https://iservice.lombardini.it/jsp/Template2/manuale.jsp?id=659&amp;parent=1527" TargetMode="External"/><Relationship Id="rId145468dad30738e03" Type="http://schemas.openxmlformats.org/officeDocument/2006/relationships/hyperlink" Target="https://iservice.lombardini.it/jsp/Template2/manuale.jsp?id=662&amp;parent=1527" TargetMode="External"/><Relationship Id="rId645368dad30750ba3" Type="http://schemas.openxmlformats.org/officeDocument/2006/relationships/hyperlink" Target="https://iservice.lombardini.it/jsp/Template2/manuale.jsp?id=339&amp;parent=1527" TargetMode="External"/><Relationship Id="rId632168dad30761e8e" Type="http://schemas.openxmlformats.org/officeDocument/2006/relationships/hyperlink" Target="https://iservice.lombardini.it/jsp/Template2/manuale.jsp?id=437&amp;parent=1527" TargetMode="External"/><Relationship Id="rId524868dad30762929" Type="http://schemas.openxmlformats.org/officeDocument/2006/relationships/hyperlink" Target="https://iservice.lombardini.it/jsp/Template2/manuale.jsp?id=662&amp;parent=1527" TargetMode="External"/><Relationship Id="rId589268dad3076324d" Type="http://schemas.openxmlformats.org/officeDocument/2006/relationships/hyperlink" Target="https://iservice.lombardini.it/jsp/Template2/manuale.jsp?id=663&amp;parent=1527" TargetMode="External"/><Relationship Id="rId271468dad307698da" Type="http://schemas.openxmlformats.org/officeDocument/2006/relationships/hyperlink" Target="https://iservice.lombardini.it/jsp/Template2/manuale.jsp?id=657&amp;parent=1527" TargetMode="External"/><Relationship Id="rId281468dad307935e2" Type="http://schemas.openxmlformats.org/officeDocument/2006/relationships/hyperlink" Target="https://iservice.lombardini.it/jsp/Template2/manuale.jsp?id=685&amp;parent=1527" TargetMode="External"/><Relationship Id="rId910968dad307948d5" Type="http://schemas.openxmlformats.org/officeDocument/2006/relationships/hyperlink" Target="https://iservice.lombardini.it/jsp/Template2/manuale.jsp?id=719&amp;parent=1527" TargetMode="External"/><Relationship Id="rId885368dad307959f5" Type="http://schemas.openxmlformats.org/officeDocument/2006/relationships/hyperlink" Target="https://iservice.lombardini.it/jsp/Template2/manuale.jsp?id=339&amp;parent=1527" TargetMode="External"/><Relationship Id="rId101468dad307befce" Type="http://schemas.openxmlformats.org/officeDocument/2006/relationships/hyperlink" Target="https://iservice.lombardini.it/jsp/Template2/manuale.jsp?id=339&amp;parent=1527" TargetMode="External"/><Relationship Id="rId964568dad307d651f" Type="http://schemas.openxmlformats.org/officeDocument/2006/relationships/hyperlink" Target="https://iservice.lombardini.it/jsp/Template2/manuale.jsp?id=663&amp;parent=1527" TargetMode="External"/><Relationship Id="rId454568dad307d6d25" Type="http://schemas.openxmlformats.org/officeDocument/2006/relationships/hyperlink" Target="https://iservice.lombardini.it/jsp/Template2/manuale.jsp?id=662&amp;parent=1527" TargetMode="External"/><Relationship Id="rId918168dad307e0131" Type="http://schemas.openxmlformats.org/officeDocument/2006/relationships/hyperlink" Target="https://iservice.lombardini.it/jsp/Template2/manuale.jsp?id=437&amp;parent=1527" TargetMode="External"/><Relationship Id="rId706068dad307f33b3" Type="http://schemas.openxmlformats.org/officeDocument/2006/relationships/hyperlink" Target="https://iservice.lombardini.it/jsp/Template2/manuale.jsp?id=685&amp;parent=1527" TargetMode="External"/><Relationship Id="rId513368dad30812b82" Type="http://schemas.openxmlformats.org/officeDocument/2006/relationships/hyperlink" Target="https://iservice.lombardini.it/jsp/Template2/manuale.jsp?id=437&amp;parent=1527" TargetMode="External"/><Relationship Id="rId137768dad30812f65" Type="http://schemas.openxmlformats.org/officeDocument/2006/relationships/hyperlink" Target="https://iservice.lombardini.it/jsp/Template2/manuale.jsp?id=656&amp;parent=1527" TargetMode="External"/><Relationship Id="rId532168dad308130e7" Type="http://schemas.openxmlformats.org/officeDocument/2006/relationships/hyperlink" Target="https://iservice.lombardini.it/jsp/Template2/manuale.jsp?id=657&amp;parent=1527" TargetMode="External"/><Relationship Id="rId494268dad3087da57" Type="http://schemas.openxmlformats.org/officeDocument/2006/relationships/hyperlink" Target="https://iservice.lombardini.it/jsp/Template2/manuale.jsp?id=437&amp;parent=1527" TargetMode="External"/><Relationship Id="rId943168dad308c6bbf" Type="http://schemas.openxmlformats.org/officeDocument/2006/relationships/hyperlink" Target="https://iservice.lombardini.it/jsp/Template2/manuale.jsp?id=437&amp;parent=1527" TargetMode="External"/><Relationship Id="rId600368dad3054b3cc" Type="http://schemas.openxmlformats.org/officeDocument/2006/relationships/image" Target="media/imgrId600368dad3054b3cc.jpg"/><Relationship Id="rId272568dad30553dd8" Type="http://schemas.openxmlformats.org/officeDocument/2006/relationships/image" Target="media/imgrId272568dad30553dd8.jpg"/><Relationship Id="rId764268dad3055f150" Type="http://schemas.openxmlformats.org/officeDocument/2006/relationships/image" Target="media/imgrId764268dad3055f150.jpg"/><Relationship Id="rId453568dad3056aa08" Type="http://schemas.openxmlformats.org/officeDocument/2006/relationships/image" Target="media/imgrId453568dad3056aa08.jpg"/><Relationship Id="rId869868dad3057670c" Type="http://schemas.openxmlformats.org/officeDocument/2006/relationships/image" Target="media/imgrId869868dad3057670c.jpg"/><Relationship Id="rId681468dad30581884" Type="http://schemas.openxmlformats.org/officeDocument/2006/relationships/image" Target="media/imgrId681468dad30581884.jpg"/><Relationship Id="rId906968dad3058d731" Type="http://schemas.openxmlformats.org/officeDocument/2006/relationships/image" Target="media/imgrId906968dad3058d731.jpg"/><Relationship Id="rId700968dad30595b83" Type="http://schemas.openxmlformats.org/officeDocument/2006/relationships/image" Target="media/imgrId700968dad30595b83.jpg"/><Relationship Id="rId138268dad3059a79c" Type="http://schemas.openxmlformats.org/officeDocument/2006/relationships/image" Target="media/imgrId138268dad3059a79c.jpg"/><Relationship Id="rId858468dad305a820e" Type="http://schemas.openxmlformats.org/officeDocument/2006/relationships/image" Target="media/imgrId858468dad305a820e.jpg"/><Relationship Id="rId284468dad305b7008" Type="http://schemas.openxmlformats.org/officeDocument/2006/relationships/image" Target="media/imgrId284468dad305b7008.jpg"/><Relationship Id="rId478468dad305c1c0b" Type="http://schemas.openxmlformats.org/officeDocument/2006/relationships/image" Target="media/imgrId478468dad305c1c0b.jpg"/><Relationship Id="rId572468dad305cdbcf" Type="http://schemas.openxmlformats.org/officeDocument/2006/relationships/image" Target="media/imgrId572468dad305cdbcf.jpg"/><Relationship Id="rId171668dad305d95ef" Type="http://schemas.openxmlformats.org/officeDocument/2006/relationships/image" Target="media/imgrId171668dad305d95ef.jpg"/><Relationship Id="rId126268dad305e0400" Type="http://schemas.openxmlformats.org/officeDocument/2006/relationships/image" Target="media/imgrId126268dad305e0400.jpg"/><Relationship Id="rId679968dad305ec136" Type="http://schemas.openxmlformats.org/officeDocument/2006/relationships/image" Target="media/imgrId679968dad305ec136.jpg"/><Relationship Id="rId962468dad3060363c" Type="http://schemas.openxmlformats.org/officeDocument/2006/relationships/image" Target="media/imgrId962468dad3060363c.jpg"/><Relationship Id="rId694368dad3060f0b8" Type="http://schemas.openxmlformats.org/officeDocument/2006/relationships/image" Target="media/imgrId694368dad3060f0b8.jpg"/><Relationship Id="rId821768dad30610215" Type="http://schemas.openxmlformats.org/officeDocument/2006/relationships/image" Target="media/imgrId821768dad30610215.png"/><Relationship Id="rId130668dad30618ca1" Type="http://schemas.openxmlformats.org/officeDocument/2006/relationships/image" Target="media/imgrId130668dad30618ca1.jpg"/><Relationship Id="rId959268dad306252be" Type="http://schemas.openxmlformats.org/officeDocument/2006/relationships/image" Target="media/imgrId959268dad306252be.jpg"/><Relationship Id="rId594268dad30632cd0" Type="http://schemas.openxmlformats.org/officeDocument/2006/relationships/image" Target="media/imgrId594268dad30632cd0.png"/><Relationship Id="rId834668dad3064202f" Type="http://schemas.openxmlformats.org/officeDocument/2006/relationships/image" Target="media/imgrId834668dad3064202f.jpg"/><Relationship Id="rId194668dad306519b8" Type="http://schemas.openxmlformats.org/officeDocument/2006/relationships/image" Target="media/imgrId194668dad306519b8.jpg"/><Relationship Id="rId215968dad30656c75" Type="http://schemas.openxmlformats.org/officeDocument/2006/relationships/image" Target="media/imgrId215968dad30656c75.jpg"/><Relationship Id="rId650268dad30660504" Type="http://schemas.openxmlformats.org/officeDocument/2006/relationships/image" Target="media/imgrId650268dad30660504.jpg"/><Relationship Id="rId396068dad3066dc72" Type="http://schemas.openxmlformats.org/officeDocument/2006/relationships/image" Target="media/imgrId396068dad3066dc72.jpg"/><Relationship Id="rId719768dad30678d03" Type="http://schemas.openxmlformats.org/officeDocument/2006/relationships/image" Target="media/imgrId719768dad30678d03.jpg"/><Relationship Id="rId477868dad30684ecd" Type="http://schemas.openxmlformats.org/officeDocument/2006/relationships/image" Target="media/imgrId477868dad30684ecd.jpg"/><Relationship Id="rId426168dad3069059a" Type="http://schemas.openxmlformats.org/officeDocument/2006/relationships/image" Target="media/imgrId426168dad3069059a.jpg"/><Relationship Id="rId222068dad30696c3a" Type="http://schemas.openxmlformats.org/officeDocument/2006/relationships/image" Target="media/imgrId222068dad30696c3a.jpg"/><Relationship Id="rId300068dad3069e7fb" Type="http://schemas.openxmlformats.org/officeDocument/2006/relationships/image" Target="media/imgrId300068dad3069e7fb.jpg"/><Relationship Id="rId343868dad306abad1" Type="http://schemas.openxmlformats.org/officeDocument/2006/relationships/image" Target="media/imgrId343868dad306abad1.jpg"/><Relationship Id="rId350168dad306b6d18" Type="http://schemas.openxmlformats.org/officeDocument/2006/relationships/image" Target="media/imgrId350168dad306b6d18.jpg"/><Relationship Id="rId574568dad306c20ce" Type="http://schemas.openxmlformats.org/officeDocument/2006/relationships/image" Target="media/imgrId574568dad306c20ce.jpg"/><Relationship Id="rId374668dad306c8752" Type="http://schemas.openxmlformats.org/officeDocument/2006/relationships/image" Target="media/imgrId374668dad306c8752.jpg"/><Relationship Id="rId191168dad306d5631" Type="http://schemas.openxmlformats.org/officeDocument/2006/relationships/image" Target="media/imgrId191168dad306d5631.jpg"/><Relationship Id="rId548868dad306e0777" Type="http://schemas.openxmlformats.org/officeDocument/2006/relationships/image" Target="media/imgrId548868dad306e0777.jpg"/><Relationship Id="rId335468dad306e6b5d" Type="http://schemas.openxmlformats.org/officeDocument/2006/relationships/image" Target="media/imgrId335468dad306e6b5d.jpg"/><Relationship Id="rId498268dad307014c9" Type="http://schemas.openxmlformats.org/officeDocument/2006/relationships/image" Target="media/imgrId498268dad307014c9.jpg"/><Relationship Id="rId704468dad3070f450" Type="http://schemas.openxmlformats.org/officeDocument/2006/relationships/image" Target="media/imgrId704468dad3070f450.jpg"/><Relationship Id="rId900768dad307151ce" Type="http://schemas.openxmlformats.org/officeDocument/2006/relationships/image" Target="media/imgrId900768dad307151ce.jpg"/><Relationship Id="rId403168dad3072196a" Type="http://schemas.openxmlformats.org/officeDocument/2006/relationships/image" Target="media/imgrId403168dad3072196a.jpg"/><Relationship Id="rId352668dad3073204d" Type="http://schemas.openxmlformats.org/officeDocument/2006/relationships/image" Target="media/imgrId352668dad3073204d.jpg"/><Relationship Id="rId232568dad3073772f" Type="http://schemas.openxmlformats.org/officeDocument/2006/relationships/image" Target="media/imgrId232568dad3073772f.jpg"/><Relationship Id="rId103468dad30743d42" Type="http://schemas.openxmlformats.org/officeDocument/2006/relationships/image" Target="media/imgrId103468dad30743d42.jpg"/><Relationship Id="rId961368dad3074ef99" Type="http://schemas.openxmlformats.org/officeDocument/2006/relationships/image" Target="media/imgrId961368dad3074ef99.jpg"/><Relationship Id="rId927268dad3075a2f6" Type="http://schemas.openxmlformats.org/officeDocument/2006/relationships/image" Target="media/imgrId927268dad3075a2f6.jpg"/><Relationship Id="rId284468dad307615b8" Type="http://schemas.openxmlformats.org/officeDocument/2006/relationships/image" Target="media/imgrId284468dad307615b8.jpg"/><Relationship Id="rId226568dad3076918e" Type="http://schemas.openxmlformats.org/officeDocument/2006/relationships/image" Target="media/imgrId226568dad3076918e.jpg"/><Relationship Id="rId434668dad30775ea8" Type="http://schemas.openxmlformats.org/officeDocument/2006/relationships/image" Target="media/imgrId434668dad30775ea8.jpg"/><Relationship Id="rId212368dad30781e07" Type="http://schemas.openxmlformats.org/officeDocument/2006/relationships/image" Target="media/imgrId212368dad30781e07.jpg"/><Relationship Id="rId153368dad3078bb53" Type="http://schemas.openxmlformats.org/officeDocument/2006/relationships/image" Target="media/imgrId153368dad3078bb53.jpg"/><Relationship Id="rId757468dad30792e59" Type="http://schemas.openxmlformats.org/officeDocument/2006/relationships/image" Target="media/imgrId757468dad30792e59.jpg"/><Relationship Id="rId192768dad3079ea61" Type="http://schemas.openxmlformats.org/officeDocument/2006/relationships/image" Target="media/imgrId192768dad3079ea61.jpg"/><Relationship Id="rId236668dad307ab2a9" Type="http://schemas.openxmlformats.org/officeDocument/2006/relationships/image" Target="media/imgrId236668dad307ab2a9.jpg"/><Relationship Id="rId242568dad307b1c4e" Type="http://schemas.openxmlformats.org/officeDocument/2006/relationships/image" Target="media/imgrId242568dad307b1c4e.jpg"/><Relationship Id="rId215268dad307be588" Type="http://schemas.openxmlformats.org/officeDocument/2006/relationships/image" Target="media/imgrId215268dad307be588.jpg"/><Relationship Id="rId580168dad307ca721" Type="http://schemas.openxmlformats.org/officeDocument/2006/relationships/image" Target="media/imgrId580168dad307ca721.jpg"/><Relationship Id="rId513668dad307d5bd9" Type="http://schemas.openxmlformats.org/officeDocument/2006/relationships/image" Target="media/imgrId513668dad307d5bd9.jpg"/><Relationship Id="rId527868dad307df893" Type="http://schemas.openxmlformats.org/officeDocument/2006/relationships/image" Target="media/imgrId527868dad307df893.jpg"/><Relationship Id="rId517668dad307ec3a6" Type="http://schemas.openxmlformats.org/officeDocument/2006/relationships/image" Target="media/imgrId517668dad307ec3a6.jpg"/><Relationship Id="rId795868dad307f2a63" Type="http://schemas.openxmlformats.org/officeDocument/2006/relationships/image" Target="media/imgrId795868dad307f2a63.jpg"/><Relationship Id="rId857568dad3080bb02" Type="http://schemas.openxmlformats.org/officeDocument/2006/relationships/image" Target="media/imgrId857568dad3080bb02.jpg"/><Relationship Id="rId824168dad3081243a" Type="http://schemas.openxmlformats.org/officeDocument/2006/relationships/image" Target="media/imgrId824168dad3081243a.jpg"/><Relationship Id="rId578168dad3081ef97" Type="http://schemas.openxmlformats.org/officeDocument/2006/relationships/image" Target="media/imgrId578168dad3081ef97.jpg"/><Relationship Id="rId428368dad30825f68" Type="http://schemas.openxmlformats.org/officeDocument/2006/relationships/image" Target="media/imgrId428368dad30825f68.jpg"/><Relationship Id="rId371468dad30831937" Type="http://schemas.openxmlformats.org/officeDocument/2006/relationships/image" Target="media/imgrId371468dad30831937.jpg"/><Relationship Id="rId244968dad3083bfea" Type="http://schemas.openxmlformats.org/officeDocument/2006/relationships/image" Target="media/imgrId244968dad3083bfea.jpg"/><Relationship Id="rId826468dad308488e9" Type="http://schemas.openxmlformats.org/officeDocument/2006/relationships/image" Target="media/imgrId826468dad308488e9.jpg"/><Relationship Id="rId611168dad3085399f" Type="http://schemas.openxmlformats.org/officeDocument/2006/relationships/image" Target="media/imgrId611168dad3085399f.jpg"/><Relationship Id="rId300168dad3085ae4a" Type="http://schemas.openxmlformats.org/officeDocument/2006/relationships/image" Target="media/imgrId300168dad3085ae4a.jpg"/><Relationship Id="rId117468dad30868cd0" Type="http://schemas.openxmlformats.org/officeDocument/2006/relationships/image" Target="media/imgrId117468dad30868cd0.jpg"/><Relationship Id="rId197268dad30875568" Type="http://schemas.openxmlformats.org/officeDocument/2006/relationships/image" Target="media/imgrId197268dad30875568.jpg"/><Relationship Id="rId276268dad3087d330" Type="http://schemas.openxmlformats.org/officeDocument/2006/relationships/image" Target="media/imgrId276268dad3087d330.jpg"/><Relationship Id="rId313968dad308850ca" Type="http://schemas.openxmlformats.org/officeDocument/2006/relationships/image" Target="media/imgrId313968dad308850ca.jpg"/><Relationship Id="rId496568dad3088c5bc" Type="http://schemas.openxmlformats.org/officeDocument/2006/relationships/image" Target="media/imgrId496568dad3088c5bc.jpg"/><Relationship Id="rId415568dad30898c3f" Type="http://schemas.openxmlformats.org/officeDocument/2006/relationships/image" Target="media/imgrId415568dad30898c3f.jpg"/><Relationship Id="rId945268dad308a4bed" Type="http://schemas.openxmlformats.org/officeDocument/2006/relationships/image" Target="media/imgrId945268dad308a4bed.jpg"/><Relationship Id="rId557068dad308a9943" Type="http://schemas.openxmlformats.org/officeDocument/2006/relationships/image" Target="media/imgrId557068dad308a9943.jpg"/><Relationship Id="rId127268dad308b5d1a" Type="http://schemas.openxmlformats.org/officeDocument/2006/relationships/image" Target="media/imgrId127268dad308b5d1a.png"/><Relationship Id="rId538368dad308c0f14" Type="http://schemas.openxmlformats.org/officeDocument/2006/relationships/image" Target="media/imgrId538368dad308c0f14.png"/><Relationship Id="rId681868dad308c617d" Type="http://schemas.openxmlformats.org/officeDocument/2006/relationships/image" Target="media/imgrId681868dad308c617d.jpg"/><Relationship Id="rId525568dad308d2398" Type="http://schemas.openxmlformats.org/officeDocument/2006/relationships/image" Target="media/imgrId525568dad308d2398.jpg"/><Relationship Id="rId221868dad308de0f1" Type="http://schemas.openxmlformats.org/officeDocument/2006/relationships/image" Target="media/imgrId221868dad308de0f1.jpg"/><Relationship Id="rId884068dad308e5eaf" Type="http://schemas.openxmlformats.org/officeDocument/2006/relationships/image" Target="media/imgrId884068dad308e5eaf.jpg"/><Relationship Id="rId459068dad30901ed8" Type="http://schemas.openxmlformats.org/officeDocument/2006/relationships/image" Target="media/imgrId459068dad30901ed8.jpg"/><Relationship Id="rId221968dad3090d5e6" Type="http://schemas.openxmlformats.org/officeDocument/2006/relationships/image" Target="media/imgrId221968dad3090d5e6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3061792" Type="http://schemas.openxmlformats.org/officeDocument/2006/relationships/image" Target="media/imgrId2306179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3061792" Type="http://schemas.openxmlformats.org/officeDocument/2006/relationships/image" Target="media/imgrId2306179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3061792" Type="http://schemas.openxmlformats.org/officeDocument/2006/relationships/image" Target="media/imgrId2306179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3061792" Type="http://schemas.openxmlformats.org/officeDocument/2006/relationships/image" Target="media/imgrId2306179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3061792" Type="http://schemas.openxmlformats.org/officeDocument/2006/relationships/image" Target="media/imgrId2306179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3061792" Type="http://schemas.openxmlformats.org/officeDocument/2006/relationships/image" Target="media/imgrId2306179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