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58730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2259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285902" w:name="ctxt"/>
    <w:bookmarkEnd w:id="322859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7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72"/>
        </w:numPr>
        <w:spacing w:before="0" w:after="0" w:line="240" w:lineRule="auto"/>
        <w:jc w:val="left"/>
        <w:rPr>
          <w:color w:val="00274C"/>
          <w:sz w:val="20"/>
          <w:szCs w:val="20"/>
        </w:rPr>
      </w:pPr>
      <w:bookmarkStart w:id="71429139" w:name="result_box"/>
      <w:bookmarkEnd w:id="7142913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96968dad31ef3ee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83868dad31ef4097"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27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7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7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7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74168dad31f01ec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36868dad31f0206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7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72"/>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27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7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464950" w:name="result_box"/>
      <w:bookmarkEnd w:id="746495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700570" w:name="result_box"/>
      <w:bookmarkEnd w:id="6870057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711322" w:name="result_box"/>
      <w:bookmarkEnd w:id="671132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72"/>
        </w:numPr>
        <w:spacing w:before="0" w:after="0" w:line="240" w:lineRule="auto"/>
        <w:jc w:val="left"/>
        <w:rPr>
          <w:color w:val="00274C"/>
          <w:sz w:val="20"/>
          <w:szCs w:val="20"/>
        </w:rPr>
      </w:pPr>
      <w:bookmarkStart w:id="18921320" w:name="result_box"/>
      <w:bookmarkEnd w:id="1892132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42968dad31f0449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0170446" w:name="result_box"/>
      <w:bookmarkEnd w:id="30170446"/>
      <w:r>
        <w:rPr>
          <w:color w:val="00274C"/>
          <w:sz w:val="20"/>
          <w:szCs w:val="20"/>
          <w:u w:val="none"/>
        </w:rPr>
        <w:t xml:space="preserve">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35150097" name="name222968dad31f1351e"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709968dad31f1351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45251398" name="name108768dad31f1fc27"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23268dad31f1fc23"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2368906" name="name503168dad31f2c06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62968dad31f2c06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735186" name="name967468dad31f353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1468dad31f353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5435174" name="name173268dad31f39c1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2568dad31f39c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247216" name="name299968dad31f3e4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1268dad31f3e4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946997" name="name127468dad31f43d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1168dad31f43d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6818916" name="name158768dad31f548e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98968dad31f548e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0940373" name="name275368dad31f607f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59068dad31f607f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5544000" cy="3600000"/>
            <wp:effectExtent b="0" l="0" r="0" t="0"/>
            <wp:docPr id="16132338" name="name357168dad31f7022e"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40368dad31f7022a"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5544000" cy="3787200"/>
            <wp:effectExtent b="0" l="0" r="0" t="0"/>
            <wp:docPr id="37504715" name="name789468dad31f7b0d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96368dad31f7b0d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60468dad31f7b7d8" w:history="1">
              <w:r>
                <w:rPr>
                  <w:rStyle w:val="DefaultParagraphFontPHPDOCX"/>
                  <w:b/>
                  <w:bCs/>
                  <w:color w:val="0000FF"/>
                  <w:position w:val="-2"/>
                  <w:sz w:val="20"/>
                  <w:szCs w:val="20"/>
                  <w:u w:val="none"/>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5544000" cy="3708000"/>
            <wp:effectExtent b="0" l="0" r="0" t="0"/>
            <wp:docPr id="75338713" name="name524968dad31f9301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55668dad31f93013"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3">
    <w:multiLevelType w:val="hybridMultilevel"/>
    <w:lvl w:ilvl="0" w:tplc="60646030">
      <w:start w:val="1"/>
      <w:numFmt w:val="decimal"/>
      <w:lvlText w:val="%1."/>
      <w:lvlJc w:val="left"/>
      <w:pPr>
        <w:ind w:left="720" w:hanging="360"/>
      </w:pPr>
    </w:lvl>
    <w:lvl w:ilvl="1" w:tplc="60646030" w:tentative="1">
      <w:start w:val="1"/>
      <w:numFmt w:val="lowerLetter"/>
      <w:lvlText w:val="%2."/>
      <w:lvlJc w:val="left"/>
      <w:pPr>
        <w:ind w:left="1440" w:hanging="360"/>
      </w:pPr>
    </w:lvl>
    <w:lvl w:ilvl="2" w:tplc="60646030" w:tentative="1">
      <w:start w:val="1"/>
      <w:numFmt w:val="lowerRoman"/>
      <w:lvlText w:val="%3."/>
      <w:lvlJc w:val="right"/>
      <w:pPr>
        <w:ind w:left="2160" w:hanging="180"/>
      </w:pPr>
    </w:lvl>
    <w:lvl w:ilvl="3" w:tplc="60646030" w:tentative="1">
      <w:start w:val="1"/>
      <w:numFmt w:val="decimal"/>
      <w:lvlText w:val="%4."/>
      <w:lvlJc w:val="left"/>
      <w:pPr>
        <w:ind w:left="2880" w:hanging="360"/>
      </w:pPr>
    </w:lvl>
    <w:lvl w:ilvl="4" w:tplc="60646030" w:tentative="1">
      <w:start w:val="1"/>
      <w:numFmt w:val="lowerLetter"/>
      <w:lvlText w:val="%5."/>
      <w:lvlJc w:val="left"/>
      <w:pPr>
        <w:ind w:left="3600" w:hanging="360"/>
      </w:pPr>
    </w:lvl>
    <w:lvl w:ilvl="5" w:tplc="60646030" w:tentative="1">
      <w:start w:val="1"/>
      <w:numFmt w:val="lowerRoman"/>
      <w:lvlText w:val="%6."/>
      <w:lvlJc w:val="right"/>
      <w:pPr>
        <w:ind w:left="4320" w:hanging="180"/>
      </w:pPr>
    </w:lvl>
    <w:lvl w:ilvl="6" w:tplc="60646030" w:tentative="1">
      <w:start w:val="1"/>
      <w:numFmt w:val="decimal"/>
      <w:lvlText w:val="%7."/>
      <w:lvlJc w:val="left"/>
      <w:pPr>
        <w:ind w:left="5040" w:hanging="360"/>
      </w:pPr>
    </w:lvl>
    <w:lvl w:ilvl="7" w:tplc="60646030" w:tentative="1">
      <w:start w:val="1"/>
      <w:numFmt w:val="lowerLetter"/>
      <w:lvlText w:val="%8."/>
      <w:lvlJc w:val="left"/>
      <w:pPr>
        <w:ind w:left="5760" w:hanging="360"/>
      </w:pPr>
    </w:lvl>
    <w:lvl w:ilvl="8" w:tplc="60646030" w:tentative="1">
      <w:start w:val="1"/>
      <w:numFmt w:val="lowerRoman"/>
      <w:lvlText w:val="%9."/>
      <w:lvlJc w:val="right"/>
      <w:pPr>
        <w:ind w:left="6480" w:hanging="180"/>
      </w:pPr>
    </w:lvl>
  </w:abstractNum>
  <w:abstractNum w:abstractNumId="2272">
    <w:multiLevelType w:val="hybridMultilevel"/>
    <w:lvl w:ilvl="0" w:tplc="845465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2">
    <w:abstractNumId w:val="2272"/>
  </w:num>
  <w:num w:numId="2273">
    <w:abstractNumId w:val="22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5229648" Type="http://schemas.openxmlformats.org/officeDocument/2006/relationships/comments" Target="comments.xml"/><Relationship Id="rId847316752" Type="http://schemas.microsoft.com/office/2011/relationships/commentsExtended" Target="commentsExtended.xml"/><Relationship Id="rId28225928" Type="http://schemas.openxmlformats.org/officeDocument/2006/relationships/image" Target="media/imgrId28225928.jpg"/><Relationship Id="rId896968dad31ef3ee3" Type="http://schemas.openxmlformats.org/officeDocument/2006/relationships/hyperlink" Target="https://iservice.lombardini.it/jsp/Template2/manuale.jsp?id=259&amp;parent=1527" TargetMode="External"/><Relationship Id="rId383868dad31ef4097" Type="http://schemas.openxmlformats.org/officeDocument/2006/relationships/hyperlink" Target="https://iservice.lombardini.it/jsp/Template2/manuale.jsp?id=645&amp;parent=1527" TargetMode="External"/><Relationship Id="rId374168dad31f01ec2" Type="http://schemas.openxmlformats.org/officeDocument/2006/relationships/hyperlink" Target="https://iservice.lombardini.it/jsp/Template2/manuale.jsp?id=715&amp;parent=1527" TargetMode="External"/><Relationship Id="rId836868dad31f0206f" Type="http://schemas.openxmlformats.org/officeDocument/2006/relationships/hyperlink" Target="https://iservice.lombardini.it/jsp/Template2/manuale.jsp?id=715&amp;parent=1527" TargetMode="External"/><Relationship Id="rId342968dad31f04493" Type="http://schemas.openxmlformats.org/officeDocument/2006/relationships/hyperlink" Target="https://iservice.lombardini.it/jsp/Template2/manuale.jsp?id=282&amp;parent=1527" TargetMode="External"/><Relationship Id="rId660468dad31f7b7d8" Type="http://schemas.openxmlformats.org/officeDocument/2006/relationships/hyperlink" Target="https://iservice.lombardini.it/jsp/Template2/manuale.jsp?id=704&amp;parent=1527" TargetMode="External"/><Relationship Id="rId709968dad31f1351a" Type="http://schemas.openxmlformats.org/officeDocument/2006/relationships/image" Target="media/imgrId709968dad31f1351a.jpg"/><Relationship Id="rId823268dad31f1fc23" Type="http://schemas.openxmlformats.org/officeDocument/2006/relationships/image" Target="media/imgrId823268dad31f1fc23.jpg"/><Relationship Id="rId562968dad31f2c064" Type="http://schemas.openxmlformats.org/officeDocument/2006/relationships/image" Target="media/imgrId562968dad31f2c064.jpg"/><Relationship Id="rId791468dad31f35311" Type="http://schemas.openxmlformats.org/officeDocument/2006/relationships/image" Target="media/imgrId791468dad31f35311.gif"/><Relationship Id="rId802568dad31f39c0d" Type="http://schemas.openxmlformats.org/officeDocument/2006/relationships/image" Target="media/imgrId802568dad31f39c0d.gif"/><Relationship Id="rId651268dad31f3e473" Type="http://schemas.openxmlformats.org/officeDocument/2006/relationships/image" Target="media/imgrId651268dad31f3e473.gif"/><Relationship Id="rId451168dad31f43dab" Type="http://schemas.openxmlformats.org/officeDocument/2006/relationships/image" Target="media/imgrId451168dad31f43dab.gif"/><Relationship Id="rId798968dad31f548e8" Type="http://schemas.openxmlformats.org/officeDocument/2006/relationships/image" Target="media/imgrId798968dad31f548e8.jpg"/><Relationship Id="rId459068dad31f607f3" Type="http://schemas.openxmlformats.org/officeDocument/2006/relationships/image" Target="media/imgrId459068dad31f607f3.jpg"/><Relationship Id="rId440368dad31f7022a" Type="http://schemas.openxmlformats.org/officeDocument/2006/relationships/image" Target="media/imgrId440368dad31f7022a.jpg"/><Relationship Id="rId696368dad31f7b0d6" Type="http://schemas.openxmlformats.org/officeDocument/2006/relationships/image" Target="media/imgrId696368dad31f7b0d6.jpg"/><Relationship Id="rId855668dad31f93013" Type="http://schemas.openxmlformats.org/officeDocument/2006/relationships/image" Target="media/imgrId855668dad31f9301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225928" Type="http://schemas.openxmlformats.org/officeDocument/2006/relationships/image" Target="media/imgrId282259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