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0570524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950967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3158864" w:name="ctxt"/>
    <w:bookmarkEnd w:id="4315886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332"/>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8332"/>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8332"/>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8332"/>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8332"/>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833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8332"/>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8332"/>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8332"/>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332"/>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978468dad4bed9196"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10768dad4bed9332"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8332"/>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458468dad4bed99fb"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2701518" name="name322868dad4beee954"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400168dad4beee950"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29135192" name="name817868dad4bf0718a"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423968dad4bf07186"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8332"/>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8332"/>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8332"/>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19112607" name="name151568dad4bf16319"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522768dad4bf16316"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25942822" name="name690268dad4bf20ab3"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692268dad4bf20aae"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34820048" name="name596968dad4bf318be"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462668dad4bf318bb"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64432023" name="name544968dad4bf44103"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758168dad4bf440fd"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47858502" name="name455768dad4bf55e9d"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751068dad4bf55e99"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8333">
    <w:multiLevelType w:val="hybridMultilevel"/>
    <w:lvl w:ilvl="0" w:tplc="21213115">
      <w:start w:val="1"/>
      <w:numFmt w:val="decimal"/>
      <w:lvlText w:val="%1."/>
      <w:lvlJc w:val="left"/>
      <w:pPr>
        <w:ind w:left="720" w:hanging="360"/>
      </w:pPr>
    </w:lvl>
    <w:lvl w:ilvl="1" w:tplc="21213115" w:tentative="1">
      <w:start w:val="1"/>
      <w:numFmt w:val="lowerLetter"/>
      <w:lvlText w:val="%2."/>
      <w:lvlJc w:val="left"/>
      <w:pPr>
        <w:ind w:left="1440" w:hanging="360"/>
      </w:pPr>
    </w:lvl>
    <w:lvl w:ilvl="2" w:tplc="21213115" w:tentative="1">
      <w:start w:val="1"/>
      <w:numFmt w:val="lowerRoman"/>
      <w:lvlText w:val="%3."/>
      <w:lvlJc w:val="right"/>
      <w:pPr>
        <w:ind w:left="2160" w:hanging="180"/>
      </w:pPr>
    </w:lvl>
    <w:lvl w:ilvl="3" w:tplc="21213115" w:tentative="1">
      <w:start w:val="1"/>
      <w:numFmt w:val="decimal"/>
      <w:lvlText w:val="%4."/>
      <w:lvlJc w:val="left"/>
      <w:pPr>
        <w:ind w:left="2880" w:hanging="360"/>
      </w:pPr>
    </w:lvl>
    <w:lvl w:ilvl="4" w:tplc="21213115" w:tentative="1">
      <w:start w:val="1"/>
      <w:numFmt w:val="lowerLetter"/>
      <w:lvlText w:val="%5."/>
      <w:lvlJc w:val="left"/>
      <w:pPr>
        <w:ind w:left="3600" w:hanging="360"/>
      </w:pPr>
    </w:lvl>
    <w:lvl w:ilvl="5" w:tplc="21213115" w:tentative="1">
      <w:start w:val="1"/>
      <w:numFmt w:val="lowerRoman"/>
      <w:lvlText w:val="%6."/>
      <w:lvlJc w:val="right"/>
      <w:pPr>
        <w:ind w:left="4320" w:hanging="180"/>
      </w:pPr>
    </w:lvl>
    <w:lvl w:ilvl="6" w:tplc="21213115" w:tentative="1">
      <w:start w:val="1"/>
      <w:numFmt w:val="decimal"/>
      <w:lvlText w:val="%7."/>
      <w:lvlJc w:val="left"/>
      <w:pPr>
        <w:ind w:left="5040" w:hanging="360"/>
      </w:pPr>
    </w:lvl>
    <w:lvl w:ilvl="7" w:tplc="21213115" w:tentative="1">
      <w:start w:val="1"/>
      <w:numFmt w:val="lowerLetter"/>
      <w:lvlText w:val="%8."/>
      <w:lvlJc w:val="left"/>
      <w:pPr>
        <w:ind w:left="5760" w:hanging="360"/>
      </w:pPr>
    </w:lvl>
    <w:lvl w:ilvl="8" w:tplc="21213115" w:tentative="1">
      <w:start w:val="1"/>
      <w:numFmt w:val="lowerRoman"/>
      <w:lvlText w:val="%9."/>
      <w:lvlJc w:val="right"/>
      <w:pPr>
        <w:ind w:left="6480" w:hanging="180"/>
      </w:pPr>
    </w:lvl>
  </w:abstractNum>
  <w:abstractNum w:abstractNumId="8332">
    <w:multiLevelType w:val="hybridMultilevel"/>
    <w:lvl w:ilvl="0" w:tplc="8141625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8332">
    <w:abstractNumId w:val="8332"/>
  </w:num>
  <w:num w:numId="8333">
    <w:abstractNumId w:val="83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69960973" Type="http://schemas.openxmlformats.org/officeDocument/2006/relationships/comments" Target="comments.xml"/><Relationship Id="rId109972163" Type="http://schemas.microsoft.com/office/2011/relationships/commentsExtended" Target="commentsExtended.xml"/><Relationship Id="rId19509679" Type="http://schemas.openxmlformats.org/officeDocument/2006/relationships/image" Target="media/imgrId19509679.jpg"/><Relationship Id="rId978468dad4bed9196" Type="http://schemas.openxmlformats.org/officeDocument/2006/relationships/hyperlink" Target="http://www.kohlerengines.com/home.htm" TargetMode="External"/><Relationship Id="rId310768dad4bed9332" Type="http://schemas.openxmlformats.org/officeDocument/2006/relationships/hyperlink" Target="http://dealers.kohlerpower.it/" TargetMode="External"/><Relationship Id="rId458468dad4bed99fb" Type="http://schemas.openxmlformats.org/officeDocument/2006/relationships/hyperlink" Target="http://www.kohlerengines.com/home.htm" TargetMode="External"/><Relationship Id="rId400168dad4beee950" Type="http://schemas.openxmlformats.org/officeDocument/2006/relationships/image" Target="media/imgrId400168dad4beee950.jpg"/><Relationship Id="rId423968dad4bf07186" Type="http://schemas.openxmlformats.org/officeDocument/2006/relationships/image" Target="media/imgrId423968dad4bf07186.png"/><Relationship Id="rId522768dad4bf16316" Type="http://schemas.openxmlformats.org/officeDocument/2006/relationships/image" Target="media/imgrId522768dad4bf16316.jpg"/><Relationship Id="rId692268dad4bf20aae" Type="http://schemas.openxmlformats.org/officeDocument/2006/relationships/image" Target="media/imgrId692268dad4bf20aae.jpg"/><Relationship Id="rId462668dad4bf318bb" Type="http://schemas.openxmlformats.org/officeDocument/2006/relationships/image" Target="media/imgrId462668dad4bf318bb.jpg"/><Relationship Id="rId758168dad4bf440fd" Type="http://schemas.openxmlformats.org/officeDocument/2006/relationships/image" Target="media/imgrId758168dad4bf440fd.jpg"/><Relationship Id="rId751068dad4bf55e99" Type="http://schemas.openxmlformats.org/officeDocument/2006/relationships/image" Target="media/imgrId751068dad4bf55e99.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9509679" Type="http://schemas.openxmlformats.org/officeDocument/2006/relationships/image" Target="media/imgrId1950967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9509679" Type="http://schemas.openxmlformats.org/officeDocument/2006/relationships/image" Target="media/imgrId1950967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9509679" Type="http://schemas.openxmlformats.org/officeDocument/2006/relationships/image" Target="media/imgrId1950967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9509679" Type="http://schemas.openxmlformats.org/officeDocument/2006/relationships/image" Target="media/imgrId1950967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9509679" Type="http://schemas.openxmlformats.org/officeDocument/2006/relationships/image" Target="media/imgrId1950967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9509679" Type="http://schemas.openxmlformats.org/officeDocument/2006/relationships/image" Target="media/imgrId1950967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