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40589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0113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912970" w:name="ctxt"/>
    <w:bookmarkEnd w:id="74912970"/>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72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972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972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972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9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97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9727"/>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9727"/>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9727"/>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9727"/>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97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97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9727"/>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9727"/>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9727"/>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9727"/>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9727"/>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9727"/>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9727"/>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9727"/>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9727"/>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9727"/>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9727"/>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9727"/>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9727"/>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9727"/>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9727"/>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9727"/>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9727"/>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9727"/>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9727"/>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9727"/>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9727"/>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9727"/>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9727"/>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9727"/>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9727"/>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9727"/>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9727"/>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86420" name="name543868dad4a6e4f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568dad4a6e4f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727"/>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9727"/>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9727"/>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9727"/>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9727"/>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9727"/>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91688977" name="name568368dad4a7000ff"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312868dad4a7000fb"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727"/>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9727"/>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9727"/>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9727"/>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8112967" name="name779268dad4a7083e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71768dad4a7083d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4830021" name="name126868dad4a71131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4768dad4a71131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9142824" name="name628468dad4a71ea7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62368dad4a71ea6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4488418" name="name597568dad4a7285a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2468dad4a72859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6781328" name="name236768dad4a72f8f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04868dad4a72f8f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7089971" name="name825168dad4a7369a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5368dad4a73699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8121358" name="name651268dad4a73e2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4468dad4a73e2c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904800" name="name198868dad4a74dc7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968dad4a74dc7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297539" name="name999168dad4a75606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80468dad4a75605e"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2066826" name="name971368dad4a75d5b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80468dad4a75d5b7"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8455215" name="name388868dad4a7657a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61768dad4a76579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783897" name="name325068dad4a76aa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068dad4a76aa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845569" name="name369868dad4a77637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5968dad4a77637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5854010" name="name795768dad4a77fb6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66368dad4a77fb6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7971184" name="name473468dad4a78750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08968dad4a78750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917533" name="name341168dad4a78ca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268dad4a78ca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406300" name="name446268dad4a7970e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99268dad4a7970e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578551" name="name773368dad4a7a02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468dad4a7a02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527999" name="name437268dad4a7aa01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1768dad4a7aa01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460217" name="name118768dad4a7b05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568dad4a7b05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39934" name="name374468dad4a7b953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64968dad4a7b953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678137" name="name960368dad4a7be2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468dad4a7be2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553368" name="name667368dad4a7cdec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90868dad4a7cdeb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25002" name="name991268dad4a7d54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868dad4a7d54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507490" name="name811768dad4a7dc54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25968dad4a7dc54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645177" name="name646768dad4a7e47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268dad4a7e47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49229" name="name281768dad4a7ee13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45768dad4a7ee13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446848" name="name108668dad4a803b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968dad4a803b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816917" name="name402468dad4a80d30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3168dad4a80d30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745170" name="name745468dad4a8128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168dad4a8128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4594758" name="name996768dad4a82cba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749968dad4a82cb9e"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728">
    <w:multiLevelType w:val="hybridMultilevel"/>
    <w:lvl w:ilvl="0" w:tplc="61246585">
      <w:start w:val="1"/>
      <w:numFmt w:val="decimal"/>
      <w:lvlText w:val="%1."/>
      <w:lvlJc w:val="left"/>
      <w:pPr>
        <w:ind w:left="720" w:hanging="360"/>
      </w:pPr>
    </w:lvl>
    <w:lvl w:ilvl="1" w:tplc="61246585" w:tentative="1">
      <w:start w:val="1"/>
      <w:numFmt w:val="lowerLetter"/>
      <w:lvlText w:val="%2."/>
      <w:lvlJc w:val="left"/>
      <w:pPr>
        <w:ind w:left="1440" w:hanging="360"/>
      </w:pPr>
    </w:lvl>
    <w:lvl w:ilvl="2" w:tplc="61246585" w:tentative="1">
      <w:start w:val="1"/>
      <w:numFmt w:val="lowerRoman"/>
      <w:lvlText w:val="%3."/>
      <w:lvlJc w:val="right"/>
      <w:pPr>
        <w:ind w:left="2160" w:hanging="180"/>
      </w:pPr>
    </w:lvl>
    <w:lvl w:ilvl="3" w:tplc="61246585" w:tentative="1">
      <w:start w:val="1"/>
      <w:numFmt w:val="decimal"/>
      <w:lvlText w:val="%4."/>
      <w:lvlJc w:val="left"/>
      <w:pPr>
        <w:ind w:left="2880" w:hanging="360"/>
      </w:pPr>
    </w:lvl>
    <w:lvl w:ilvl="4" w:tplc="61246585" w:tentative="1">
      <w:start w:val="1"/>
      <w:numFmt w:val="lowerLetter"/>
      <w:lvlText w:val="%5."/>
      <w:lvlJc w:val="left"/>
      <w:pPr>
        <w:ind w:left="3600" w:hanging="360"/>
      </w:pPr>
    </w:lvl>
    <w:lvl w:ilvl="5" w:tplc="61246585" w:tentative="1">
      <w:start w:val="1"/>
      <w:numFmt w:val="lowerRoman"/>
      <w:lvlText w:val="%6."/>
      <w:lvlJc w:val="right"/>
      <w:pPr>
        <w:ind w:left="4320" w:hanging="180"/>
      </w:pPr>
    </w:lvl>
    <w:lvl w:ilvl="6" w:tplc="61246585" w:tentative="1">
      <w:start w:val="1"/>
      <w:numFmt w:val="decimal"/>
      <w:lvlText w:val="%7."/>
      <w:lvlJc w:val="left"/>
      <w:pPr>
        <w:ind w:left="5040" w:hanging="360"/>
      </w:pPr>
    </w:lvl>
    <w:lvl w:ilvl="7" w:tplc="61246585" w:tentative="1">
      <w:start w:val="1"/>
      <w:numFmt w:val="lowerLetter"/>
      <w:lvlText w:val="%8."/>
      <w:lvlJc w:val="left"/>
      <w:pPr>
        <w:ind w:left="5760" w:hanging="360"/>
      </w:pPr>
    </w:lvl>
    <w:lvl w:ilvl="8" w:tplc="61246585" w:tentative="1">
      <w:start w:val="1"/>
      <w:numFmt w:val="lowerRoman"/>
      <w:lvlText w:val="%9."/>
      <w:lvlJc w:val="right"/>
      <w:pPr>
        <w:ind w:left="6480" w:hanging="180"/>
      </w:pPr>
    </w:lvl>
  </w:abstractNum>
  <w:abstractNum w:abstractNumId="19727">
    <w:multiLevelType w:val="hybridMultilevel"/>
    <w:lvl w:ilvl="0" w:tplc="485259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727">
    <w:abstractNumId w:val="19727"/>
  </w:num>
  <w:num w:numId="19728">
    <w:abstractNumId w:val="197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4602403" Type="http://schemas.openxmlformats.org/officeDocument/2006/relationships/comments" Target="comments.xml"/><Relationship Id="rId620701373" Type="http://schemas.microsoft.com/office/2011/relationships/commentsExtended" Target="commentsExtended.xml"/><Relationship Id="rId58011391" Type="http://schemas.openxmlformats.org/officeDocument/2006/relationships/image" Target="media/imgrId58011391.jpg"/><Relationship Id="rId537568dad4a6e4f08" Type="http://schemas.openxmlformats.org/officeDocument/2006/relationships/image" Target="media/imgrId537568dad4a6e4f08.jpg"/><Relationship Id="rId312868dad4a7000fb" Type="http://schemas.openxmlformats.org/officeDocument/2006/relationships/image" Target="media/imgrId312868dad4a7000fb.jpg"/><Relationship Id="rId371768dad4a7083dd" Type="http://schemas.openxmlformats.org/officeDocument/2006/relationships/image" Target="media/imgrId371768dad4a7083dd.jpg"/><Relationship Id="rId144768dad4a71131c" Type="http://schemas.openxmlformats.org/officeDocument/2006/relationships/image" Target="media/imgrId144768dad4a71131c.jpg"/><Relationship Id="rId762368dad4a71ea6f" Type="http://schemas.openxmlformats.org/officeDocument/2006/relationships/image" Target="media/imgrId762368dad4a71ea6f.jpg"/><Relationship Id="rId912468dad4a72859c" Type="http://schemas.openxmlformats.org/officeDocument/2006/relationships/image" Target="media/imgrId912468dad4a72859c.jpg"/><Relationship Id="rId804868dad4a72f8fc" Type="http://schemas.openxmlformats.org/officeDocument/2006/relationships/image" Target="media/imgrId804868dad4a72f8fc.jpg"/><Relationship Id="rId205368dad4a73699d" Type="http://schemas.openxmlformats.org/officeDocument/2006/relationships/image" Target="media/imgrId205368dad4a73699d.png"/><Relationship Id="rId734468dad4a73e2c7" Type="http://schemas.openxmlformats.org/officeDocument/2006/relationships/image" Target="media/imgrId734468dad4a73e2c7.png"/><Relationship Id="rId318968dad4a74dc74" Type="http://schemas.openxmlformats.org/officeDocument/2006/relationships/image" Target="media/imgrId318968dad4a74dc74.png"/><Relationship Id="rId880468dad4a75605e" Type="http://schemas.openxmlformats.org/officeDocument/2006/relationships/image" Target="media/imgrId880468dad4a75605e.jpg"/><Relationship Id="rId780468dad4a75d5b7" Type="http://schemas.openxmlformats.org/officeDocument/2006/relationships/image" Target="media/imgrId780468dad4a75d5b7.jpg"/><Relationship Id="rId861768dad4a76579d" Type="http://schemas.openxmlformats.org/officeDocument/2006/relationships/image" Target="media/imgrId861768dad4a76579d.jpg"/><Relationship Id="rId953068dad4a76aad6" Type="http://schemas.openxmlformats.org/officeDocument/2006/relationships/image" Target="media/imgrId953068dad4a76aad6.jpg"/><Relationship Id="rId275968dad4a776379" Type="http://schemas.openxmlformats.org/officeDocument/2006/relationships/image" Target="media/imgrId275968dad4a776379.jpg"/><Relationship Id="rId466368dad4a77fb62" Type="http://schemas.openxmlformats.org/officeDocument/2006/relationships/image" Target="media/imgrId466368dad4a77fb62.jpg"/><Relationship Id="rId508968dad4a787506" Type="http://schemas.openxmlformats.org/officeDocument/2006/relationships/image" Target="media/imgrId508968dad4a787506.jpg"/><Relationship Id="rId994268dad4a78ca1a" Type="http://schemas.openxmlformats.org/officeDocument/2006/relationships/image" Target="media/imgrId994268dad4a78ca1a.jpg"/><Relationship Id="rId199268dad4a7970e0" Type="http://schemas.openxmlformats.org/officeDocument/2006/relationships/image" Target="media/imgrId199268dad4a7970e0.jpg"/><Relationship Id="rId261468dad4a7a02b5" Type="http://schemas.openxmlformats.org/officeDocument/2006/relationships/image" Target="media/imgrId261468dad4a7a02b5.jpg"/><Relationship Id="rId971768dad4a7aa013" Type="http://schemas.openxmlformats.org/officeDocument/2006/relationships/image" Target="media/imgrId971768dad4a7aa013.jpg"/><Relationship Id="rId919568dad4a7b05f8" Type="http://schemas.openxmlformats.org/officeDocument/2006/relationships/image" Target="media/imgrId919568dad4a7b05f8.jpg"/><Relationship Id="rId764968dad4a7b9530" Type="http://schemas.openxmlformats.org/officeDocument/2006/relationships/image" Target="media/imgrId764968dad4a7b9530.jpg"/><Relationship Id="rId814468dad4a7be2c7" Type="http://schemas.openxmlformats.org/officeDocument/2006/relationships/image" Target="media/imgrId814468dad4a7be2c7.jpg"/><Relationship Id="rId590868dad4a7cdebd" Type="http://schemas.openxmlformats.org/officeDocument/2006/relationships/image" Target="media/imgrId590868dad4a7cdebd.jpg"/><Relationship Id="rId745868dad4a7d548f" Type="http://schemas.openxmlformats.org/officeDocument/2006/relationships/image" Target="media/imgrId745868dad4a7d548f.jpg"/><Relationship Id="rId925968dad4a7dc546" Type="http://schemas.openxmlformats.org/officeDocument/2006/relationships/image" Target="media/imgrId925968dad4a7dc546.jpg"/><Relationship Id="rId482268dad4a7e477a" Type="http://schemas.openxmlformats.org/officeDocument/2006/relationships/image" Target="media/imgrId482268dad4a7e477a.jpg"/><Relationship Id="rId645768dad4a7ee13a" Type="http://schemas.openxmlformats.org/officeDocument/2006/relationships/image" Target="media/imgrId645768dad4a7ee13a.jpg"/><Relationship Id="rId494968dad4a803bd8" Type="http://schemas.openxmlformats.org/officeDocument/2006/relationships/image" Target="media/imgrId494968dad4a803bd8.jpg"/><Relationship Id="rId523168dad4a80d303" Type="http://schemas.openxmlformats.org/officeDocument/2006/relationships/image" Target="media/imgrId523168dad4a80d303.jpg"/><Relationship Id="rId586168dad4a81284b" Type="http://schemas.openxmlformats.org/officeDocument/2006/relationships/image" Target="media/imgrId586168dad4a81284b.jpg"/><Relationship Id="rId749968dad4a82cb9e" Type="http://schemas.openxmlformats.org/officeDocument/2006/relationships/image" Target="media/imgrId749968dad4a82cb9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011391" Type="http://schemas.openxmlformats.org/officeDocument/2006/relationships/image" Target="media/imgrId580113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011391" Type="http://schemas.openxmlformats.org/officeDocument/2006/relationships/image" Target="media/imgrId580113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011391" Type="http://schemas.openxmlformats.org/officeDocument/2006/relationships/image" Target="media/imgrId580113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011391" Type="http://schemas.openxmlformats.org/officeDocument/2006/relationships/image" Target="media/imgrId580113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011391" Type="http://schemas.openxmlformats.org/officeDocument/2006/relationships/image" Target="media/imgrId580113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011391" Type="http://schemas.openxmlformats.org/officeDocument/2006/relationships/image" Target="media/imgrId580113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