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3904008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839016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8470338" w:name="ctxt"/>
    <w:bookmarkEnd w:id="3847033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396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96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396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396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396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396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396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396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396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396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01468dad4d4467d8"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56168dad4d44696e"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396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34868dad4d44702f"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13658348" name="name986368dad4d464e77"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310868dad4d464e74"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6649303" name="name980668dad4d46f92f"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961968dad4d46f92b"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3966"/>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3966"/>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3966"/>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71382796" name="name961968dad4d47ad90"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745168dad4d47ad8c"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64173640" name="name199568dad4d485464"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607768dad4d485460"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37493550" name="name564068dad4d492bdc"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649968dad4d492bd9"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94676498" name="name273468dad4d4a5555"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944968dad4d4a5551"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35148651" name="name517868dad4d4b4d67"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573468dad4d4b4d63"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967">
    <w:multiLevelType w:val="hybridMultilevel"/>
    <w:lvl w:ilvl="0" w:tplc="53986136">
      <w:start w:val="1"/>
      <w:numFmt w:val="decimal"/>
      <w:lvlText w:val="%1."/>
      <w:lvlJc w:val="left"/>
      <w:pPr>
        <w:ind w:left="720" w:hanging="360"/>
      </w:pPr>
    </w:lvl>
    <w:lvl w:ilvl="1" w:tplc="53986136" w:tentative="1">
      <w:start w:val="1"/>
      <w:numFmt w:val="lowerLetter"/>
      <w:lvlText w:val="%2."/>
      <w:lvlJc w:val="left"/>
      <w:pPr>
        <w:ind w:left="1440" w:hanging="360"/>
      </w:pPr>
    </w:lvl>
    <w:lvl w:ilvl="2" w:tplc="53986136" w:tentative="1">
      <w:start w:val="1"/>
      <w:numFmt w:val="lowerRoman"/>
      <w:lvlText w:val="%3."/>
      <w:lvlJc w:val="right"/>
      <w:pPr>
        <w:ind w:left="2160" w:hanging="180"/>
      </w:pPr>
    </w:lvl>
    <w:lvl w:ilvl="3" w:tplc="53986136" w:tentative="1">
      <w:start w:val="1"/>
      <w:numFmt w:val="decimal"/>
      <w:lvlText w:val="%4."/>
      <w:lvlJc w:val="left"/>
      <w:pPr>
        <w:ind w:left="2880" w:hanging="360"/>
      </w:pPr>
    </w:lvl>
    <w:lvl w:ilvl="4" w:tplc="53986136" w:tentative="1">
      <w:start w:val="1"/>
      <w:numFmt w:val="lowerLetter"/>
      <w:lvlText w:val="%5."/>
      <w:lvlJc w:val="left"/>
      <w:pPr>
        <w:ind w:left="3600" w:hanging="360"/>
      </w:pPr>
    </w:lvl>
    <w:lvl w:ilvl="5" w:tplc="53986136" w:tentative="1">
      <w:start w:val="1"/>
      <w:numFmt w:val="lowerRoman"/>
      <w:lvlText w:val="%6."/>
      <w:lvlJc w:val="right"/>
      <w:pPr>
        <w:ind w:left="4320" w:hanging="180"/>
      </w:pPr>
    </w:lvl>
    <w:lvl w:ilvl="6" w:tplc="53986136" w:tentative="1">
      <w:start w:val="1"/>
      <w:numFmt w:val="decimal"/>
      <w:lvlText w:val="%7."/>
      <w:lvlJc w:val="left"/>
      <w:pPr>
        <w:ind w:left="5040" w:hanging="360"/>
      </w:pPr>
    </w:lvl>
    <w:lvl w:ilvl="7" w:tplc="53986136" w:tentative="1">
      <w:start w:val="1"/>
      <w:numFmt w:val="lowerLetter"/>
      <w:lvlText w:val="%8."/>
      <w:lvlJc w:val="left"/>
      <w:pPr>
        <w:ind w:left="5760" w:hanging="360"/>
      </w:pPr>
    </w:lvl>
    <w:lvl w:ilvl="8" w:tplc="53986136" w:tentative="1">
      <w:start w:val="1"/>
      <w:numFmt w:val="lowerRoman"/>
      <w:lvlText w:val="%9."/>
      <w:lvlJc w:val="right"/>
      <w:pPr>
        <w:ind w:left="6480" w:hanging="180"/>
      </w:pPr>
    </w:lvl>
  </w:abstractNum>
  <w:abstractNum w:abstractNumId="23966">
    <w:multiLevelType w:val="hybridMultilevel"/>
    <w:lvl w:ilvl="0" w:tplc="1165808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966">
    <w:abstractNumId w:val="23966"/>
  </w:num>
  <w:num w:numId="23967">
    <w:abstractNumId w:val="239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2090067" Type="http://schemas.openxmlformats.org/officeDocument/2006/relationships/comments" Target="comments.xml"/><Relationship Id="rId735464259" Type="http://schemas.microsoft.com/office/2011/relationships/commentsExtended" Target="commentsExtended.xml"/><Relationship Id="rId48390167" Type="http://schemas.openxmlformats.org/officeDocument/2006/relationships/image" Target="media/imgrId48390167.jpg"/><Relationship Id="rId701468dad4d4467d8" Type="http://schemas.openxmlformats.org/officeDocument/2006/relationships/hyperlink" Target="http://www.kohlerengines.com/home.htm" TargetMode="External"/><Relationship Id="rId956168dad4d44696e" Type="http://schemas.openxmlformats.org/officeDocument/2006/relationships/hyperlink" Target="http://dealers.kohlerpower.it/" TargetMode="External"/><Relationship Id="rId734868dad4d44702f" Type="http://schemas.openxmlformats.org/officeDocument/2006/relationships/hyperlink" Target="http://www.kohlerengines.com/home.htm" TargetMode="External"/><Relationship Id="rId310868dad4d464e74" Type="http://schemas.openxmlformats.org/officeDocument/2006/relationships/image" Target="media/imgrId310868dad4d464e74.jpg"/><Relationship Id="rId961968dad4d46f92b" Type="http://schemas.openxmlformats.org/officeDocument/2006/relationships/image" Target="media/imgrId961968dad4d46f92b.png"/><Relationship Id="rId745168dad4d47ad8c" Type="http://schemas.openxmlformats.org/officeDocument/2006/relationships/image" Target="media/imgrId745168dad4d47ad8c.jpg"/><Relationship Id="rId607768dad4d485460" Type="http://schemas.openxmlformats.org/officeDocument/2006/relationships/image" Target="media/imgrId607768dad4d485460.jpg"/><Relationship Id="rId649968dad4d492bd9" Type="http://schemas.openxmlformats.org/officeDocument/2006/relationships/image" Target="media/imgrId649968dad4d492bd9.jpg"/><Relationship Id="rId944968dad4d4a5551" Type="http://schemas.openxmlformats.org/officeDocument/2006/relationships/image" Target="media/imgrId944968dad4d4a5551.jpg"/><Relationship Id="rId573468dad4d4b4d63" Type="http://schemas.openxmlformats.org/officeDocument/2006/relationships/image" Target="media/imgrId573468dad4d4b4d6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8390167" Type="http://schemas.openxmlformats.org/officeDocument/2006/relationships/image" Target="media/imgrId4839016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8390167" Type="http://schemas.openxmlformats.org/officeDocument/2006/relationships/image" Target="media/imgrId4839016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8390167" Type="http://schemas.openxmlformats.org/officeDocument/2006/relationships/image" Target="media/imgrId4839016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8390167" Type="http://schemas.openxmlformats.org/officeDocument/2006/relationships/image" Target="media/imgrId4839016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8390167" Type="http://schemas.openxmlformats.org/officeDocument/2006/relationships/image" Target="media/imgrId4839016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8390167" Type="http://schemas.openxmlformats.org/officeDocument/2006/relationships/image" Target="media/imgrId4839016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