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14114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361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242720" w:name="ctxt"/>
    <w:bookmarkEnd w:id="662427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5678" name="name185968dad72ed6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868dad72ed6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9968dad72ed7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15168dad72ed7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537568dad72ed8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9972034" name="name830668dad72edfce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65968dad72edf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2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53645" name="name204068dad72ee925a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50668dad72ee9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69821" name="name840468dad72f0029d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277168dad72f00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30690" name="name909468dad72f0b6ff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19568dad72f0b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62583" name="name627668dad72f1713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88268dad72f17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3968dad72f18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429951" name="name830268dad72f22b8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64268dad72f22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2980228" name="name731968dad72f2d492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12168dad72f2d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61893" name="name897068dad72f320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768dad72f32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918568dad72f32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439368dad72f32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67068dad72f32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76368dad72f33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276368dad72f34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27229055" name="name588468dad72f3d30b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943368dad72f3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62998" name="name809668dad72f4881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61768dad72f48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3335960" name="name812568dad72f534a8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745168dad72f53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292368dad72f53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396068dad72f54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888068dad72f54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655768dad72f54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79691" name="name139068dad72f5f2f7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27068dad72f5f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12431" name="name786968dad72f6aa29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47868dad72f6a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80468dad72f6a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62279" name="name336168dad72f78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168dad72f78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166268dad72f79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754068dad72f79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129105" name="name596768dad72f81958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07768dad72f81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52061" name="name584668dad72f8d79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405668dad72f8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800368dad72f8d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790868dad72f8e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264038" name="name177668dad72f98bac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203868dad72f98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5568dad72f993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77476620" name="name548568dad72f999c7" descr="image353968dad72f999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3968dad72f999a6"/>
                          <pic:cNvPicPr/>
                        </pic:nvPicPr>
                        <pic:blipFill>
                          <a:blip r:embed="rId372468dad72f99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369768dad72f9a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72067" name="name419668dad72fa0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468dad72fa0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858882" name="name743568dad72fab393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16768dad72fab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815322" name="name911968dad72fb500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86968dad72fb5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229468dad72fb5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83368dad72fb5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2167943" name="name421368dad72fc080a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321168dad72fc0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126537" name="name787768dad72fcafd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267768dad72fca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7168dad72fcb7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54894" name="name786968dad72fd29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468dad72fd2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90668dad72fd3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10519860" name="name210168dad72fdca72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68668dad72fdc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794740" name="name991468dad72fe860e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592168dad72fe8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67767" name="name799968dad72ff3ed9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97368dad72ff3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136068dad73000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8992342" name="name968168dad7300c61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85068dad7300c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52937" name="name516568dad73015ea8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83368dad73015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7450" name="name438868dad7301c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468dad7301c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153068dad7301d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35226" name="name260868dad73027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468dad73027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34468dad73027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775961" name="name612268dad73031a53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445368dad73031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7122" name="name838468dad7303b7c4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28768dad7303b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23569" name="name104468dad73045063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385468dad73045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2479" name="name247568dad7304b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568dad7304b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74230" name="name968568dad730580d6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69068dad73058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8892117" w:name="__mcenew"/>
            <w:bookmarkEnd w:id="7889211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794" name="name315368dad73063379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565868dad73063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89168dad73064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52757" name="name321968dad73068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668dad73068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7068dad73069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41968dad73069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5330105" name="name385268dad73074ce0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44768dad73074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48319523" name="name662868dad7307e734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205368dad7307e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82688" name="name528568dad73086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268dad73086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93916" name="name917668dad730909c8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67668dad73090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693909" name="name599268dad7309d558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75268dad7309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76341" name="name828468dad730a4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768dad730a4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7768dad730a5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9768dad730a5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600368dad730a62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29860" name="name547968dad730af59c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59468dad730af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04689" name="name213768dad730baf4e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86068dad730ba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422268dad730bc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0612681" name="name979568dad730c64f2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69168dad730c6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20932" name="name292468dad730ce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8dad730ce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813068dad730cf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81168dad730d0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9168dad730d0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78329" name="name910768dad730d7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368dad730d7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4568dad730d8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69357079" name="name460168dad730e12b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14168dad730e1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76960" name="name220968dad730e9bde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92168dad730e9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33916" name="name798968dad730f380f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287968dad730f3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83069" name="name523568dad73104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368dad73104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6168dad73104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96768dad73106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5468dad73107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56345483" name="name196768dad7310e291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79168dad7310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49408672" name="name669468dad73116869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816568dad73116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0984" name="name958568dad7311f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468dad7311f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38427" name="name957468dad731295f3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480868dad73129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33368dad7312a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83742989" name="name246768dad731353c2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318668dad73135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55597533" name="name664868dad7314136f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174068dad73141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8668dad73141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1368dad73142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17067" name="name894368dad73149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8dad73149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8068dad7314a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3075583" name="name843868dad7315294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678068dad7315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38000" name="name143568dad73157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8dad73157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0168dad73158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4857140" name="name633968dad73163d36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119468dad73163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80725" name="name422068dad73169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768dad73169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3468dad73169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7968dad7316a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44768dad7316a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61842" name="name619968dad7317667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56768dad73176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6268" name="name369168dad7317f07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0468dad7317f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61190" name="name712868dad73189022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38568dad73189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11277" name="name800468dad7319350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57568dad73193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0738" name="name122668dad7319bf0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13568dad7319b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379257" name="name242868dad731a79f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43168dad731a7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50875" name="name943268dad731b0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768dad731b0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59274171" name="name700568dad731ba72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48568dad731ba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4547" name="name500168dad731c69c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16268dad731c6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54665" name="name568868dad731cc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368dad731cc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57968dad731cc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89196" name="name387768dad731d2b6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5468dad731d2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7579" name="name893468dad731da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368dad731da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269183" name="name631968dad731e4b6d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16268dad731e4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10804001" w:name="__mcenew"/>
            <w:bookmarkEnd w:id="1080400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05935" name="name817568dad731f087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17768dad731f0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31787" name="name871368dad73204e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4668dad73204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9915923" name="name743068dad7320d22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94168dad7320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012272" name="name966968dad73214cc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37468dad73214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15291" name="name314568dad7321b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768dad7321b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4568dad7321c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10092" name="name395968dad73226073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503768dad73226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83497" name="name612968dad73232472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808868dad73232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42090" name="name717468dad7323ba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9768dad7323b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20336" name="name824668dad7324903a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45568dad73249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7385" name="name284868dad73255455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386368dad73255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968">
    <w:multiLevelType w:val="hybridMultilevel"/>
    <w:lvl w:ilvl="0" w:tplc="44327778">
      <w:start w:val="1"/>
      <w:numFmt w:val="decimal"/>
      <w:lvlText w:val="%1."/>
      <w:lvlJc w:val="left"/>
      <w:pPr>
        <w:ind w:left="720" w:hanging="360"/>
      </w:pPr>
    </w:lvl>
    <w:lvl w:ilvl="1" w:tplc="44327778" w:tentative="1">
      <w:start w:val="1"/>
      <w:numFmt w:val="lowerLetter"/>
      <w:lvlText w:val="%2."/>
      <w:lvlJc w:val="left"/>
      <w:pPr>
        <w:ind w:left="1440" w:hanging="360"/>
      </w:pPr>
    </w:lvl>
    <w:lvl w:ilvl="2" w:tplc="44327778" w:tentative="1">
      <w:start w:val="1"/>
      <w:numFmt w:val="lowerRoman"/>
      <w:lvlText w:val="%3."/>
      <w:lvlJc w:val="right"/>
      <w:pPr>
        <w:ind w:left="2160" w:hanging="180"/>
      </w:pPr>
    </w:lvl>
    <w:lvl w:ilvl="3" w:tplc="44327778" w:tentative="1">
      <w:start w:val="1"/>
      <w:numFmt w:val="decimal"/>
      <w:lvlText w:val="%4."/>
      <w:lvlJc w:val="left"/>
      <w:pPr>
        <w:ind w:left="2880" w:hanging="360"/>
      </w:pPr>
    </w:lvl>
    <w:lvl w:ilvl="4" w:tplc="44327778" w:tentative="1">
      <w:start w:val="1"/>
      <w:numFmt w:val="lowerLetter"/>
      <w:lvlText w:val="%5."/>
      <w:lvlJc w:val="left"/>
      <w:pPr>
        <w:ind w:left="3600" w:hanging="360"/>
      </w:pPr>
    </w:lvl>
    <w:lvl w:ilvl="5" w:tplc="44327778" w:tentative="1">
      <w:start w:val="1"/>
      <w:numFmt w:val="lowerRoman"/>
      <w:lvlText w:val="%6."/>
      <w:lvlJc w:val="right"/>
      <w:pPr>
        <w:ind w:left="4320" w:hanging="180"/>
      </w:pPr>
    </w:lvl>
    <w:lvl w:ilvl="6" w:tplc="44327778" w:tentative="1">
      <w:start w:val="1"/>
      <w:numFmt w:val="decimal"/>
      <w:lvlText w:val="%7."/>
      <w:lvlJc w:val="left"/>
      <w:pPr>
        <w:ind w:left="5040" w:hanging="360"/>
      </w:pPr>
    </w:lvl>
    <w:lvl w:ilvl="7" w:tplc="44327778" w:tentative="1">
      <w:start w:val="1"/>
      <w:numFmt w:val="lowerLetter"/>
      <w:lvlText w:val="%8."/>
      <w:lvlJc w:val="left"/>
      <w:pPr>
        <w:ind w:left="5760" w:hanging="360"/>
      </w:pPr>
    </w:lvl>
    <w:lvl w:ilvl="8" w:tplc="4432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7">
    <w:multiLevelType w:val="hybridMultilevel"/>
    <w:lvl w:ilvl="0" w:tplc="19634543">
      <w:start w:val="1"/>
      <w:numFmt w:val="decimal"/>
      <w:lvlText w:val="%1."/>
      <w:lvlJc w:val="left"/>
      <w:pPr>
        <w:ind w:left="720" w:hanging="360"/>
      </w:pPr>
    </w:lvl>
    <w:lvl w:ilvl="1" w:tplc="19634543" w:tentative="1">
      <w:start w:val="1"/>
      <w:numFmt w:val="lowerLetter"/>
      <w:lvlText w:val="%2."/>
      <w:lvlJc w:val="left"/>
      <w:pPr>
        <w:ind w:left="1440" w:hanging="360"/>
      </w:pPr>
    </w:lvl>
    <w:lvl w:ilvl="2" w:tplc="19634543" w:tentative="1">
      <w:start w:val="1"/>
      <w:numFmt w:val="lowerRoman"/>
      <w:lvlText w:val="%3."/>
      <w:lvlJc w:val="right"/>
      <w:pPr>
        <w:ind w:left="2160" w:hanging="180"/>
      </w:pPr>
    </w:lvl>
    <w:lvl w:ilvl="3" w:tplc="19634543" w:tentative="1">
      <w:start w:val="1"/>
      <w:numFmt w:val="decimal"/>
      <w:lvlText w:val="%4."/>
      <w:lvlJc w:val="left"/>
      <w:pPr>
        <w:ind w:left="2880" w:hanging="360"/>
      </w:pPr>
    </w:lvl>
    <w:lvl w:ilvl="4" w:tplc="19634543" w:tentative="1">
      <w:start w:val="1"/>
      <w:numFmt w:val="lowerLetter"/>
      <w:lvlText w:val="%5."/>
      <w:lvlJc w:val="left"/>
      <w:pPr>
        <w:ind w:left="3600" w:hanging="360"/>
      </w:pPr>
    </w:lvl>
    <w:lvl w:ilvl="5" w:tplc="19634543" w:tentative="1">
      <w:start w:val="1"/>
      <w:numFmt w:val="lowerRoman"/>
      <w:lvlText w:val="%6."/>
      <w:lvlJc w:val="right"/>
      <w:pPr>
        <w:ind w:left="4320" w:hanging="180"/>
      </w:pPr>
    </w:lvl>
    <w:lvl w:ilvl="6" w:tplc="19634543" w:tentative="1">
      <w:start w:val="1"/>
      <w:numFmt w:val="decimal"/>
      <w:lvlText w:val="%7."/>
      <w:lvlJc w:val="left"/>
      <w:pPr>
        <w:ind w:left="5040" w:hanging="360"/>
      </w:pPr>
    </w:lvl>
    <w:lvl w:ilvl="7" w:tplc="19634543" w:tentative="1">
      <w:start w:val="1"/>
      <w:numFmt w:val="lowerLetter"/>
      <w:lvlText w:val="%8."/>
      <w:lvlJc w:val="left"/>
      <w:pPr>
        <w:ind w:left="5760" w:hanging="360"/>
      </w:pPr>
    </w:lvl>
    <w:lvl w:ilvl="8" w:tplc="1963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6">
    <w:multiLevelType w:val="hybridMultilevel"/>
    <w:lvl w:ilvl="0" w:tplc="71050768">
      <w:start w:val="1"/>
      <w:numFmt w:val="decimal"/>
      <w:lvlText w:val="%1."/>
      <w:lvlJc w:val="left"/>
      <w:pPr>
        <w:ind w:left="720" w:hanging="360"/>
      </w:pPr>
    </w:lvl>
    <w:lvl w:ilvl="1" w:tplc="71050768" w:tentative="1">
      <w:start w:val="1"/>
      <w:numFmt w:val="lowerLetter"/>
      <w:lvlText w:val="%2."/>
      <w:lvlJc w:val="left"/>
      <w:pPr>
        <w:ind w:left="1440" w:hanging="360"/>
      </w:pPr>
    </w:lvl>
    <w:lvl w:ilvl="2" w:tplc="71050768" w:tentative="1">
      <w:start w:val="1"/>
      <w:numFmt w:val="lowerRoman"/>
      <w:lvlText w:val="%3."/>
      <w:lvlJc w:val="right"/>
      <w:pPr>
        <w:ind w:left="2160" w:hanging="180"/>
      </w:pPr>
    </w:lvl>
    <w:lvl w:ilvl="3" w:tplc="71050768" w:tentative="1">
      <w:start w:val="1"/>
      <w:numFmt w:val="decimal"/>
      <w:lvlText w:val="%4."/>
      <w:lvlJc w:val="left"/>
      <w:pPr>
        <w:ind w:left="2880" w:hanging="360"/>
      </w:pPr>
    </w:lvl>
    <w:lvl w:ilvl="4" w:tplc="71050768" w:tentative="1">
      <w:start w:val="1"/>
      <w:numFmt w:val="lowerLetter"/>
      <w:lvlText w:val="%5."/>
      <w:lvlJc w:val="left"/>
      <w:pPr>
        <w:ind w:left="3600" w:hanging="360"/>
      </w:pPr>
    </w:lvl>
    <w:lvl w:ilvl="5" w:tplc="71050768" w:tentative="1">
      <w:start w:val="1"/>
      <w:numFmt w:val="lowerRoman"/>
      <w:lvlText w:val="%6."/>
      <w:lvlJc w:val="right"/>
      <w:pPr>
        <w:ind w:left="4320" w:hanging="180"/>
      </w:pPr>
    </w:lvl>
    <w:lvl w:ilvl="6" w:tplc="71050768" w:tentative="1">
      <w:start w:val="1"/>
      <w:numFmt w:val="decimal"/>
      <w:lvlText w:val="%7."/>
      <w:lvlJc w:val="left"/>
      <w:pPr>
        <w:ind w:left="5040" w:hanging="360"/>
      </w:pPr>
    </w:lvl>
    <w:lvl w:ilvl="7" w:tplc="71050768" w:tentative="1">
      <w:start w:val="1"/>
      <w:numFmt w:val="lowerLetter"/>
      <w:lvlText w:val="%8."/>
      <w:lvlJc w:val="left"/>
      <w:pPr>
        <w:ind w:left="5760" w:hanging="360"/>
      </w:pPr>
    </w:lvl>
    <w:lvl w:ilvl="8" w:tplc="7105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5">
    <w:multiLevelType w:val="hybridMultilevel"/>
    <w:lvl w:ilvl="0" w:tplc="78218513">
      <w:start w:val="1"/>
      <w:numFmt w:val="decimal"/>
      <w:lvlText w:val="%1."/>
      <w:lvlJc w:val="left"/>
      <w:pPr>
        <w:ind w:left="720" w:hanging="360"/>
      </w:pPr>
    </w:lvl>
    <w:lvl w:ilvl="1" w:tplc="78218513" w:tentative="1">
      <w:start w:val="1"/>
      <w:numFmt w:val="lowerLetter"/>
      <w:lvlText w:val="%2."/>
      <w:lvlJc w:val="left"/>
      <w:pPr>
        <w:ind w:left="1440" w:hanging="360"/>
      </w:pPr>
    </w:lvl>
    <w:lvl w:ilvl="2" w:tplc="78218513" w:tentative="1">
      <w:start w:val="1"/>
      <w:numFmt w:val="lowerRoman"/>
      <w:lvlText w:val="%3."/>
      <w:lvlJc w:val="right"/>
      <w:pPr>
        <w:ind w:left="2160" w:hanging="180"/>
      </w:pPr>
    </w:lvl>
    <w:lvl w:ilvl="3" w:tplc="78218513" w:tentative="1">
      <w:start w:val="1"/>
      <w:numFmt w:val="decimal"/>
      <w:lvlText w:val="%4."/>
      <w:lvlJc w:val="left"/>
      <w:pPr>
        <w:ind w:left="2880" w:hanging="360"/>
      </w:pPr>
    </w:lvl>
    <w:lvl w:ilvl="4" w:tplc="78218513" w:tentative="1">
      <w:start w:val="1"/>
      <w:numFmt w:val="lowerLetter"/>
      <w:lvlText w:val="%5."/>
      <w:lvlJc w:val="left"/>
      <w:pPr>
        <w:ind w:left="3600" w:hanging="360"/>
      </w:pPr>
    </w:lvl>
    <w:lvl w:ilvl="5" w:tplc="78218513" w:tentative="1">
      <w:start w:val="1"/>
      <w:numFmt w:val="lowerRoman"/>
      <w:lvlText w:val="%6."/>
      <w:lvlJc w:val="right"/>
      <w:pPr>
        <w:ind w:left="4320" w:hanging="180"/>
      </w:pPr>
    </w:lvl>
    <w:lvl w:ilvl="6" w:tplc="78218513" w:tentative="1">
      <w:start w:val="1"/>
      <w:numFmt w:val="decimal"/>
      <w:lvlText w:val="%7."/>
      <w:lvlJc w:val="left"/>
      <w:pPr>
        <w:ind w:left="5040" w:hanging="360"/>
      </w:pPr>
    </w:lvl>
    <w:lvl w:ilvl="7" w:tplc="78218513" w:tentative="1">
      <w:start w:val="1"/>
      <w:numFmt w:val="lowerLetter"/>
      <w:lvlText w:val="%8."/>
      <w:lvlJc w:val="left"/>
      <w:pPr>
        <w:ind w:left="5760" w:hanging="360"/>
      </w:pPr>
    </w:lvl>
    <w:lvl w:ilvl="8" w:tplc="7821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4">
    <w:multiLevelType w:val="hybridMultilevel"/>
    <w:lvl w:ilvl="0" w:tplc="46764418">
      <w:start w:val="1"/>
      <w:numFmt w:val="decimal"/>
      <w:lvlText w:val="%1."/>
      <w:lvlJc w:val="left"/>
      <w:pPr>
        <w:ind w:left="720" w:hanging="360"/>
      </w:pPr>
    </w:lvl>
    <w:lvl w:ilvl="1" w:tplc="46764418" w:tentative="1">
      <w:start w:val="1"/>
      <w:numFmt w:val="lowerLetter"/>
      <w:lvlText w:val="%2."/>
      <w:lvlJc w:val="left"/>
      <w:pPr>
        <w:ind w:left="1440" w:hanging="360"/>
      </w:pPr>
    </w:lvl>
    <w:lvl w:ilvl="2" w:tplc="46764418" w:tentative="1">
      <w:start w:val="1"/>
      <w:numFmt w:val="lowerRoman"/>
      <w:lvlText w:val="%3."/>
      <w:lvlJc w:val="right"/>
      <w:pPr>
        <w:ind w:left="2160" w:hanging="180"/>
      </w:pPr>
    </w:lvl>
    <w:lvl w:ilvl="3" w:tplc="46764418" w:tentative="1">
      <w:start w:val="1"/>
      <w:numFmt w:val="decimal"/>
      <w:lvlText w:val="%4."/>
      <w:lvlJc w:val="left"/>
      <w:pPr>
        <w:ind w:left="2880" w:hanging="360"/>
      </w:pPr>
    </w:lvl>
    <w:lvl w:ilvl="4" w:tplc="46764418" w:tentative="1">
      <w:start w:val="1"/>
      <w:numFmt w:val="lowerLetter"/>
      <w:lvlText w:val="%5."/>
      <w:lvlJc w:val="left"/>
      <w:pPr>
        <w:ind w:left="3600" w:hanging="360"/>
      </w:pPr>
    </w:lvl>
    <w:lvl w:ilvl="5" w:tplc="46764418" w:tentative="1">
      <w:start w:val="1"/>
      <w:numFmt w:val="lowerRoman"/>
      <w:lvlText w:val="%6."/>
      <w:lvlJc w:val="right"/>
      <w:pPr>
        <w:ind w:left="4320" w:hanging="180"/>
      </w:pPr>
    </w:lvl>
    <w:lvl w:ilvl="6" w:tplc="46764418" w:tentative="1">
      <w:start w:val="1"/>
      <w:numFmt w:val="decimal"/>
      <w:lvlText w:val="%7."/>
      <w:lvlJc w:val="left"/>
      <w:pPr>
        <w:ind w:left="5040" w:hanging="360"/>
      </w:pPr>
    </w:lvl>
    <w:lvl w:ilvl="7" w:tplc="46764418" w:tentative="1">
      <w:start w:val="1"/>
      <w:numFmt w:val="lowerLetter"/>
      <w:lvlText w:val="%8."/>
      <w:lvlJc w:val="left"/>
      <w:pPr>
        <w:ind w:left="5760" w:hanging="360"/>
      </w:pPr>
    </w:lvl>
    <w:lvl w:ilvl="8" w:tplc="4676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3">
    <w:multiLevelType w:val="hybridMultilevel"/>
    <w:lvl w:ilvl="0" w:tplc="68968236">
      <w:start w:val="1"/>
      <w:numFmt w:val="decimal"/>
      <w:lvlText w:val="%1."/>
      <w:lvlJc w:val="left"/>
      <w:pPr>
        <w:ind w:left="720" w:hanging="360"/>
      </w:pPr>
    </w:lvl>
    <w:lvl w:ilvl="1" w:tplc="68968236" w:tentative="1">
      <w:start w:val="1"/>
      <w:numFmt w:val="lowerLetter"/>
      <w:lvlText w:val="%2."/>
      <w:lvlJc w:val="left"/>
      <w:pPr>
        <w:ind w:left="1440" w:hanging="360"/>
      </w:pPr>
    </w:lvl>
    <w:lvl w:ilvl="2" w:tplc="68968236" w:tentative="1">
      <w:start w:val="1"/>
      <w:numFmt w:val="lowerRoman"/>
      <w:lvlText w:val="%3."/>
      <w:lvlJc w:val="right"/>
      <w:pPr>
        <w:ind w:left="2160" w:hanging="180"/>
      </w:pPr>
    </w:lvl>
    <w:lvl w:ilvl="3" w:tplc="68968236" w:tentative="1">
      <w:start w:val="1"/>
      <w:numFmt w:val="decimal"/>
      <w:lvlText w:val="%4."/>
      <w:lvlJc w:val="left"/>
      <w:pPr>
        <w:ind w:left="2880" w:hanging="360"/>
      </w:pPr>
    </w:lvl>
    <w:lvl w:ilvl="4" w:tplc="68968236" w:tentative="1">
      <w:start w:val="1"/>
      <w:numFmt w:val="lowerLetter"/>
      <w:lvlText w:val="%5."/>
      <w:lvlJc w:val="left"/>
      <w:pPr>
        <w:ind w:left="3600" w:hanging="360"/>
      </w:pPr>
    </w:lvl>
    <w:lvl w:ilvl="5" w:tplc="68968236" w:tentative="1">
      <w:start w:val="1"/>
      <w:numFmt w:val="lowerRoman"/>
      <w:lvlText w:val="%6."/>
      <w:lvlJc w:val="right"/>
      <w:pPr>
        <w:ind w:left="4320" w:hanging="180"/>
      </w:pPr>
    </w:lvl>
    <w:lvl w:ilvl="6" w:tplc="68968236" w:tentative="1">
      <w:start w:val="1"/>
      <w:numFmt w:val="decimal"/>
      <w:lvlText w:val="%7."/>
      <w:lvlJc w:val="left"/>
      <w:pPr>
        <w:ind w:left="5040" w:hanging="360"/>
      </w:pPr>
    </w:lvl>
    <w:lvl w:ilvl="7" w:tplc="68968236" w:tentative="1">
      <w:start w:val="1"/>
      <w:numFmt w:val="lowerLetter"/>
      <w:lvlText w:val="%8."/>
      <w:lvlJc w:val="left"/>
      <w:pPr>
        <w:ind w:left="5760" w:hanging="360"/>
      </w:pPr>
    </w:lvl>
    <w:lvl w:ilvl="8" w:tplc="6896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2">
    <w:multiLevelType w:val="hybridMultilevel"/>
    <w:lvl w:ilvl="0" w:tplc="60285826">
      <w:start w:val="1"/>
      <w:numFmt w:val="decimal"/>
      <w:lvlText w:val="%1."/>
      <w:lvlJc w:val="left"/>
      <w:pPr>
        <w:ind w:left="720" w:hanging="360"/>
      </w:pPr>
    </w:lvl>
    <w:lvl w:ilvl="1" w:tplc="60285826" w:tentative="1">
      <w:start w:val="1"/>
      <w:numFmt w:val="lowerLetter"/>
      <w:lvlText w:val="%2."/>
      <w:lvlJc w:val="left"/>
      <w:pPr>
        <w:ind w:left="1440" w:hanging="360"/>
      </w:pPr>
    </w:lvl>
    <w:lvl w:ilvl="2" w:tplc="60285826" w:tentative="1">
      <w:start w:val="1"/>
      <w:numFmt w:val="lowerRoman"/>
      <w:lvlText w:val="%3."/>
      <w:lvlJc w:val="right"/>
      <w:pPr>
        <w:ind w:left="2160" w:hanging="180"/>
      </w:pPr>
    </w:lvl>
    <w:lvl w:ilvl="3" w:tplc="60285826" w:tentative="1">
      <w:start w:val="1"/>
      <w:numFmt w:val="decimal"/>
      <w:lvlText w:val="%4."/>
      <w:lvlJc w:val="left"/>
      <w:pPr>
        <w:ind w:left="2880" w:hanging="360"/>
      </w:pPr>
    </w:lvl>
    <w:lvl w:ilvl="4" w:tplc="60285826" w:tentative="1">
      <w:start w:val="1"/>
      <w:numFmt w:val="lowerLetter"/>
      <w:lvlText w:val="%5."/>
      <w:lvlJc w:val="left"/>
      <w:pPr>
        <w:ind w:left="3600" w:hanging="360"/>
      </w:pPr>
    </w:lvl>
    <w:lvl w:ilvl="5" w:tplc="60285826" w:tentative="1">
      <w:start w:val="1"/>
      <w:numFmt w:val="lowerRoman"/>
      <w:lvlText w:val="%6."/>
      <w:lvlJc w:val="right"/>
      <w:pPr>
        <w:ind w:left="4320" w:hanging="180"/>
      </w:pPr>
    </w:lvl>
    <w:lvl w:ilvl="6" w:tplc="60285826" w:tentative="1">
      <w:start w:val="1"/>
      <w:numFmt w:val="decimal"/>
      <w:lvlText w:val="%7."/>
      <w:lvlJc w:val="left"/>
      <w:pPr>
        <w:ind w:left="5040" w:hanging="360"/>
      </w:pPr>
    </w:lvl>
    <w:lvl w:ilvl="7" w:tplc="60285826" w:tentative="1">
      <w:start w:val="1"/>
      <w:numFmt w:val="lowerLetter"/>
      <w:lvlText w:val="%8."/>
      <w:lvlJc w:val="left"/>
      <w:pPr>
        <w:ind w:left="5760" w:hanging="360"/>
      </w:pPr>
    </w:lvl>
    <w:lvl w:ilvl="8" w:tplc="6028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1">
    <w:multiLevelType w:val="hybridMultilevel"/>
    <w:lvl w:ilvl="0" w:tplc="41152799">
      <w:start w:val="1"/>
      <w:numFmt w:val="decimal"/>
      <w:lvlText w:val="%1."/>
      <w:lvlJc w:val="left"/>
      <w:pPr>
        <w:ind w:left="720" w:hanging="360"/>
      </w:pPr>
    </w:lvl>
    <w:lvl w:ilvl="1" w:tplc="41152799" w:tentative="1">
      <w:start w:val="1"/>
      <w:numFmt w:val="lowerLetter"/>
      <w:lvlText w:val="%2."/>
      <w:lvlJc w:val="left"/>
      <w:pPr>
        <w:ind w:left="1440" w:hanging="360"/>
      </w:pPr>
    </w:lvl>
    <w:lvl w:ilvl="2" w:tplc="41152799" w:tentative="1">
      <w:start w:val="1"/>
      <w:numFmt w:val="lowerRoman"/>
      <w:lvlText w:val="%3."/>
      <w:lvlJc w:val="right"/>
      <w:pPr>
        <w:ind w:left="2160" w:hanging="180"/>
      </w:pPr>
    </w:lvl>
    <w:lvl w:ilvl="3" w:tplc="41152799" w:tentative="1">
      <w:start w:val="1"/>
      <w:numFmt w:val="decimal"/>
      <w:lvlText w:val="%4."/>
      <w:lvlJc w:val="left"/>
      <w:pPr>
        <w:ind w:left="2880" w:hanging="360"/>
      </w:pPr>
    </w:lvl>
    <w:lvl w:ilvl="4" w:tplc="41152799" w:tentative="1">
      <w:start w:val="1"/>
      <w:numFmt w:val="lowerLetter"/>
      <w:lvlText w:val="%5."/>
      <w:lvlJc w:val="left"/>
      <w:pPr>
        <w:ind w:left="3600" w:hanging="360"/>
      </w:pPr>
    </w:lvl>
    <w:lvl w:ilvl="5" w:tplc="41152799" w:tentative="1">
      <w:start w:val="1"/>
      <w:numFmt w:val="lowerRoman"/>
      <w:lvlText w:val="%6."/>
      <w:lvlJc w:val="right"/>
      <w:pPr>
        <w:ind w:left="4320" w:hanging="180"/>
      </w:pPr>
    </w:lvl>
    <w:lvl w:ilvl="6" w:tplc="41152799" w:tentative="1">
      <w:start w:val="1"/>
      <w:numFmt w:val="decimal"/>
      <w:lvlText w:val="%7."/>
      <w:lvlJc w:val="left"/>
      <w:pPr>
        <w:ind w:left="5040" w:hanging="360"/>
      </w:pPr>
    </w:lvl>
    <w:lvl w:ilvl="7" w:tplc="41152799" w:tentative="1">
      <w:start w:val="1"/>
      <w:numFmt w:val="lowerLetter"/>
      <w:lvlText w:val="%8."/>
      <w:lvlJc w:val="left"/>
      <w:pPr>
        <w:ind w:left="5760" w:hanging="360"/>
      </w:pPr>
    </w:lvl>
    <w:lvl w:ilvl="8" w:tplc="4115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0">
    <w:multiLevelType w:val="hybridMultilevel"/>
    <w:lvl w:ilvl="0" w:tplc="24226474">
      <w:start w:val="1"/>
      <w:numFmt w:val="decimal"/>
      <w:lvlText w:val="%1."/>
      <w:lvlJc w:val="left"/>
      <w:pPr>
        <w:ind w:left="720" w:hanging="360"/>
      </w:pPr>
    </w:lvl>
    <w:lvl w:ilvl="1" w:tplc="24226474" w:tentative="1">
      <w:start w:val="1"/>
      <w:numFmt w:val="lowerLetter"/>
      <w:lvlText w:val="%2."/>
      <w:lvlJc w:val="left"/>
      <w:pPr>
        <w:ind w:left="1440" w:hanging="360"/>
      </w:pPr>
    </w:lvl>
    <w:lvl w:ilvl="2" w:tplc="24226474" w:tentative="1">
      <w:start w:val="1"/>
      <w:numFmt w:val="lowerRoman"/>
      <w:lvlText w:val="%3."/>
      <w:lvlJc w:val="right"/>
      <w:pPr>
        <w:ind w:left="2160" w:hanging="180"/>
      </w:pPr>
    </w:lvl>
    <w:lvl w:ilvl="3" w:tplc="24226474" w:tentative="1">
      <w:start w:val="1"/>
      <w:numFmt w:val="decimal"/>
      <w:lvlText w:val="%4."/>
      <w:lvlJc w:val="left"/>
      <w:pPr>
        <w:ind w:left="2880" w:hanging="360"/>
      </w:pPr>
    </w:lvl>
    <w:lvl w:ilvl="4" w:tplc="24226474" w:tentative="1">
      <w:start w:val="1"/>
      <w:numFmt w:val="lowerLetter"/>
      <w:lvlText w:val="%5."/>
      <w:lvlJc w:val="left"/>
      <w:pPr>
        <w:ind w:left="3600" w:hanging="360"/>
      </w:pPr>
    </w:lvl>
    <w:lvl w:ilvl="5" w:tplc="24226474" w:tentative="1">
      <w:start w:val="1"/>
      <w:numFmt w:val="lowerRoman"/>
      <w:lvlText w:val="%6."/>
      <w:lvlJc w:val="right"/>
      <w:pPr>
        <w:ind w:left="4320" w:hanging="180"/>
      </w:pPr>
    </w:lvl>
    <w:lvl w:ilvl="6" w:tplc="24226474" w:tentative="1">
      <w:start w:val="1"/>
      <w:numFmt w:val="decimal"/>
      <w:lvlText w:val="%7."/>
      <w:lvlJc w:val="left"/>
      <w:pPr>
        <w:ind w:left="5040" w:hanging="360"/>
      </w:pPr>
    </w:lvl>
    <w:lvl w:ilvl="7" w:tplc="24226474" w:tentative="1">
      <w:start w:val="1"/>
      <w:numFmt w:val="lowerLetter"/>
      <w:lvlText w:val="%8."/>
      <w:lvlJc w:val="left"/>
      <w:pPr>
        <w:ind w:left="5760" w:hanging="360"/>
      </w:pPr>
    </w:lvl>
    <w:lvl w:ilvl="8" w:tplc="2422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9">
    <w:multiLevelType w:val="hybridMultilevel"/>
    <w:lvl w:ilvl="0" w:tplc="92707501">
      <w:start w:val="1"/>
      <w:numFmt w:val="decimal"/>
      <w:lvlText w:val="%1."/>
      <w:lvlJc w:val="left"/>
      <w:pPr>
        <w:ind w:left="720" w:hanging="360"/>
      </w:pPr>
    </w:lvl>
    <w:lvl w:ilvl="1" w:tplc="92707501" w:tentative="1">
      <w:start w:val="1"/>
      <w:numFmt w:val="lowerLetter"/>
      <w:lvlText w:val="%2."/>
      <w:lvlJc w:val="left"/>
      <w:pPr>
        <w:ind w:left="1440" w:hanging="360"/>
      </w:pPr>
    </w:lvl>
    <w:lvl w:ilvl="2" w:tplc="92707501" w:tentative="1">
      <w:start w:val="1"/>
      <w:numFmt w:val="lowerRoman"/>
      <w:lvlText w:val="%3."/>
      <w:lvlJc w:val="right"/>
      <w:pPr>
        <w:ind w:left="2160" w:hanging="180"/>
      </w:pPr>
    </w:lvl>
    <w:lvl w:ilvl="3" w:tplc="92707501" w:tentative="1">
      <w:start w:val="1"/>
      <w:numFmt w:val="decimal"/>
      <w:lvlText w:val="%4."/>
      <w:lvlJc w:val="left"/>
      <w:pPr>
        <w:ind w:left="2880" w:hanging="360"/>
      </w:pPr>
    </w:lvl>
    <w:lvl w:ilvl="4" w:tplc="92707501" w:tentative="1">
      <w:start w:val="1"/>
      <w:numFmt w:val="lowerLetter"/>
      <w:lvlText w:val="%5."/>
      <w:lvlJc w:val="left"/>
      <w:pPr>
        <w:ind w:left="3600" w:hanging="360"/>
      </w:pPr>
    </w:lvl>
    <w:lvl w:ilvl="5" w:tplc="92707501" w:tentative="1">
      <w:start w:val="1"/>
      <w:numFmt w:val="lowerRoman"/>
      <w:lvlText w:val="%6."/>
      <w:lvlJc w:val="right"/>
      <w:pPr>
        <w:ind w:left="4320" w:hanging="180"/>
      </w:pPr>
    </w:lvl>
    <w:lvl w:ilvl="6" w:tplc="92707501" w:tentative="1">
      <w:start w:val="1"/>
      <w:numFmt w:val="decimal"/>
      <w:lvlText w:val="%7."/>
      <w:lvlJc w:val="left"/>
      <w:pPr>
        <w:ind w:left="5040" w:hanging="360"/>
      </w:pPr>
    </w:lvl>
    <w:lvl w:ilvl="7" w:tplc="92707501" w:tentative="1">
      <w:start w:val="1"/>
      <w:numFmt w:val="lowerLetter"/>
      <w:lvlText w:val="%8."/>
      <w:lvlJc w:val="left"/>
      <w:pPr>
        <w:ind w:left="5760" w:hanging="360"/>
      </w:pPr>
    </w:lvl>
    <w:lvl w:ilvl="8" w:tplc="9270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8">
    <w:multiLevelType w:val="hybridMultilevel"/>
    <w:lvl w:ilvl="0" w:tplc="87394201">
      <w:start w:val="1"/>
      <w:numFmt w:val="decimal"/>
      <w:lvlText w:val="%1."/>
      <w:lvlJc w:val="left"/>
      <w:pPr>
        <w:ind w:left="720" w:hanging="360"/>
      </w:pPr>
    </w:lvl>
    <w:lvl w:ilvl="1" w:tplc="87394201" w:tentative="1">
      <w:start w:val="1"/>
      <w:numFmt w:val="lowerLetter"/>
      <w:lvlText w:val="%2."/>
      <w:lvlJc w:val="left"/>
      <w:pPr>
        <w:ind w:left="1440" w:hanging="360"/>
      </w:pPr>
    </w:lvl>
    <w:lvl w:ilvl="2" w:tplc="87394201" w:tentative="1">
      <w:start w:val="1"/>
      <w:numFmt w:val="lowerRoman"/>
      <w:lvlText w:val="%3."/>
      <w:lvlJc w:val="right"/>
      <w:pPr>
        <w:ind w:left="2160" w:hanging="180"/>
      </w:pPr>
    </w:lvl>
    <w:lvl w:ilvl="3" w:tplc="87394201" w:tentative="1">
      <w:start w:val="1"/>
      <w:numFmt w:val="decimal"/>
      <w:lvlText w:val="%4."/>
      <w:lvlJc w:val="left"/>
      <w:pPr>
        <w:ind w:left="2880" w:hanging="360"/>
      </w:pPr>
    </w:lvl>
    <w:lvl w:ilvl="4" w:tplc="87394201" w:tentative="1">
      <w:start w:val="1"/>
      <w:numFmt w:val="lowerLetter"/>
      <w:lvlText w:val="%5."/>
      <w:lvlJc w:val="left"/>
      <w:pPr>
        <w:ind w:left="3600" w:hanging="360"/>
      </w:pPr>
    </w:lvl>
    <w:lvl w:ilvl="5" w:tplc="87394201" w:tentative="1">
      <w:start w:val="1"/>
      <w:numFmt w:val="lowerRoman"/>
      <w:lvlText w:val="%6."/>
      <w:lvlJc w:val="right"/>
      <w:pPr>
        <w:ind w:left="4320" w:hanging="180"/>
      </w:pPr>
    </w:lvl>
    <w:lvl w:ilvl="6" w:tplc="87394201" w:tentative="1">
      <w:start w:val="1"/>
      <w:numFmt w:val="decimal"/>
      <w:lvlText w:val="%7."/>
      <w:lvlJc w:val="left"/>
      <w:pPr>
        <w:ind w:left="5040" w:hanging="360"/>
      </w:pPr>
    </w:lvl>
    <w:lvl w:ilvl="7" w:tplc="87394201" w:tentative="1">
      <w:start w:val="1"/>
      <w:numFmt w:val="lowerLetter"/>
      <w:lvlText w:val="%8."/>
      <w:lvlJc w:val="left"/>
      <w:pPr>
        <w:ind w:left="5760" w:hanging="360"/>
      </w:pPr>
    </w:lvl>
    <w:lvl w:ilvl="8" w:tplc="8739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7">
    <w:multiLevelType w:val="hybridMultilevel"/>
    <w:lvl w:ilvl="0" w:tplc="93411116">
      <w:start w:val="1"/>
      <w:numFmt w:val="decimal"/>
      <w:lvlText w:val="%1."/>
      <w:lvlJc w:val="left"/>
      <w:pPr>
        <w:ind w:left="720" w:hanging="360"/>
      </w:pPr>
    </w:lvl>
    <w:lvl w:ilvl="1" w:tplc="93411116" w:tentative="1">
      <w:start w:val="1"/>
      <w:numFmt w:val="lowerLetter"/>
      <w:lvlText w:val="%2."/>
      <w:lvlJc w:val="left"/>
      <w:pPr>
        <w:ind w:left="1440" w:hanging="360"/>
      </w:pPr>
    </w:lvl>
    <w:lvl w:ilvl="2" w:tplc="93411116" w:tentative="1">
      <w:start w:val="1"/>
      <w:numFmt w:val="lowerRoman"/>
      <w:lvlText w:val="%3."/>
      <w:lvlJc w:val="right"/>
      <w:pPr>
        <w:ind w:left="2160" w:hanging="180"/>
      </w:pPr>
    </w:lvl>
    <w:lvl w:ilvl="3" w:tplc="93411116" w:tentative="1">
      <w:start w:val="1"/>
      <w:numFmt w:val="decimal"/>
      <w:lvlText w:val="%4."/>
      <w:lvlJc w:val="left"/>
      <w:pPr>
        <w:ind w:left="2880" w:hanging="360"/>
      </w:pPr>
    </w:lvl>
    <w:lvl w:ilvl="4" w:tplc="93411116" w:tentative="1">
      <w:start w:val="1"/>
      <w:numFmt w:val="lowerLetter"/>
      <w:lvlText w:val="%5."/>
      <w:lvlJc w:val="left"/>
      <w:pPr>
        <w:ind w:left="3600" w:hanging="360"/>
      </w:pPr>
    </w:lvl>
    <w:lvl w:ilvl="5" w:tplc="93411116" w:tentative="1">
      <w:start w:val="1"/>
      <w:numFmt w:val="lowerRoman"/>
      <w:lvlText w:val="%6."/>
      <w:lvlJc w:val="right"/>
      <w:pPr>
        <w:ind w:left="4320" w:hanging="180"/>
      </w:pPr>
    </w:lvl>
    <w:lvl w:ilvl="6" w:tplc="93411116" w:tentative="1">
      <w:start w:val="1"/>
      <w:numFmt w:val="decimal"/>
      <w:lvlText w:val="%7."/>
      <w:lvlJc w:val="left"/>
      <w:pPr>
        <w:ind w:left="5040" w:hanging="360"/>
      </w:pPr>
    </w:lvl>
    <w:lvl w:ilvl="7" w:tplc="93411116" w:tentative="1">
      <w:start w:val="1"/>
      <w:numFmt w:val="lowerLetter"/>
      <w:lvlText w:val="%8."/>
      <w:lvlJc w:val="left"/>
      <w:pPr>
        <w:ind w:left="5760" w:hanging="360"/>
      </w:pPr>
    </w:lvl>
    <w:lvl w:ilvl="8" w:tplc="9341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6">
    <w:multiLevelType w:val="hybridMultilevel"/>
    <w:lvl w:ilvl="0" w:tplc="38861265">
      <w:start w:val="1"/>
      <w:numFmt w:val="decimal"/>
      <w:lvlText w:val="%1."/>
      <w:lvlJc w:val="left"/>
      <w:pPr>
        <w:ind w:left="720" w:hanging="360"/>
      </w:pPr>
    </w:lvl>
    <w:lvl w:ilvl="1" w:tplc="38861265" w:tentative="1">
      <w:start w:val="1"/>
      <w:numFmt w:val="lowerLetter"/>
      <w:lvlText w:val="%2."/>
      <w:lvlJc w:val="left"/>
      <w:pPr>
        <w:ind w:left="1440" w:hanging="360"/>
      </w:pPr>
    </w:lvl>
    <w:lvl w:ilvl="2" w:tplc="38861265" w:tentative="1">
      <w:start w:val="1"/>
      <w:numFmt w:val="lowerRoman"/>
      <w:lvlText w:val="%3."/>
      <w:lvlJc w:val="right"/>
      <w:pPr>
        <w:ind w:left="2160" w:hanging="180"/>
      </w:pPr>
    </w:lvl>
    <w:lvl w:ilvl="3" w:tplc="38861265" w:tentative="1">
      <w:start w:val="1"/>
      <w:numFmt w:val="decimal"/>
      <w:lvlText w:val="%4."/>
      <w:lvlJc w:val="left"/>
      <w:pPr>
        <w:ind w:left="2880" w:hanging="360"/>
      </w:pPr>
    </w:lvl>
    <w:lvl w:ilvl="4" w:tplc="38861265" w:tentative="1">
      <w:start w:val="1"/>
      <w:numFmt w:val="lowerLetter"/>
      <w:lvlText w:val="%5."/>
      <w:lvlJc w:val="left"/>
      <w:pPr>
        <w:ind w:left="3600" w:hanging="360"/>
      </w:pPr>
    </w:lvl>
    <w:lvl w:ilvl="5" w:tplc="38861265" w:tentative="1">
      <w:start w:val="1"/>
      <w:numFmt w:val="lowerRoman"/>
      <w:lvlText w:val="%6."/>
      <w:lvlJc w:val="right"/>
      <w:pPr>
        <w:ind w:left="4320" w:hanging="180"/>
      </w:pPr>
    </w:lvl>
    <w:lvl w:ilvl="6" w:tplc="38861265" w:tentative="1">
      <w:start w:val="1"/>
      <w:numFmt w:val="decimal"/>
      <w:lvlText w:val="%7."/>
      <w:lvlJc w:val="left"/>
      <w:pPr>
        <w:ind w:left="5040" w:hanging="360"/>
      </w:pPr>
    </w:lvl>
    <w:lvl w:ilvl="7" w:tplc="38861265" w:tentative="1">
      <w:start w:val="1"/>
      <w:numFmt w:val="lowerLetter"/>
      <w:lvlText w:val="%8."/>
      <w:lvlJc w:val="left"/>
      <w:pPr>
        <w:ind w:left="5760" w:hanging="360"/>
      </w:pPr>
    </w:lvl>
    <w:lvl w:ilvl="8" w:tplc="3886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5">
    <w:multiLevelType w:val="hybridMultilevel"/>
    <w:lvl w:ilvl="0" w:tplc="74785558">
      <w:start w:val="1"/>
      <w:numFmt w:val="decimal"/>
      <w:lvlText w:val="%1."/>
      <w:lvlJc w:val="left"/>
      <w:pPr>
        <w:ind w:left="720" w:hanging="360"/>
      </w:pPr>
    </w:lvl>
    <w:lvl w:ilvl="1" w:tplc="74785558" w:tentative="1">
      <w:start w:val="1"/>
      <w:numFmt w:val="lowerLetter"/>
      <w:lvlText w:val="%2."/>
      <w:lvlJc w:val="left"/>
      <w:pPr>
        <w:ind w:left="1440" w:hanging="360"/>
      </w:pPr>
    </w:lvl>
    <w:lvl w:ilvl="2" w:tplc="74785558" w:tentative="1">
      <w:start w:val="1"/>
      <w:numFmt w:val="lowerRoman"/>
      <w:lvlText w:val="%3."/>
      <w:lvlJc w:val="right"/>
      <w:pPr>
        <w:ind w:left="2160" w:hanging="180"/>
      </w:pPr>
    </w:lvl>
    <w:lvl w:ilvl="3" w:tplc="74785558" w:tentative="1">
      <w:start w:val="1"/>
      <w:numFmt w:val="decimal"/>
      <w:lvlText w:val="%4."/>
      <w:lvlJc w:val="left"/>
      <w:pPr>
        <w:ind w:left="2880" w:hanging="360"/>
      </w:pPr>
    </w:lvl>
    <w:lvl w:ilvl="4" w:tplc="74785558" w:tentative="1">
      <w:start w:val="1"/>
      <w:numFmt w:val="lowerLetter"/>
      <w:lvlText w:val="%5."/>
      <w:lvlJc w:val="left"/>
      <w:pPr>
        <w:ind w:left="3600" w:hanging="360"/>
      </w:pPr>
    </w:lvl>
    <w:lvl w:ilvl="5" w:tplc="74785558" w:tentative="1">
      <w:start w:val="1"/>
      <w:numFmt w:val="lowerRoman"/>
      <w:lvlText w:val="%6."/>
      <w:lvlJc w:val="right"/>
      <w:pPr>
        <w:ind w:left="4320" w:hanging="180"/>
      </w:pPr>
    </w:lvl>
    <w:lvl w:ilvl="6" w:tplc="74785558" w:tentative="1">
      <w:start w:val="1"/>
      <w:numFmt w:val="decimal"/>
      <w:lvlText w:val="%7."/>
      <w:lvlJc w:val="left"/>
      <w:pPr>
        <w:ind w:left="5040" w:hanging="360"/>
      </w:pPr>
    </w:lvl>
    <w:lvl w:ilvl="7" w:tplc="74785558" w:tentative="1">
      <w:start w:val="1"/>
      <w:numFmt w:val="lowerLetter"/>
      <w:lvlText w:val="%8."/>
      <w:lvlJc w:val="left"/>
      <w:pPr>
        <w:ind w:left="5760" w:hanging="360"/>
      </w:pPr>
    </w:lvl>
    <w:lvl w:ilvl="8" w:tplc="7478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4">
    <w:multiLevelType w:val="hybridMultilevel"/>
    <w:lvl w:ilvl="0" w:tplc="65976057">
      <w:start w:val="1"/>
      <w:numFmt w:val="decimal"/>
      <w:lvlText w:val="%1."/>
      <w:lvlJc w:val="left"/>
      <w:pPr>
        <w:ind w:left="720" w:hanging="360"/>
      </w:pPr>
    </w:lvl>
    <w:lvl w:ilvl="1" w:tplc="65976057" w:tentative="1">
      <w:start w:val="1"/>
      <w:numFmt w:val="lowerLetter"/>
      <w:lvlText w:val="%2."/>
      <w:lvlJc w:val="left"/>
      <w:pPr>
        <w:ind w:left="1440" w:hanging="360"/>
      </w:pPr>
    </w:lvl>
    <w:lvl w:ilvl="2" w:tplc="65976057" w:tentative="1">
      <w:start w:val="1"/>
      <w:numFmt w:val="lowerRoman"/>
      <w:lvlText w:val="%3."/>
      <w:lvlJc w:val="right"/>
      <w:pPr>
        <w:ind w:left="2160" w:hanging="180"/>
      </w:pPr>
    </w:lvl>
    <w:lvl w:ilvl="3" w:tplc="65976057" w:tentative="1">
      <w:start w:val="1"/>
      <w:numFmt w:val="decimal"/>
      <w:lvlText w:val="%4."/>
      <w:lvlJc w:val="left"/>
      <w:pPr>
        <w:ind w:left="2880" w:hanging="360"/>
      </w:pPr>
    </w:lvl>
    <w:lvl w:ilvl="4" w:tplc="65976057" w:tentative="1">
      <w:start w:val="1"/>
      <w:numFmt w:val="lowerLetter"/>
      <w:lvlText w:val="%5."/>
      <w:lvlJc w:val="left"/>
      <w:pPr>
        <w:ind w:left="3600" w:hanging="360"/>
      </w:pPr>
    </w:lvl>
    <w:lvl w:ilvl="5" w:tplc="65976057" w:tentative="1">
      <w:start w:val="1"/>
      <w:numFmt w:val="lowerRoman"/>
      <w:lvlText w:val="%6."/>
      <w:lvlJc w:val="right"/>
      <w:pPr>
        <w:ind w:left="4320" w:hanging="180"/>
      </w:pPr>
    </w:lvl>
    <w:lvl w:ilvl="6" w:tplc="65976057" w:tentative="1">
      <w:start w:val="1"/>
      <w:numFmt w:val="decimal"/>
      <w:lvlText w:val="%7."/>
      <w:lvlJc w:val="left"/>
      <w:pPr>
        <w:ind w:left="5040" w:hanging="360"/>
      </w:pPr>
    </w:lvl>
    <w:lvl w:ilvl="7" w:tplc="65976057" w:tentative="1">
      <w:start w:val="1"/>
      <w:numFmt w:val="lowerLetter"/>
      <w:lvlText w:val="%8."/>
      <w:lvlJc w:val="left"/>
      <w:pPr>
        <w:ind w:left="5760" w:hanging="360"/>
      </w:pPr>
    </w:lvl>
    <w:lvl w:ilvl="8" w:tplc="65976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3">
    <w:multiLevelType w:val="hybridMultilevel"/>
    <w:lvl w:ilvl="0" w:tplc="65196485">
      <w:start w:val="1"/>
      <w:numFmt w:val="decimal"/>
      <w:lvlText w:val="%1."/>
      <w:lvlJc w:val="left"/>
      <w:pPr>
        <w:ind w:left="720" w:hanging="360"/>
      </w:pPr>
    </w:lvl>
    <w:lvl w:ilvl="1" w:tplc="65196485" w:tentative="1">
      <w:start w:val="1"/>
      <w:numFmt w:val="lowerLetter"/>
      <w:lvlText w:val="%2."/>
      <w:lvlJc w:val="left"/>
      <w:pPr>
        <w:ind w:left="1440" w:hanging="360"/>
      </w:pPr>
    </w:lvl>
    <w:lvl w:ilvl="2" w:tplc="65196485" w:tentative="1">
      <w:start w:val="1"/>
      <w:numFmt w:val="lowerRoman"/>
      <w:lvlText w:val="%3."/>
      <w:lvlJc w:val="right"/>
      <w:pPr>
        <w:ind w:left="2160" w:hanging="180"/>
      </w:pPr>
    </w:lvl>
    <w:lvl w:ilvl="3" w:tplc="65196485" w:tentative="1">
      <w:start w:val="1"/>
      <w:numFmt w:val="decimal"/>
      <w:lvlText w:val="%4."/>
      <w:lvlJc w:val="left"/>
      <w:pPr>
        <w:ind w:left="2880" w:hanging="360"/>
      </w:pPr>
    </w:lvl>
    <w:lvl w:ilvl="4" w:tplc="65196485" w:tentative="1">
      <w:start w:val="1"/>
      <w:numFmt w:val="lowerLetter"/>
      <w:lvlText w:val="%5."/>
      <w:lvlJc w:val="left"/>
      <w:pPr>
        <w:ind w:left="3600" w:hanging="360"/>
      </w:pPr>
    </w:lvl>
    <w:lvl w:ilvl="5" w:tplc="65196485" w:tentative="1">
      <w:start w:val="1"/>
      <w:numFmt w:val="lowerRoman"/>
      <w:lvlText w:val="%6."/>
      <w:lvlJc w:val="right"/>
      <w:pPr>
        <w:ind w:left="4320" w:hanging="180"/>
      </w:pPr>
    </w:lvl>
    <w:lvl w:ilvl="6" w:tplc="65196485" w:tentative="1">
      <w:start w:val="1"/>
      <w:numFmt w:val="decimal"/>
      <w:lvlText w:val="%7."/>
      <w:lvlJc w:val="left"/>
      <w:pPr>
        <w:ind w:left="5040" w:hanging="360"/>
      </w:pPr>
    </w:lvl>
    <w:lvl w:ilvl="7" w:tplc="65196485" w:tentative="1">
      <w:start w:val="1"/>
      <w:numFmt w:val="lowerLetter"/>
      <w:lvlText w:val="%8."/>
      <w:lvlJc w:val="left"/>
      <w:pPr>
        <w:ind w:left="5760" w:hanging="360"/>
      </w:pPr>
    </w:lvl>
    <w:lvl w:ilvl="8" w:tplc="6519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2">
    <w:multiLevelType w:val="hybridMultilevel"/>
    <w:lvl w:ilvl="0" w:tplc="27433111">
      <w:start w:val="1"/>
      <w:numFmt w:val="decimal"/>
      <w:lvlText w:val="%1."/>
      <w:lvlJc w:val="left"/>
      <w:pPr>
        <w:ind w:left="720" w:hanging="360"/>
      </w:pPr>
    </w:lvl>
    <w:lvl w:ilvl="1" w:tplc="27433111" w:tentative="1">
      <w:start w:val="1"/>
      <w:numFmt w:val="lowerLetter"/>
      <w:lvlText w:val="%2."/>
      <w:lvlJc w:val="left"/>
      <w:pPr>
        <w:ind w:left="1440" w:hanging="360"/>
      </w:pPr>
    </w:lvl>
    <w:lvl w:ilvl="2" w:tplc="27433111" w:tentative="1">
      <w:start w:val="1"/>
      <w:numFmt w:val="lowerRoman"/>
      <w:lvlText w:val="%3."/>
      <w:lvlJc w:val="right"/>
      <w:pPr>
        <w:ind w:left="2160" w:hanging="180"/>
      </w:pPr>
    </w:lvl>
    <w:lvl w:ilvl="3" w:tplc="27433111" w:tentative="1">
      <w:start w:val="1"/>
      <w:numFmt w:val="decimal"/>
      <w:lvlText w:val="%4."/>
      <w:lvlJc w:val="left"/>
      <w:pPr>
        <w:ind w:left="2880" w:hanging="360"/>
      </w:pPr>
    </w:lvl>
    <w:lvl w:ilvl="4" w:tplc="27433111" w:tentative="1">
      <w:start w:val="1"/>
      <w:numFmt w:val="lowerLetter"/>
      <w:lvlText w:val="%5."/>
      <w:lvlJc w:val="left"/>
      <w:pPr>
        <w:ind w:left="3600" w:hanging="360"/>
      </w:pPr>
    </w:lvl>
    <w:lvl w:ilvl="5" w:tplc="27433111" w:tentative="1">
      <w:start w:val="1"/>
      <w:numFmt w:val="lowerRoman"/>
      <w:lvlText w:val="%6."/>
      <w:lvlJc w:val="right"/>
      <w:pPr>
        <w:ind w:left="4320" w:hanging="180"/>
      </w:pPr>
    </w:lvl>
    <w:lvl w:ilvl="6" w:tplc="27433111" w:tentative="1">
      <w:start w:val="1"/>
      <w:numFmt w:val="decimal"/>
      <w:lvlText w:val="%7."/>
      <w:lvlJc w:val="left"/>
      <w:pPr>
        <w:ind w:left="5040" w:hanging="360"/>
      </w:pPr>
    </w:lvl>
    <w:lvl w:ilvl="7" w:tplc="27433111" w:tentative="1">
      <w:start w:val="1"/>
      <w:numFmt w:val="lowerLetter"/>
      <w:lvlText w:val="%8."/>
      <w:lvlJc w:val="left"/>
      <w:pPr>
        <w:ind w:left="5760" w:hanging="360"/>
      </w:pPr>
    </w:lvl>
    <w:lvl w:ilvl="8" w:tplc="2743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1">
    <w:multiLevelType w:val="hybridMultilevel"/>
    <w:lvl w:ilvl="0" w:tplc="39506820">
      <w:start w:val="1"/>
      <w:numFmt w:val="decimal"/>
      <w:lvlText w:val="%1."/>
      <w:lvlJc w:val="left"/>
      <w:pPr>
        <w:ind w:left="720" w:hanging="360"/>
      </w:pPr>
    </w:lvl>
    <w:lvl w:ilvl="1" w:tplc="39506820" w:tentative="1">
      <w:start w:val="1"/>
      <w:numFmt w:val="lowerLetter"/>
      <w:lvlText w:val="%2."/>
      <w:lvlJc w:val="left"/>
      <w:pPr>
        <w:ind w:left="1440" w:hanging="360"/>
      </w:pPr>
    </w:lvl>
    <w:lvl w:ilvl="2" w:tplc="39506820" w:tentative="1">
      <w:start w:val="1"/>
      <w:numFmt w:val="lowerRoman"/>
      <w:lvlText w:val="%3."/>
      <w:lvlJc w:val="right"/>
      <w:pPr>
        <w:ind w:left="2160" w:hanging="180"/>
      </w:pPr>
    </w:lvl>
    <w:lvl w:ilvl="3" w:tplc="39506820" w:tentative="1">
      <w:start w:val="1"/>
      <w:numFmt w:val="decimal"/>
      <w:lvlText w:val="%4."/>
      <w:lvlJc w:val="left"/>
      <w:pPr>
        <w:ind w:left="2880" w:hanging="360"/>
      </w:pPr>
    </w:lvl>
    <w:lvl w:ilvl="4" w:tplc="39506820" w:tentative="1">
      <w:start w:val="1"/>
      <w:numFmt w:val="lowerLetter"/>
      <w:lvlText w:val="%5."/>
      <w:lvlJc w:val="left"/>
      <w:pPr>
        <w:ind w:left="3600" w:hanging="360"/>
      </w:pPr>
    </w:lvl>
    <w:lvl w:ilvl="5" w:tplc="39506820" w:tentative="1">
      <w:start w:val="1"/>
      <w:numFmt w:val="lowerRoman"/>
      <w:lvlText w:val="%6."/>
      <w:lvlJc w:val="right"/>
      <w:pPr>
        <w:ind w:left="4320" w:hanging="180"/>
      </w:pPr>
    </w:lvl>
    <w:lvl w:ilvl="6" w:tplc="39506820" w:tentative="1">
      <w:start w:val="1"/>
      <w:numFmt w:val="decimal"/>
      <w:lvlText w:val="%7."/>
      <w:lvlJc w:val="left"/>
      <w:pPr>
        <w:ind w:left="5040" w:hanging="360"/>
      </w:pPr>
    </w:lvl>
    <w:lvl w:ilvl="7" w:tplc="39506820" w:tentative="1">
      <w:start w:val="1"/>
      <w:numFmt w:val="lowerLetter"/>
      <w:lvlText w:val="%8."/>
      <w:lvlJc w:val="left"/>
      <w:pPr>
        <w:ind w:left="5760" w:hanging="360"/>
      </w:pPr>
    </w:lvl>
    <w:lvl w:ilvl="8" w:tplc="3950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0">
    <w:multiLevelType w:val="hybridMultilevel"/>
    <w:lvl w:ilvl="0" w:tplc="65595773">
      <w:start w:val="1"/>
      <w:numFmt w:val="decimal"/>
      <w:lvlText w:val="%1."/>
      <w:lvlJc w:val="left"/>
      <w:pPr>
        <w:ind w:left="720" w:hanging="360"/>
      </w:pPr>
    </w:lvl>
    <w:lvl w:ilvl="1" w:tplc="65595773" w:tentative="1">
      <w:start w:val="1"/>
      <w:numFmt w:val="lowerLetter"/>
      <w:lvlText w:val="%2."/>
      <w:lvlJc w:val="left"/>
      <w:pPr>
        <w:ind w:left="1440" w:hanging="360"/>
      </w:pPr>
    </w:lvl>
    <w:lvl w:ilvl="2" w:tplc="65595773" w:tentative="1">
      <w:start w:val="1"/>
      <w:numFmt w:val="lowerRoman"/>
      <w:lvlText w:val="%3."/>
      <w:lvlJc w:val="right"/>
      <w:pPr>
        <w:ind w:left="2160" w:hanging="180"/>
      </w:pPr>
    </w:lvl>
    <w:lvl w:ilvl="3" w:tplc="65595773" w:tentative="1">
      <w:start w:val="1"/>
      <w:numFmt w:val="decimal"/>
      <w:lvlText w:val="%4."/>
      <w:lvlJc w:val="left"/>
      <w:pPr>
        <w:ind w:left="2880" w:hanging="360"/>
      </w:pPr>
    </w:lvl>
    <w:lvl w:ilvl="4" w:tplc="65595773" w:tentative="1">
      <w:start w:val="1"/>
      <w:numFmt w:val="lowerLetter"/>
      <w:lvlText w:val="%5."/>
      <w:lvlJc w:val="left"/>
      <w:pPr>
        <w:ind w:left="3600" w:hanging="360"/>
      </w:pPr>
    </w:lvl>
    <w:lvl w:ilvl="5" w:tplc="65595773" w:tentative="1">
      <w:start w:val="1"/>
      <w:numFmt w:val="lowerRoman"/>
      <w:lvlText w:val="%6."/>
      <w:lvlJc w:val="right"/>
      <w:pPr>
        <w:ind w:left="4320" w:hanging="180"/>
      </w:pPr>
    </w:lvl>
    <w:lvl w:ilvl="6" w:tplc="65595773" w:tentative="1">
      <w:start w:val="1"/>
      <w:numFmt w:val="decimal"/>
      <w:lvlText w:val="%7."/>
      <w:lvlJc w:val="left"/>
      <w:pPr>
        <w:ind w:left="5040" w:hanging="360"/>
      </w:pPr>
    </w:lvl>
    <w:lvl w:ilvl="7" w:tplc="65595773" w:tentative="1">
      <w:start w:val="1"/>
      <w:numFmt w:val="lowerLetter"/>
      <w:lvlText w:val="%8."/>
      <w:lvlJc w:val="left"/>
      <w:pPr>
        <w:ind w:left="5760" w:hanging="360"/>
      </w:pPr>
    </w:lvl>
    <w:lvl w:ilvl="8" w:tplc="6559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9">
    <w:multiLevelType w:val="hybridMultilevel"/>
    <w:lvl w:ilvl="0" w:tplc="21835780">
      <w:start w:val="1"/>
      <w:numFmt w:val="decimal"/>
      <w:lvlText w:val="%1."/>
      <w:lvlJc w:val="left"/>
      <w:pPr>
        <w:ind w:left="720" w:hanging="360"/>
      </w:pPr>
    </w:lvl>
    <w:lvl w:ilvl="1" w:tplc="21835780" w:tentative="1">
      <w:start w:val="1"/>
      <w:numFmt w:val="lowerLetter"/>
      <w:lvlText w:val="%2."/>
      <w:lvlJc w:val="left"/>
      <w:pPr>
        <w:ind w:left="1440" w:hanging="360"/>
      </w:pPr>
    </w:lvl>
    <w:lvl w:ilvl="2" w:tplc="21835780" w:tentative="1">
      <w:start w:val="1"/>
      <w:numFmt w:val="lowerRoman"/>
      <w:lvlText w:val="%3."/>
      <w:lvlJc w:val="right"/>
      <w:pPr>
        <w:ind w:left="2160" w:hanging="180"/>
      </w:pPr>
    </w:lvl>
    <w:lvl w:ilvl="3" w:tplc="21835780" w:tentative="1">
      <w:start w:val="1"/>
      <w:numFmt w:val="decimal"/>
      <w:lvlText w:val="%4."/>
      <w:lvlJc w:val="left"/>
      <w:pPr>
        <w:ind w:left="2880" w:hanging="360"/>
      </w:pPr>
    </w:lvl>
    <w:lvl w:ilvl="4" w:tplc="21835780" w:tentative="1">
      <w:start w:val="1"/>
      <w:numFmt w:val="lowerLetter"/>
      <w:lvlText w:val="%5."/>
      <w:lvlJc w:val="left"/>
      <w:pPr>
        <w:ind w:left="3600" w:hanging="360"/>
      </w:pPr>
    </w:lvl>
    <w:lvl w:ilvl="5" w:tplc="21835780" w:tentative="1">
      <w:start w:val="1"/>
      <w:numFmt w:val="lowerRoman"/>
      <w:lvlText w:val="%6."/>
      <w:lvlJc w:val="right"/>
      <w:pPr>
        <w:ind w:left="4320" w:hanging="180"/>
      </w:pPr>
    </w:lvl>
    <w:lvl w:ilvl="6" w:tplc="21835780" w:tentative="1">
      <w:start w:val="1"/>
      <w:numFmt w:val="decimal"/>
      <w:lvlText w:val="%7."/>
      <w:lvlJc w:val="left"/>
      <w:pPr>
        <w:ind w:left="5040" w:hanging="360"/>
      </w:pPr>
    </w:lvl>
    <w:lvl w:ilvl="7" w:tplc="21835780" w:tentative="1">
      <w:start w:val="1"/>
      <w:numFmt w:val="lowerLetter"/>
      <w:lvlText w:val="%8."/>
      <w:lvlJc w:val="left"/>
      <w:pPr>
        <w:ind w:left="5760" w:hanging="360"/>
      </w:pPr>
    </w:lvl>
    <w:lvl w:ilvl="8" w:tplc="2183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8">
    <w:multiLevelType w:val="hybridMultilevel"/>
    <w:lvl w:ilvl="0" w:tplc="82767522">
      <w:start w:val="1"/>
      <w:numFmt w:val="decimal"/>
      <w:lvlText w:val="%1."/>
      <w:lvlJc w:val="left"/>
      <w:pPr>
        <w:ind w:left="720" w:hanging="360"/>
      </w:pPr>
    </w:lvl>
    <w:lvl w:ilvl="1" w:tplc="82767522" w:tentative="1">
      <w:start w:val="1"/>
      <w:numFmt w:val="lowerLetter"/>
      <w:lvlText w:val="%2."/>
      <w:lvlJc w:val="left"/>
      <w:pPr>
        <w:ind w:left="1440" w:hanging="360"/>
      </w:pPr>
    </w:lvl>
    <w:lvl w:ilvl="2" w:tplc="82767522" w:tentative="1">
      <w:start w:val="1"/>
      <w:numFmt w:val="lowerRoman"/>
      <w:lvlText w:val="%3."/>
      <w:lvlJc w:val="right"/>
      <w:pPr>
        <w:ind w:left="2160" w:hanging="180"/>
      </w:pPr>
    </w:lvl>
    <w:lvl w:ilvl="3" w:tplc="82767522" w:tentative="1">
      <w:start w:val="1"/>
      <w:numFmt w:val="decimal"/>
      <w:lvlText w:val="%4."/>
      <w:lvlJc w:val="left"/>
      <w:pPr>
        <w:ind w:left="2880" w:hanging="360"/>
      </w:pPr>
    </w:lvl>
    <w:lvl w:ilvl="4" w:tplc="82767522" w:tentative="1">
      <w:start w:val="1"/>
      <w:numFmt w:val="lowerLetter"/>
      <w:lvlText w:val="%5."/>
      <w:lvlJc w:val="left"/>
      <w:pPr>
        <w:ind w:left="3600" w:hanging="360"/>
      </w:pPr>
    </w:lvl>
    <w:lvl w:ilvl="5" w:tplc="82767522" w:tentative="1">
      <w:start w:val="1"/>
      <w:numFmt w:val="lowerRoman"/>
      <w:lvlText w:val="%6."/>
      <w:lvlJc w:val="right"/>
      <w:pPr>
        <w:ind w:left="4320" w:hanging="180"/>
      </w:pPr>
    </w:lvl>
    <w:lvl w:ilvl="6" w:tplc="82767522" w:tentative="1">
      <w:start w:val="1"/>
      <w:numFmt w:val="decimal"/>
      <w:lvlText w:val="%7."/>
      <w:lvlJc w:val="left"/>
      <w:pPr>
        <w:ind w:left="5040" w:hanging="360"/>
      </w:pPr>
    </w:lvl>
    <w:lvl w:ilvl="7" w:tplc="82767522" w:tentative="1">
      <w:start w:val="1"/>
      <w:numFmt w:val="lowerLetter"/>
      <w:lvlText w:val="%8."/>
      <w:lvlJc w:val="left"/>
      <w:pPr>
        <w:ind w:left="5760" w:hanging="360"/>
      </w:pPr>
    </w:lvl>
    <w:lvl w:ilvl="8" w:tplc="8276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7">
    <w:multiLevelType w:val="hybridMultilevel"/>
    <w:lvl w:ilvl="0" w:tplc="32426341">
      <w:start w:val="1"/>
      <w:numFmt w:val="decimal"/>
      <w:lvlText w:val="%1."/>
      <w:lvlJc w:val="left"/>
      <w:pPr>
        <w:ind w:left="720" w:hanging="360"/>
      </w:pPr>
    </w:lvl>
    <w:lvl w:ilvl="1" w:tplc="32426341" w:tentative="1">
      <w:start w:val="1"/>
      <w:numFmt w:val="lowerLetter"/>
      <w:lvlText w:val="%2."/>
      <w:lvlJc w:val="left"/>
      <w:pPr>
        <w:ind w:left="1440" w:hanging="360"/>
      </w:pPr>
    </w:lvl>
    <w:lvl w:ilvl="2" w:tplc="32426341" w:tentative="1">
      <w:start w:val="1"/>
      <w:numFmt w:val="lowerRoman"/>
      <w:lvlText w:val="%3."/>
      <w:lvlJc w:val="right"/>
      <w:pPr>
        <w:ind w:left="2160" w:hanging="180"/>
      </w:pPr>
    </w:lvl>
    <w:lvl w:ilvl="3" w:tplc="32426341" w:tentative="1">
      <w:start w:val="1"/>
      <w:numFmt w:val="decimal"/>
      <w:lvlText w:val="%4."/>
      <w:lvlJc w:val="left"/>
      <w:pPr>
        <w:ind w:left="2880" w:hanging="360"/>
      </w:pPr>
    </w:lvl>
    <w:lvl w:ilvl="4" w:tplc="32426341" w:tentative="1">
      <w:start w:val="1"/>
      <w:numFmt w:val="lowerLetter"/>
      <w:lvlText w:val="%5."/>
      <w:lvlJc w:val="left"/>
      <w:pPr>
        <w:ind w:left="3600" w:hanging="360"/>
      </w:pPr>
    </w:lvl>
    <w:lvl w:ilvl="5" w:tplc="32426341" w:tentative="1">
      <w:start w:val="1"/>
      <w:numFmt w:val="lowerRoman"/>
      <w:lvlText w:val="%6."/>
      <w:lvlJc w:val="right"/>
      <w:pPr>
        <w:ind w:left="4320" w:hanging="180"/>
      </w:pPr>
    </w:lvl>
    <w:lvl w:ilvl="6" w:tplc="32426341" w:tentative="1">
      <w:start w:val="1"/>
      <w:numFmt w:val="decimal"/>
      <w:lvlText w:val="%7."/>
      <w:lvlJc w:val="left"/>
      <w:pPr>
        <w:ind w:left="5040" w:hanging="360"/>
      </w:pPr>
    </w:lvl>
    <w:lvl w:ilvl="7" w:tplc="32426341" w:tentative="1">
      <w:start w:val="1"/>
      <w:numFmt w:val="lowerLetter"/>
      <w:lvlText w:val="%8."/>
      <w:lvlJc w:val="left"/>
      <w:pPr>
        <w:ind w:left="5760" w:hanging="360"/>
      </w:pPr>
    </w:lvl>
    <w:lvl w:ilvl="8" w:tplc="3242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6">
    <w:multiLevelType w:val="hybridMultilevel"/>
    <w:lvl w:ilvl="0" w:tplc="84561157">
      <w:start w:val="1"/>
      <w:numFmt w:val="decimal"/>
      <w:lvlText w:val="%1."/>
      <w:lvlJc w:val="left"/>
      <w:pPr>
        <w:ind w:left="720" w:hanging="360"/>
      </w:pPr>
    </w:lvl>
    <w:lvl w:ilvl="1" w:tplc="84561157" w:tentative="1">
      <w:start w:val="1"/>
      <w:numFmt w:val="lowerLetter"/>
      <w:lvlText w:val="%2."/>
      <w:lvlJc w:val="left"/>
      <w:pPr>
        <w:ind w:left="1440" w:hanging="360"/>
      </w:pPr>
    </w:lvl>
    <w:lvl w:ilvl="2" w:tplc="84561157" w:tentative="1">
      <w:start w:val="1"/>
      <w:numFmt w:val="lowerRoman"/>
      <w:lvlText w:val="%3."/>
      <w:lvlJc w:val="right"/>
      <w:pPr>
        <w:ind w:left="2160" w:hanging="180"/>
      </w:pPr>
    </w:lvl>
    <w:lvl w:ilvl="3" w:tplc="84561157" w:tentative="1">
      <w:start w:val="1"/>
      <w:numFmt w:val="decimal"/>
      <w:lvlText w:val="%4."/>
      <w:lvlJc w:val="left"/>
      <w:pPr>
        <w:ind w:left="2880" w:hanging="360"/>
      </w:pPr>
    </w:lvl>
    <w:lvl w:ilvl="4" w:tplc="84561157" w:tentative="1">
      <w:start w:val="1"/>
      <w:numFmt w:val="lowerLetter"/>
      <w:lvlText w:val="%5."/>
      <w:lvlJc w:val="left"/>
      <w:pPr>
        <w:ind w:left="3600" w:hanging="360"/>
      </w:pPr>
    </w:lvl>
    <w:lvl w:ilvl="5" w:tplc="84561157" w:tentative="1">
      <w:start w:val="1"/>
      <w:numFmt w:val="lowerRoman"/>
      <w:lvlText w:val="%6."/>
      <w:lvlJc w:val="right"/>
      <w:pPr>
        <w:ind w:left="4320" w:hanging="180"/>
      </w:pPr>
    </w:lvl>
    <w:lvl w:ilvl="6" w:tplc="84561157" w:tentative="1">
      <w:start w:val="1"/>
      <w:numFmt w:val="decimal"/>
      <w:lvlText w:val="%7."/>
      <w:lvlJc w:val="left"/>
      <w:pPr>
        <w:ind w:left="5040" w:hanging="360"/>
      </w:pPr>
    </w:lvl>
    <w:lvl w:ilvl="7" w:tplc="84561157" w:tentative="1">
      <w:start w:val="1"/>
      <w:numFmt w:val="lowerLetter"/>
      <w:lvlText w:val="%8."/>
      <w:lvlJc w:val="left"/>
      <w:pPr>
        <w:ind w:left="5760" w:hanging="360"/>
      </w:pPr>
    </w:lvl>
    <w:lvl w:ilvl="8" w:tplc="8456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5">
    <w:multiLevelType w:val="hybridMultilevel"/>
    <w:lvl w:ilvl="0" w:tplc="63161654">
      <w:start w:val="1"/>
      <w:numFmt w:val="decimal"/>
      <w:lvlText w:val="%1."/>
      <w:lvlJc w:val="left"/>
      <w:pPr>
        <w:ind w:left="720" w:hanging="360"/>
      </w:pPr>
    </w:lvl>
    <w:lvl w:ilvl="1" w:tplc="63161654" w:tentative="1">
      <w:start w:val="1"/>
      <w:numFmt w:val="lowerLetter"/>
      <w:lvlText w:val="%2."/>
      <w:lvlJc w:val="left"/>
      <w:pPr>
        <w:ind w:left="1440" w:hanging="360"/>
      </w:pPr>
    </w:lvl>
    <w:lvl w:ilvl="2" w:tplc="63161654" w:tentative="1">
      <w:start w:val="1"/>
      <w:numFmt w:val="lowerRoman"/>
      <w:lvlText w:val="%3."/>
      <w:lvlJc w:val="right"/>
      <w:pPr>
        <w:ind w:left="2160" w:hanging="180"/>
      </w:pPr>
    </w:lvl>
    <w:lvl w:ilvl="3" w:tplc="63161654" w:tentative="1">
      <w:start w:val="1"/>
      <w:numFmt w:val="decimal"/>
      <w:lvlText w:val="%4."/>
      <w:lvlJc w:val="left"/>
      <w:pPr>
        <w:ind w:left="2880" w:hanging="360"/>
      </w:pPr>
    </w:lvl>
    <w:lvl w:ilvl="4" w:tplc="63161654" w:tentative="1">
      <w:start w:val="1"/>
      <w:numFmt w:val="lowerLetter"/>
      <w:lvlText w:val="%5."/>
      <w:lvlJc w:val="left"/>
      <w:pPr>
        <w:ind w:left="3600" w:hanging="360"/>
      </w:pPr>
    </w:lvl>
    <w:lvl w:ilvl="5" w:tplc="63161654" w:tentative="1">
      <w:start w:val="1"/>
      <w:numFmt w:val="lowerRoman"/>
      <w:lvlText w:val="%6."/>
      <w:lvlJc w:val="right"/>
      <w:pPr>
        <w:ind w:left="4320" w:hanging="180"/>
      </w:pPr>
    </w:lvl>
    <w:lvl w:ilvl="6" w:tplc="63161654" w:tentative="1">
      <w:start w:val="1"/>
      <w:numFmt w:val="decimal"/>
      <w:lvlText w:val="%7."/>
      <w:lvlJc w:val="left"/>
      <w:pPr>
        <w:ind w:left="5040" w:hanging="360"/>
      </w:pPr>
    </w:lvl>
    <w:lvl w:ilvl="7" w:tplc="63161654" w:tentative="1">
      <w:start w:val="1"/>
      <w:numFmt w:val="lowerLetter"/>
      <w:lvlText w:val="%8."/>
      <w:lvlJc w:val="left"/>
      <w:pPr>
        <w:ind w:left="5760" w:hanging="360"/>
      </w:pPr>
    </w:lvl>
    <w:lvl w:ilvl="8" w:tplc="6316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4">
    <w:multiLevelType w:val="hybridMultilevel"/>
    <w:lvl w:ilvl="0" w:tplc="40122429">
      <w:start w:val="1"/>
      <w:numFmt w:val="decimal"/>
      <w:lvlText w:val="%1."/>
      <w:lvlJc w:val="left"/>
      <w:pPr>
        <w:ind w:left="720" w:hanging="360"/>
      </w:pPr>
    </w:lvl>
    <w:lvl w:ilvl="1" w:tplc="40122429" w:tentative="1">
      <w:start w:val="1"/>
      <w:numFmt w:val="lowerLetter"/>
      <w:lvlText w:val="%2."/>
      <w:lvlJc w:val="left"/>
      <w:pPr>
        <w:ind w:left="1440" w:hanging="360"/>
      </w:pPr>
    </w:lvl>
    <w:lvl w:ilvl="2" w:tplc="40122429" w:tentative="1">
      <w:start w:val="1"/>
      <w:numFmt w:val="lowerRoman"/>
      <w:lvlText w:val="%3."/>
      <w:lvlJc w:val="right"/>
      <w:pPr>
        <w:ind w:left="2160" w:hanging="180"/>
      </w:pPr>
    </w:lvl>
    <w:lvl w:ilvl="3" w:tplc="40122429" w:tentative="1">
      <w:start w:val="1"/>
      <w:numFmt w:val="decimal"/>
      <w:lvlText w:val="%4."/>
      <w:lvlJc w:val="left"/>
      <w:pPr>
        <w:ind w:left="2880" w:hanging="360"/>
      </w:pPr>
    </w:lvl>
    <w:lvl w:ilvl="4" w:tplc="40122429" w:tentative="1">
      <w:start w:val="1"/>
      <w:numFmt w:val="lowerLetter"/>
      <w:lvlText w:val="%5."/>
      <w:lvlJc w:val="left"/>
      <w:pPr>
        <w:ind w:left="3600" w:hanging="360"/>
      </w:pPr>
    </w:lvl>
    <w:lvl w:ilvl="5" w:tplc="40122429" w:tentative="1">
      <w:start w:val="1"/>
      <w:numFmt w:val="lowerRoman"/>
      <w:lvlText w:val="%6."/>
      <w:lvlJc w:val="right"/>
      <w:pPr>
        <w:ind w:left="4320" w:hanging="180"/>
      </w:pPr>
    </w:lvl>
    <w:lvl w:ilvl="6" w:tplc="40122429" w:tentative="1">
      <w:start w:val="1"/>
      <w:numFmt w:val="decimal"/>
      <w:lvlText w:val="%7."/>
      <w:lvlJc w:val="left"/>
      <w:pPr>
        <w:ind w:left="5040" w:hanging="360"/>
      </w:pPr>
    </w:lvl>
    <w:lvl w:ilvl="7" w:tplc="40122429" w:tentative="1">
      <w:start w:val="1"/>
      <w:numFmt w:val="lowerLetter"/>
      <w:lvlText w:val="%8."/>
      <w:lvlJc w:val="left"/>
      <w:pPr>
        <w:ind w:left="5760" w:hanging="360"/>
      </w:pPr>
    </w:lvl>
    <w:lvl w:ilvl="8" w:tplc="4012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3">
    <w:multiLevelType w:val="hybridMultilevel"/>
    <w:lvl w:ilvl="0" w:tplc="34607270">
      <w:start w:val="1"/>
      <w:numFmt w:val="decimal"/>
      <w:lvlText w:val="%1."/>
      <w:lvlJc w:val="left"/>
      <w:pPr>
        <w:ind w:left="720" w:hanging="360"/>
      </w:pPr>
    </w:lvl>
    <w:lvl w:ilvl="1" w:tplc="34607270" w:tentative="1">
      <w:start w:val="1"/>
      <w:numFmt w:val="lowerLetter"/>
      <w:lvlText w:val="%2."/>
      <w:lvlJc w:val="left"/>
      <w:pPr>
        <w:ind w:left="1440" w:hanging="360"/>
      </w:pPr>
    </w:lvl>
    <w:lvl w:ilvl="2" w:tplc="34607270" w:tentative="1">
      <w:start w:val="1"/>
      <w:numFmt w:val="lowerRoman"/>
      <w:lvlText w:val="%3."/>
      <w:lvlJc w:val="right"/>
      <w:pPr>
        <w:ind w:left="2160" w:hanging="180"/>
      </w:pPr>
    </w:lvl>
    <w:lvl w:ilvl="3" w:tplc="34607270" w:tentative="1">
      <w:start w:val="1"/>
      <w:numFmt w:val="decimal"/>
      <w:lvlText w:val="%4."/>
      <w:lvlJc w:val="left"/>
      <w:pPr>
        <w:ind w:left="2880" w:hanging="360"/>
      </w:pPr>
    </w:lvl>
    <w:lvl w:ilvl="4" w:tplc="34607270" w:tentative="1">
      <w:start w:val="1"/>
      <w:numFmt w:val="lowerLetter"/>
      <w:lvlText w:val="%5."/>
      <w:lvlJc w:val="left"/>
      <w:pPr>
        <w:ind w:left="3600" w:hanging="360"/>
      </w:pPr>
    </w:lvl>
    <w:lvl w:ilvl="5" w:tplc="34607270" w:tentative="1">
      <w:start w:val="1"/>
      <w:numFmt w:val="lowerRoman"/>
      <w:lvlText w:val="%6."/>
      <w:lvlJc w:val="right"/>
      <w:pPr>
        <w:ind w:left="4320" w:hanging="180"/>
      </w:pPr>
    </w:lvl>
    <w:lvl w:ilvl="6" w:tplc="34607270" w:tentative="1">
      <w:start w:val="1"/>
      <w:numFmt w:val="decimal"/>
      <w:lvlText w:val="%7."/>
      <w:lvlJc w:val="left"/>
      <w:pPr>
        <w:ind w:left="5040" w:hanging="360"/>
      </w:pPr>
    </w:lvl>
    <w:lvl w:ilvl="7" w:tplc="34607270" w:tentative="1">
      <w:start w:val="1"/>
      <w:numFmt w:val="lowerLetter"/>
      <w:lvlText w:val="%8."/>
      <w:lvlJc w:val="left"/>
      <w:pPr>
        <w:ind w:left="5760" w:hanging="360"/>
      </w:pPr>
    </w:lvl>
    <w:lvl w:ilvl="8" w:tplc="3460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2">
    <w:multiLevelType w:val="hybridMultilevel"/>
    <w:lvl w:ilvl="0" w:tplc="31719684">
      <w:start w:val="1"/>
      <w:numFmt w:val="decimal"/>
      <w:lvlText w:val="%1."/>
      <w:lvlJc w:val="left"/>
      <w:pPr>
        <w:ind w:left="720" w:hanging="360"/>
      </w:pPr>
    </w:lvl>
    <w:lvl w:ilvl="1" w:tplc="31719684" w:tentative="1">
      <w:start w:val="1"/>
      <w:numFmt w:val="lowerLetter"/>
      <w:lvlText w:val="%2."/>
      <w:lvlJc w:val="left"/>
      <w:pPr>
        <w:ind w:left="1440" w:hanging="360"/>
      </w:pPr>
    </w:lvl>
    <w:lvl w:ilvl="2" w:tplc="31719684" w:tentative="1">
      <w:start w:val="1"/>
      <w:numFmt w:val="lowerRoman"/>
      <w:lvlText w:val="%3."/>
      <w:lvlJc w:val="right"/>
      <w:pPr>
        <w:ind w:left="2160" w:hanging="180"/>
      </w:pPr>
    </w:lvl>
    <w:lvl w:ilvl="3" w:tplc="31719684" w:tentative="1">
      <w:start w:val="1"/>
      <w:numFmt w:val="decimal"/>
      <w:lvlText w:val="%4."/>
      <w:lvlJc w:val="left"/>
      <w:pPr>
        <w:ind w:left="2880" w:hanging="360"/>
      </w:pPr>
    </w:lvl>
    <w:lvl w:ilvl="4" w:tplc="31719684" w:tentative="1">
      <w:start w:val="1"/>
      <w:numFmt w:val="lowerLetter"/>
      <w:lvlText w:val="%5."/>
      <w:lvlJc w:val="left"/>
      <w:pPr>
        <w:ind w:left="3600" w:hanging="360"/>
      </w:pPr>
    </w:lvl>
    <w:lvl w:ilvl="5" w:tplc="31719684" w:tentative="1">
      <w:start w:val="1"/>
      <w:numFmt w:val="lowerRoman"/>
      <w:lvlText w:val="%6."/>
      <w:lvlJc w:val="right"/>
      <w:pPr>
        <w:ind w:left="4320" w:hanging="180"/>
      </w:pPr>
    </w:lvl>
    <w:lvl w:ilvl="6" w:tplc="31719684" w:tentative="1">
      <w:start w:val="1"/>
      <w:numFmt w:val="decimal"/>
      <w:lvlText w:val="%7."/>
      <w:lvlJc w:val="left"/>
      <w:pPr>
        <w:ind w:left="5040" w:hanging="360"/>
      </w:pPr>
    </w:lvl>
    <w:lvl w:ilvl="7" w:tplc="31719684" w:tentative="1">
      <w:start w:val="1"/>
      <w:numFmt w:val="lowerLetter"/>
      <w:lvlText w:val="%8."/>
      <w:lvlJc w:val="left"/>
      <w:pPr>
        <w:ind w:left="5760" w:hanging="360"/>
      </w:pPr>
    </w:lvl>
    <w:lvl w:ilvl="8" w:tplc="31719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1">
    <w:multiLevelType w:val="hybridMultilevel"/>
    <w:lvl w:ilvl="0" w:tplc="25653297">
      <w:start w:val="1"/>
      <w:numFmt w:val="decimal"/>
      <w:lvlText w:val="%1."/>
      <w:lvlJc w:val="left"/>
      <w:pPr>
        <w:ind w:left="720" w:hanging="360"/>
      </w:pPr>
    </w:lvl>
    <w:lvl w:ilvl="1" w:tplc="25653297" w:tentative="1">
      <w:start w:val="1"/>
      <w:numFmt w:val="lowerLetter"/>
      <w:lvlText w:val="%2."/>
      <w:lvlJc w:val="left"/>
      <w:pPr>
        <w:ind w:left="1440" w:hanging="360"/>
      </w:pPr>
    </w:lvl>
    <w:lvl w:ilvl="2" w:tplc="25653297" w:tentative="1">
      <w:start w:val="1"/>
      <w:numFmt w:val="lowerRoman"/>
      <w:lvlText w:val="%3."/>
      <w:lvlJc w:val="right"/>
      <w:pPr>
        <w:ind w:left="2160" w:hanging="180"/>
      </w:pPr>
    </w:lvl>
    <w:lvl w:ilvl="3" w:tplc="25653297" w:tentative="1">
      <w:start w:val="1"/>
      <w:numFmt w:val="decimal"/>
      <w:lvlText w:val="%4."/>
      <w:lvlJc w:val="left"/>
      <w:pPr>
        <w:ind w:left="2880" w:hanging="360"/>
      </w:pPr>
    </w:lvl>
    <w:lvl w:ilvl="4" w:tplc="25653297" w:tentative="1">
      <w:start w:val="1"/>
      <w:numFmt w:val="lowerLetter"/>
      <w:lvlText w:val="%5."/>
      <w:lvlJc w:val="left"/>
      <w:pPr>
        <w:ind w:left="3600" w:hanging="360"/>
      </w:pPr>
    </w:lvl>
    <w:lvl w:ilvl="5" w:tplc="25653297" w:tentative="1">
      <w:start w:val="1"/>
      <w:numFmt w:val="lowerRoman"/>
      <w:lvlText w:val="%6."/>
      <w:lvlJc w:val="right"/>
      <w:pPr>
        <w:ind w:left="4320" w:hanging="180"/>
      </w:pPr>
    </w:lvl>
    <w:lvl w:ilvl="6" w:tplc="25653297" w:tentative="1">
      <w:start w:val="1"/>
      <w:numFmt w:val="decimal"/>
      <w:lvlText w:val="%7."/>
      <w:lvlJc w:val="left"/>
      <w:pPr>
        <w:ind w:left="5040" w:hanging="360"/>
      </w:pPr>
    </w:lvl>
    <w:lvl w:ilvl="7" w:tplc="25653297" w:tentative="1">
      <w:start w:val="1"/>
      <w:numFmt w:val="lowerLetter"/>
      <w:lvlText w:val="%8."/>
      <w:lvlJc w:val="left"/>
      <w:pPr>
        <w:ind w:left="5760" w:hanging="360"/>
      </w:pPr>
    </w:lvl>
    <w:lvl w:ilvl="8" w:tplc="2565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0">
    <w:multiLevelType w:val="hybridMultilevel"/>
    <w:lvl w:ilvl="0" w:tplc="21088853">
      <w:start w:val="1"/>
      <w:numFmt w:val="decimal"/>
      <w:lvlText w:val="%1."/>
      <w:lvlJc w:val="left"/>
      <w:pPr>
        <w:ind w:left="720" w:hanging="360"/>
      </w:pPr>
    </w:lvl>
    <w:lvl w:ilvl="1" w:tplc="21088853" w:tentative="1">
      <w:start w:val="1"/>
      <w:numFmt w:val="lowerLetter"/>
      <w:lvlText w:val="%2."/>
      <w:lvlJc w:val="left"/>
      <w:pPr>
        <w:ind w:left="1440" w:hanging="360"/>
      </w:pPr>
    </w:lvl>
    <w:lvl w:ilvl="2" w:tplc="21088853" w:tentative="1">
      <w:start w:val="1"/>
      <w:numFmt w:val="lowerRoman"/>
      <w:lvlText w:val="%3."/>
      <w:lvlJc w:val="right"/>
      <w:pPr>
        <w:ind w:left="2160" w:hanging="180"/>
      </w:pPr>
    </w:lvl>
    <w:lvl w:ilvl="3" w:tplc="21088853" w:tentative="1">
      <w:start w:val="1"/>
      <w:numFmt w:val="decimal"/>
      <w:lvlText w:val="%4."/>
      <w:lvlJc w:val="left"/>
      <w:pPr>
        <w:ind w:left="2880" w:hanging="360"/>
      </w:pPr>
    </w:lvl>
    <w:lvl w:ilvl="4" w:tplc="21088853" w:tentative="1">
      <w:start w:val="1"/>
      <w:numFmt w:val="lowerLetter"/>
      <w:lvlText w:val="%5."/>
      <w:lvlJc w:val="left"/>
      <w:pPr>
        <w:ind w:left="3600" w:hanging="360"/>
      </w:pPr>
    </w:lvl>
    <w:lvl w:ilvl="5" w:tplc="21088853" w:tentative="1">
      <w:start w:val="1"/>
      <w:numFmt w:val="lowerRoman"/>
      <w:lvlText w:val="%6."/>
      <w:lvlJc w:val="right"/>
      <w:pPr>
        <w:ind w:left="4320" w:hanging="180"/>
      </w:pPr>
    </w:lvl>
    <w:lvl w:ilvl="6" w:tplc="21088853" w:tentative="1">
      <w:start w:val="1"/>
      <w:numFmt w:val="decimal"/>
      <w:lvlText w:val="%7."/>
      <w:lvlJc w:val="left"/>
      <w:pPr>
        <w:ind w:left="5040" w:hanging="360"/>
      </w:pPr>
    </w:lvl>
    <w:lvl w:ilvl="7" w:tplc="21088853" w:tentative="1">
      <w:start w:val="1"/>
      <w:numFmt w:val="lowerLetter"/>
      <w:lvlText w:val="%8."/>
      <w:lvlJc w:val="left"/>
      <w:pPr>
        <w:ind w:left="5760" w:hanging="360"/>
      </w:pPr>
    </w:lvl>
    <w:lvl w:ilvl="8" w:tplc="2108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9">
    <w:multiLevelType w:val="hybridMultilevel"/>
    <w:lvl w:ilvl="0" w:tplc="75890816">
      <w:start w:val="1"/>
      <w:numFmt w:val="decimal"/>
      <w:lvlText w:val="%1."/>
      <w:lvlJc w:val="left"/>
      <w:pPr>
        <w:ind w:left="720" w:hanging="360"/>
      </w:pPr>
    </w:lvl>
    <w:lvl w:ilvl="1" w:tplc="75890816" w:tentative="1">
      <w:start w:val="1"/>
      <w:numFmt w:val="lowerLetter"/>
      <w:lvlText w:val="%2."/>
      <w:lvlJc w:val="left"/>
      <w:pPr>
        <w:ind w:left="1440" w:hanging="360"/>
      </w:pPr>
    </w:lvl>
    <w:lvl w:ilvl="2" w:tplc="75890816" w:tentative="1">
      <w:start w:val="1"/>
      <w:numFmt w:val="lowerRoman"/>
      <w:lvlText w:val="%3."/>
      <w:lvlJc w:val="right"/>
      <w:pPr>
        <w:ind w:left="2160" w:hanging="180"/>
      </w:pPr>
    </w:lvl>
    <w:lvl w:ilvl="3" w:tplc="75890816" w:tentative="1">
      <w:start w:val="1"/>
      <w:numFmt w:val="decimal"/>
      <w:lvlText w:val="%4."/>
      <w:lvlJc w:val="left"/>
      <w:pPr>
        <w:ind w:left="2880" w:hanging="360"/>
      </w:pPr>
    </w:lvl>
    <w:lvl w:ilvl="4" w:tplc="75890816" w:tentative="1">
      <w:start w:val="1"/>
      <w:numFmt w:val="lowerLetter"/>
      <w:lvlText w:val="%5."/>
      <w:lvlJc w:val="left"/>
      <w:pPr>
        <w:ind w:left="3600" w:hanging="360"/>
      </w:pPr>
    </w:lvl>
    <w:lvl w:ilvl="5" w:tplc="75890816" w:tentative="1">
      <w:start w:val="1"/>
      <w:numFmt w:val="lowerRoman"/>
      <w:lvlText w:val="%6."/>
      <w:lvlJc w:val="right"/>
      <w:pPr>
        <w:ind w:left="4320" w:hanging="180"/>
      </w:pPr>
    </w:lvl>
    <w:lvl w:ilvl="6" w:tplc="75890816" w:tentative="1">
      <w:start w:val="1"/>
      <w:numFmt w:val="decimal"/>
      <w:lvlText w:val="%7."/>
      <w:lvlJc w:val="left"/>
      <w:pPr>
        <w:ind w:left="5040" w:hanging="360"/>
      </w:pPr>
    </w:lvl>
    <w:lvl w:ilvl="7" w:tplc="75890816" w:tentative="1">
      <w:start w:val="1"/>
      <w:numFmt w:val="lowerLetter"/>
      <w:lvlText w:val="%8."/>
      <w:lvlJc w:val="left"/>
      <w:pPr>
        <w:ind w:left="5760" w:hanging="360"/>
      </w:pPr>
    </w:lvl>
    <w:lvl w:ilvl="8" w:tplc="75890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8">
    <w:multiLevelType w:val="hybridMultilevel"/>
    <w:lvl w:ilvl="0" w:tplc="65877141">
      <w:start w:val="1"/>
      <w:numFmt w:val="decimal"/>
      <w:lvlText w:val="%1."/>
      <w:lvlJc w:val="left"/>
      <w:pPr>
        <w:ind w:left="720" w:hanging="360"/>
      </w:pPr>
    </w:lvl>
    <w:lvl w:ilvl="1" w:tplc="65877141" w:tentative="1">
      <w:start w:val="1"/>
      <w:numFmt w:val="lowerLetter"/>
      <w:lvlText w:val="%2."/>
      <w:lvlJc w:val="left"/>
      <w:pPr>
        <w:ind w:left="1440" w:hanging="360"/>
      </w:pPr>
    </w:lvl>
    <w:lvl w:ilvl="2" w:tplc="65877141" w:tentative="1">
      <w:start w:val="1"/>
      <w:numFmt w:val="lowerRoman"/>
      <w:lvlText w:val="%3."/>
      <w:lvlJc w:val="right"/>
      <w:pPr>
        <w:ind w:left="2160" w:hanging="180"/>
      </w:pPr>
    </w:lvl>
    <w:lvl w:ilvl="3" w:tplc="65877141" w:tentative="1">
      <w:start w:val="1"/>
      <w:numFmt w:val="decimal"/>
      <w:lvlText w:val="%4."/>
      <w:lvlJc w:val="left"/>
      <w:pPr>
        <w:ind w:left="2880" w:hanging="360"/>
      </w:pPr>
    </w:lvl>
    <w:lvl w:ilvl="4" w:tplc="65877141" w:tentative="1">
      <w:start w:val="1"/>
      <w:numFmt w:val="lowerLetter"/>
      <w:lvlText w:val="%5."/>
      <w:lvlJc w:val="left"/>
      <w:pPr>
        <w:ind w:left="3600" w:hanging="360"/>
      </w:pPr>
    </w:lvl>
    <w:lvl w:ilvl="5" w:tplc="65877141" w:tentative="1">
      <w:start w:val="1"/>
      <w:numFmt w:val="lowerRoman"/>
      <w:lvlText w:val="%6."/>
      <w:lvlJc w:val="right"/>
      <w:pPr>
        <w:ind w:left="4320" w:hanging="180"/>
      </w:pPr>
    </w:lvl>
    <w:lvl w:ilvl="6" w:tplc="65877141" w:tentative="1">
      <w:start w:val="1"/>
      <w:numFmt w:val="decimal"/>
      <w:lvlText w:val="%7."/>
      <w:lvlJc w:val="left"/>
      <w:pPr>
        <w:ind w:left="5040" w:hanging="360"/>
      </w:pPr>
    </w:lvl>
    <w:lvl w:ilvl="7" w:tplc="65877141" w:tentative="1">
      <w:start w:val="1"/>
      <w:numFmt w:val="lowerLetter"/>
      <w:lvlText w:val="%8."/>
      <w:lvlJc w:val="left"/>
      <w:pPr>
        <w:ind w:left="5760" w:hanging="360"/>
      </w:pPr>
    </w:lvl>
    <w:lvl w:ilvl="8" w:tplc="6587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7">
    <w:multiLevelType w:val="hybridMultilevel"/>
    <w:lvl w:ilvl="0" w:tplc="81137918">
      <w:start w:val="1"/>
      <w:numFmt w:val="decimal"/>
      <w:lvlText w:val="%1."/>
      <w:lvlJc w:val="left"/>
      <w:pPr>
        <w:ind w:left="720" w:hanging="360"/>
      </w:pPr>
    </w:lvl>
    <w:lvl w:ilvl="1" w:tplc="81137918" w:tentative="1">
      <w:start w:val="1"/>
      <w:numFmt w:val="lowerLetter"/>
      <w:lvlText w:val="%2."/>
      <w:lvlJc w:val="left"/>
      <w:pPr>
        <w:ind w:left="1440" w:hanging="360"/>
      </w:pPr>
    </w:lvl>
    <w:lvl w:ilvl="2" w:tplc="81137918" w:tentative="1">
      <w:start w:val="1"/>
      <w:numFmt w:val="lowerRoman"/>
      <w:lvlText w:val="%3."/>
      <w:lvlJc w:val="right"/>
      <w:pPr>
        <w:ind w:left="2160" w:hanging="180"/>
      </w:pPr>
    </w:lvl>
    <w:lvl w:ilvl="3" w:tplc="81137918" w:tentative="1">
      <w:start w:val="1"/>
      <w:numFmt w:val="decimal"/>
      <w:lvlText w:val="%4."/>
      <w:lvlJc w:val="left"/>
      <w:pPr>
        <w:ind w:left="2880" w:hanging="360"/>
      </w:pPr>
    </w:lvl>
    <w:lvl w:ilvl="4" w:tplc="81137918" w:tentative="1">
      <w:start w:val="1"/>
      <w:numFmt w:val="lowerLetter"/>
      <w:lvlText w:val="%5."/>
      <w:lvlJc w:val="left"/>
      <w:pPr>
        <w:ind w:left="3600" w:hanging="360"/>
      </w:pPr>
    </w:lvl>
    <w:lvl w:ilvl="5" w:tplc="81137918" w:tentative="1">
      <w:start w:val="1"/>
      <w:numFmt w:val="lowerRoman"/>
      <w:lvlText w:val="%6."/>
      <w:lvlJc w:val="right"/>
      <w:pPr>
        <w:ind w:left="4320" w:hanging="180"/>
      </w:pPr>
    </w:lvl>
    <w:lvl w:ilvl="6" w:tplc="81137918" w:tentative="1">
      <w:start w:val="1"/>
      <w:numFmt w:val="decimal"/>
      <w:lvlText w:val="%7."/>
      <w:lvlJc w:val="left"/>
      <w:pPr>
        <w:ind w:left="5040" w:hanging="360"/>
      </w:pPr>
    </w:lvl>
    <w:lvl w:ilvl="7" w:tplc="81137918" w:tentative="1">
      <w:start w:val="1"/>
      <w:numFmt w:val="lowerLetter"/>
      <w:lvlText w:val="%8."/>
      <w:lvlJc w:val="left"/>
      <w:pPr>
        <w:ind w:left="5760" w:hanging="360"/>
      </w:pPr>
    </w:lvl>
    <w:lvl w:ilvl="8" w:tplc="8113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6">
    <w:multiLevelType w:val="hybridMultilevel"/>
    <w:lvl w:ilvl="0" w:tplc="92248380">
      <w:start w:val="1"/>
      <w:numFmt w:val="decimal"/>
      <w:lvlText w:val="%1."/>
      <w:lvlJc w:val="left"/>
      <w:pPr>
        <w:ind w:left="720" w:hanging="360"/>
      </w:pPr>
    </w:lvl>
    <w:lvl w:ilvl="1" w:tplc="92248380" w:tentative="1">
      <w:start w:val="1"/>
      <w:numFmt w:val="lowerLetter"/>
      <w:lvlText w:val="%2."/>
      <w:lvlJc w:val="left"/>
      <w:pPr>
        <w:ind w:left="1440" w:hanging="360"/>
      </w:pPr>
    </w:lvl>
    <w:lvl w:ilvl="2" w:tplc="92248380" w:tentative="1">
      <w:start w:val="1"/>
      <w:numFmt w:val="lowerRoman"/>
      <w:lvlText w:val="%3."/>
      <w:lvlJc w:val="right"/>
      <w:pPr>
        <w:ind w:left="2160" w:hanging="180"/>
      </w:pPr>
    </w:lvl>
    <w:lvl w:ilvl="3" w:tplc="92248380" w:tentative="1">
      <w:start w:val="1"/>
      <w:numFmt w:val="decimal"/>
      <w:lvlText w:val="%4."/>
      <w:lvlJc w:val="left"/>
      <w:pPr>
        <w:ind w:left="2880" w:hanging="360"/>
      </w:pPr>
    </w:lvl>
    <w:lvl w:ilvl="4" w:tplc="92248380" w:tentative="1">
      <w:start w:val="1"/>
      <w:numFmt w:val="lowerLetter"/>
      <w:lvlText w:val="%5."/>
      <w:lvlJc w:val="left"/>
      <w:pPr>
        <w:ind w:left="3600" w:hanging="360"/>
      </w:pPr>
    </w:lvl>
    <w:lvl w:ilvl="5" w:tplc="92248380" w:tentative="1">
      <w:start w:val="1"/>
      <w:numFmt w:val="lowerRoman"/>
      <w:lvlText w:val="%6."/>
      <w:lvlJc w:val="right"/>
      <w:pPr>
        <w:ind w:left="4320" w:hanging="180"/>
      </w:pPr>
    </w:lvl>
    <w:lvl w:ilvl="6" w:tplc="92248380" w:tentative="1">
      <w:start w:val="1"/>
      <w:numFmt w:val="decimal"/>
      <w:lvlText w:val="%7."/>
      <w:lvlJc w:val="left"/>
      <w:pPr>
        <w:ind w:left="5040" w:hanging="360"/>
      </w:pPr>
    </w:lvl>
    <w:lvl w:ilvl="7" w:tplc="92248380" w:tentative="1">
      <w:start w:val="1"/>
      <w:numFmt w:val="lowerLetter"/>
      <w:lvlText w:val="%8."/>
      <w:lvlJc w:val="left"/>
      <w:pPr>
        <w:ind w:left="5760" w:hanging="360"/>
      </w:pPr>
    </w:lvl>
    <w:lvl w:ilvl="8" w:tplc="9224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5">
    <w:multiLevelType w:val="hybridMultilevel"/>
    <w:lvl w:ilvl="0" w:tplc="74008619">
      <w:start w:val="1"/>
      <w:numFmt w:val="decimal"/>
      <w:lvlText w:val="%1."/>
      <w:lvlJc w:val="left"/>
      <w:pPr>
        <w:ind w:left="720" w:hanging="360"/>
      </w:pPr>
    </w:lvl>
    <w:lvl w:ilvl="1" w:tplc="74008619" w:tentative="1">
      <w:start w:val="1"/>
      <w:numFmt w:val="lowerLetter"/>
      <w:lvlText w:val="%2."/>
      <w:lvlJc w:val="left"/>
      <w:pPr>
        <w:ind w:left="1440" w:hanging="360"/>
      </w:pPr>
    </w:lvl>
    <w:lvl w:ilvl="2" w:tplc="74008619" w:tentative="1">
      <w:start w:val="1"/>
      <w:numFmt w:val="lowerRoman"/>
      <w:lvlText w:val="%3."/>
      <w:lvlJc w:val="right"/>
      <w:pPr>
        <w:ind w:left="2160" w:hanging="180"/>
      </w:pPr>
    </w:lvl>
    <w:lvl w:ilvl="3" w:tplc="74008619" w:tentative="1">
      <w:start w:val="1"/>
      <w:numFmt w:val="decimal"/>
      <w:lvlText w:val="%4."/>
      <w:lvlJc w:val="left"/>
      <w:pPr>
        <w:ind w:left="2880" w:hanging="360"/>
      </w:pPr>
    </w:lvl>
    <w:lvl w:ilvl="4" w:tplc="74008619" w:tentative="1">
      <w:start w:val="1"/>
      <w:numFmt w:val="lowerLetter"/>
      <w:lvlText w:val="%5."/>
      <w:lvlJc w:val="left"/>
      <w:pPr>
        <w:ind w:left="3600" w:hanging="360"/>
      </w:pPr>
    </w:lvl>
    <w:lvl w:ilvl="5" w:tplc="74008619" w:tentative="1">
      <w:start w:val="1"/>
      <w:numFmt w:val="lowerRoman"/>
      <w:lvlText w:val="%6."/>
      <w:lvlJc w:val="right"/>
      <w:pPr>
        <w:ind w:left="4320" w:hanging="180"/>
      </w:pPr>
    </w:lvl>
    <w:lvl w:ilvl="6" w:tplc="74008619" w:tentative="1">
      <w:start w:val="1"/>
      <w:numFmt w:val="decimal"/>
      <w:lvlText w:val="%7."/>
      <w:lvlJc w:val="left"/>
      <w:pPr>
        <w:ind w:left="5040" w:hanging="360"/>
      </w:pPr>
    </w:lvl>
    <w:lvl w:ilvl="7" w:tplc="74008619" w:tentative="1">
      <w:start w:val="1"/>
      <w:numFmt w:val="lowerLetter"/>
      <w:lvlText w:val="%8."/>
      <w:lvlJc w:val="left"/>
      <w:pPr>
        <w:ind w:left="5760" w:hanging="360"/>
      </w:pPr>
    </w:lvl>
    <w:lvl w:ilvl="8" w:tplc="7400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4">
    <w:multiLevelType w:val="hybridMultilevel"/>
    <w:lvl w:ilvl="0" w:tplc="80881314">
      <w:start w:val="1"/>
      <w:numFmt w:val="decimal"/>
      <w:lvlText w:val="%1."/>
      <w:lvlJc w:val="left"/>
      <w:pPr>
        <w:ind w:left="720" w:hanging="360"/>
      </w:pPr>
    </w:lvl>
    <w:lvl w:ilvl="1" w:tplc="80881314" w:tentative="1">
      <w:start w:val="1"/>
      <w:numFmt w:val="lowerLetter"/>
      <w:lvlText w:val="%2."/>
      <w:lvlJc w:val="left"/>
      <w:pPr>
        <w:ind w:left="1440" w:hanging="360"/>
      </w:pPr>
    </w:lvl>
    <w:lvl w:ilvl="2" w:tplc="80881314" w:tentative="1">
      <w:start w:val="1"/>
      <w:numFmt w:val="lowerRoman"/>
      <w:lvlText w:val="%3."/>
      <w:lvlJc w:val="right"/>
      <w:pPr>
        <w:ind w:left="2160" w:hanging="180"/>
      </w:pPr>
    </w:lvl>
    <w:lvl w:ilvl="3" w:tplc="80881314" w:tentative="1">
      <w:start w:val="1"/>
      <w:numFmt w:val="decimal"/>
      <w:lvlText w:val="%4."/>
      <w:lvlJc w:val="left"/>
      <w:pPr>
        <w:ind w:left="2880" w:hanging="360"/>
      </w:pPr>
    </w:lvl>
    <w:lvl w:ilvl="4" w:tplc="80881314" w:tentative="1">
      <w:start w:val="1"/>
      <w:numFmt w:val="lowerLetter"/>
      <w:lvlText w:val="%5."/>
      <w:lvlJc w:val="left"/>
      <w:pPr>
        <w:ind w:left="3600" w:hanging="360"/>
      </w:pPr>
    </w:lvl>
    <w:lvl w:ilvl="5" w:tplc="80881314" w:tentative="1">
      <w:start w:val="1"/>
      <w:numFmt w:val="lowerRoman"/>
      <w:lvlText w:val="%6."/>
      <w:lvlJc w:val="right"/>
      <w:pPr>
        <w:ind w:left="4320" w:hanging="180"/>
      </w:pPr>
    </w:lvl>
    <w:lvl w:ilvl="6" w:tplc="80881314" w:tentative="1">
      <w:start w:val="1"/>
      <w:numFmt w:val="decimal"/>
      <w:lvlText w:val="%7."/>
      <w:lvlJc w:val="left"/>
      <w:pPr>
        <w:ind w:left="5040" w:hanging="360"/>
      </w:pPr>
    </w:lvl>
    <w:lvl w:ilvl="7" w:tplc="80881314" w:tentative="1">
      <w:start w:val="1"/>
      <w:numFmt w:val="lowerLetter"/>
      <w:lvlText w:val="%8."/>
      <w:lvlJc w:val="left"/>
      <w:pPr>
        <w:ind w:left="5760" w:hanging="360"/>
      </w:pPr>
    </w:lvl>
    <w:lvl w:ilvl="8" w:tplc="8088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3">
    <w:multiLevelType w:val="hybridMultilevel"/>
    <w:lvl w:ilvl="0" w:tplc="65739308">
      <w:start w:val="1"/>
      <w:numFmt w:val="decimal"/>
      <w:lvlText w:val="%1."/>
      <w:lvlJc w:val="left"/>
      <w:pPr>
        <w:ind w:left="720" w:hanging="360"/>
      </w:pPr>
    </w:lvl>
    <w:lvl w:ilvl="1" w:tplc="65739308" w:tentative="1">
      <w:start w:val="1"/>
      <w:numFmt w:val="lowerLetter"/>
      <w:lvlText w:val="%2."/>
      <w:lvlJc w:val="left"/>
      <w:pPr>
        <w:ind w:left="1440" w:hanging="360"/>
      </w:pPr>
    </w:lvl>
    <w:lvl w:ilvl="2" w:tplc="65739308" w:tentative="1">
      <w:start w:val="1"/>
      <w:numFmt w:val="lowerRoman"/>
      <w:lvlText w:val="%3."/>
      <w:lvlJc w:val="right"/>
      <w:pPr>
        <w:ind w:left="2160" w:hanging="180"/>
      </w:pPr>
    </w:lvl>
    <w:lvl w:ilvl="3" w:tplc="65739308" w:tentative="1">
      <w:start w:val="1"/>
      <w:numFmt w:val="decimal"/>
      <w:lvlText w:val="%4."/>
      <w:lvlJc w:val="left"/>
      <w:pPr>
        <w:ind w:left="2880" w:hanging="360"/>
      </w:pPr>
    </w:lvl>
    <w:lvl w:ilvl="4" w:tplc="65739308" w:tentative="1">
      <w:start w:val="1"/>
      <w:numFmt w:val="lowerLetter"/>
      <w:lvlText w:val="%5."/>
      <w:lvlJc w:val="left"/>
      <w:pPr>
        <w:ind w:left="3600" w:hanging="360"/>
      </w:pPr>
    </w:lvl>
    <w:lvl w:ilvl="5" w:tplc="65739308" w:tentative="1">
      <w:start w:val="1"/>
      <w:numFmt w:val="lowerRoman"/>
      <w:lvlText w:val="%6."/>
      <w:lvlJc w:val="right"/>
      <w:pPr>
        <w:ind w:left="4320" w:hanging="180"/>
      </w:pPr>
    </w:lvl>
    <w:lvl w:ilvl="6" w:tplc="65739308" w:tentative="1">
      <w:start w:val="1"/>
      <w:numFmt w:val="decimal"/>
      <w:lvlText w:val="%7."/>
      <w:lvlJc w:val="left"/>
      <w:pPr>
        <w:ind w:left="5040" w:hanging="360"/>
      </w:pPr>
    </w:lvl>
    <w:lvl w:ilvl="7" w:tplc="65739308" w:tentative="1">
      <w:start w:val="1"/>
      <w:numFmt w:val="lowerLetter"/>
      <w:lvlText w:val="%8."/>
      <w:lvlJc w:val="left"/>
      <w:pPr>
        <w:ind w:left="5760" w:hanging="360"/>
      </w:pPr>
    </w:lvl>
    <w:lvl w:ilvl="8" w:tplc="6573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2">
    <w:multiLevelType w:val="hybridMultilevel"/>
    <w:lvl w:ilvl="0" w:tplc="14326629">
      <w:start w:val="1"/>
      <w:numFmt w:val="decimal"/>
      <w:lvlText w:val="%1."/>
      <w:lvlJc w:val="left"/>
      <w:pPr>
        <w:ind w:left="720" w:hanging="360"/>
      </w:pPr>
    </w:lvl>
    <w:lvl w:ilvl="1" w:tplc="14326629" w:tentative="1">
      <w:start w:val="1"/>
      <w:numFmt w:val="lowerLetter"/>
      <w:lvlText w:val="%2."/>
      <w:lvlJc w:val="left"/>
      <w:pPr>
        <w:ind w:left="1440" w:hanging="360"/>
      </w:pPr>
    </w:lvl>
    <w:lvl w:ilvl="2" w:tplc="14326629" w:tentative="1">
      <w:start w:val="1"/>
      <w:numFmt w:val="lowerRoman"/>
      <w:lvlText w:val="%3."/>
      <w:lvlJc w:val="right"/>
      <w:pPr>
        <w:ind w:left="2160" w:hanging="180"/>
      </w:pPr>
    </w:lvl>
    <w:lvl w:ilvl="3" w:tplc="14326629" w:tentative="1">
      <w:start w:val="1"/>
      <w:numFmt w:val="decimal"/>
      <w:lvlText w:val="%4."/>
      <w:lvlJc w:val="left"/>
      <w:pPr>
        <w:ind w:left="2880" w:hanging="360"/>
      </w:pPr>
    </w:lvl>
    <w:lvl w:ilvl="4" w:tplc="14326629" w:tentative="1">
      <w:start w:val="1"/>
      <w:numFmt w:val="lowerLetter"/>
      <w:lvlText w:val="%5."/>
      <w:lvlJc w:val="left"/>
      <w:pPr>
        <w:ind w:left="3600" w:hanging="360"/>
      </w:pPr>
    </w:lvl>
    <w:lvl w:ilvl="5" w:tplc="14326629" w:tentative="1">
      <w:start w:val="1"/>
      <w:numFmt w:val="lowerRoman"/>
      <w:lvlText w:val="%6."/>
      <w:lvlJc w:val="right"/>
      <w:pPr>
        <w:ind w:left="4320" w:hanging="180"/>
      </w:pPr>
    </w:lvl>
    <w:lvl w:ilvl="6" w:tplc="14326629" w:tentative="1">
      <w:start w:val="1"/>
      <w:numFmt w:val="decimal"/>
      <w:lvlText w:val="%7."/>
      <w:lvlJc w:val="left"/>
      <w:pPr>
        <w:ind w:left="5040" w:hanging="360"/>
      </w:pPr>
    </w:lvl>
    <w:lvl w:ilvl="7" w:tplc="14326629" w:tentative="1">
      <w:start w:val="1"/>
      <w:numFmt w:val="lowerLetter"/>
      <w:lvlText w:val="%8."/>
      <w:lvlJc w:val="left"/>
      <w:pPr>
        <w:ind w:left="5760" w:hanging="360"/>
      </w:pPr>
    </w:lvl>
    <w:lvl w:ilvl="8" w:tplc="14326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1">
    <w:multiLevelType w:val="hybridMultilevel"/>
    <w:lvl w:ilvl="0" w:tplc="35880149">
      <w:start w:val="1"/>
      <w:numFmt w:val="decimal"/>
      <w:lvlText w:val="%1."/>
      <w:lvlJc w:val="left"/>
      <w:pPr>
        <w:ind w:left="720" w:hanging="360"/>
      </w:pPr>
    </w:lvl>
    <w:lvl w:ilvl="1" w:tplc="35880149" w:tentative="1">
      <w:start w:val="1"/>
      <w:numFmt w:val="lowerLetter"/>
      <w:lvlText w:val="%2."/>
      <w:lvlJc w:val="left"/>
      <w:pPr>
        <w:ind w:left="1440" w:hanging="360"/>
      </w:pPr>
    </w:lvl>
    <w:lvl w:ilvl="2" w:tplc="35880149" w:tentative="1">
      <w:start w:val="1"/>
      <w:numFmt w:val="lowerRoman"/>
      <w:lvlText w:val="%3."/>
      <w:lvlJc w:val="right"/>
      <w:pPr>
        <w:ind w:left="2160" w:hanging="180"/>
      </w:pPr>
    </w:lvl>
    <w:lvl w:ilvl="3" w:tplc="35880149" w:tentative="1">
      <w:start w:val="1"/>
      <w:numFmt w:val="decimal"/>
      <w:lvlText w:val="%4."/>
      <w:lvlJc w:val="left"/>
      <w:pPr>
        <w:ind w:left="2880" w:hanging="360"/>
      </w:pPr>
    </w:lvl>
    <w:lvl w:ilvl="4" w:tplc="35880149" w:tentative="1">
      <w:start w:val="1"/>
      <w:numFmt w:val="lowerLetter"/>
      <w:lvlText w:val="%5."/>
      <w:lvlJc w:val="left"/>
      <w:pPr>
        <w:ind w:left="3600" w:hanging="360"/>
      </w:pPr>
    </w:lvl>
    <w:lvl w:ilvl="5" w:tplc="35880149" w:tentative="1">
      <w:start w:val="1"/>
      <w:numFmt w:val="lowerRoman"/>
      <w:lvlText w:val="%6."/>
      <w:lvlJc w:val="right"/>
      <w:pPr>
        <w:ind w:left="4320" w:hanging="180"/>
      </w:pPr>
    </w:lvl>
    <w:lvl w:ilvl="6" w:tplc="35880149" w:tentative="1">
      <w:start w:val="1"/>
      <w:numFmt w:val="decimal"/>
      <w:lvlText w:val="%7."/>
      <w:lvlJc w:val="left"/>
      <w:pPr>
        <w:ind w:left="5040" w:hanging="360"/>
      </w:pPr>
    </w:lvl>
    <w:lvl w:ilvl="7" w:tplc="35880149" w:tentative="1">
      <w:start w:val="1"/>
      <w:numFmt w:val="lowerLetter"/>
      <w:lvlText w:val="%8."/>
      <w:lvlJc w:val="left"/>
      <w:pPr>
        <w:ind w:left="5760" w:hanging="360"/>
      </w:pPr>
    </w:lvl>
    <w:lvl w:ilvl="8" w:tplc="3588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0">
    <w:multiLevelType w:val="hybridMultilevel"/>
    <w:lvl w:ilvl="0" w:tplc="73745367">
      <w:start w:val="1"/>
      <w:numFmt w:val="decimal"/>
      <w:lvlText w:val="%1."/>
      <w:lvlJc w:val="left"/>
      <w:pPr>
        <w:ind w:left="720" w:hanging="360"/>
      </w:pPr>
    </w:lvl>
    <w:lvl w:ilvl="1" w:tplc="73745367" w:tentative="1">
      <w:start w:val="1"/>
      <w:numFmt w:val="lowerLetter"/>
      <w:lvlText w:val="%2."/>
      <w:lvlJc w:val="left"/>
      <w:pPr>
        <w:ind w:left="1440" w:hanging="360"/>
      </w:pPr>
    </w:lvl>
    <w:lvl w:ilvl="2" w:tplc="73745367" w:tentative="1">
      <w:start w:val="1"/>
      <w:numFmt w:val="lowerRoman"/>
      <w:lvlText w:val="%3."/>
      <w:lvlJc w:val="right"/>
      <w:pPr>
        <w:ind w:left="2160" w:hanging="180"/>
      </w:pPr>
    </w:lvl>
    <w:lvl w:ilvl="3" w:tplc="73745367" w:tentative="1">
      <w:start w:val="1"/>
      <w:numFmt w:val="decimal"/>
      <w:lvlText w:val="%4."/>
      <w:lvlJc w:val="left"/>
      <w:pPr>
        <w:ind w:left="2880" w:hanging="360"/>
      </w:pPr>
    </w:lvl>
    <w:lvl w:ilvl="4" w:tplc="73745367" w:tentative="1">
      <w:start w:val="1"/>
      <w:numFmt w:val="lowerLetter"/>
      <w:lvlText w:val="%5."/>
      <w:lvlJc w:val="left"/>
      <w:pPr>
        <w:ind w:left="3600" w:hanging="360"/>
      </w:pPr>
    </w:lvl>
    <w:lvl w:ilvl="5" w:tplc="73745367" w:tentative="1">
      <w:start w:val="1"/>
      <w:numFmt w:val="lowerRoman"/>
      <w:lvlText w:val="%6."/>
      <w:lvlJc w:val="right"/>
      <w:pPr>
        <w:ind w:left="4320" w:hanging="180"/>
      </w:pPr>
    </w:lvl>
    <w:lvl w:ilvl="6" w:tplc="73745367" w:tentative="1">
      <w:start w:val="1"/>
      <w:numFmt w:val="decimal"/>
      <w:lvlText w:val="%7."/>
      <w:lvlJc w:val="left"/>
      <w:pPr>
        <w:ind w:left="5040" w:hanging="360"/>
      </w:pPr>
    </w:lvl>
    <w:lvl w:ilvl="7" w:tplc="73745367" w:tentative="1">
      <w:start w:val="1"/>
      <w:numFmt w:val="lowerLetter"/>
      <w:lvlText w:val="%8."/>
      <w:lvlJc w:val="left"/>
      <w:pPr>
        <w:ind w:left="5760" w:hanging="360"/>
      </w:pPr>
    </w:lvl>
    <w:lvl w:ilvl="8" w:tplc="73745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9">
    <w:multiLevelType w:val="hybridMultilevel"/>
    <w:lvl w:ilvl="0" w:tplc="16355356">
      <w:start w:val="1"/>
      <w:numFmt w:val="decimal"/>
      <w:lvlText w:val="%1."/>
      <w:lvlJc w:val="left"/>
      <w:pPr>
        <w:ind w:left="720" w:hanging="360"/>
      </w:pPr>
    </w:lvl>
    <w:lvl w:ilvl="1" w:tplc="16355356" w:tentative="1">
      <w:start w:val="1"/>
      <w:numFmt w:val="lowerLetter"/>
      <w:lvlText w:val="%2."/>
      <w:lvlJc w:val="left"/>
      <w:pPr>
        <w:ind w:left="1440" w:hanging="360"/>
      </w:pPr>
    </w:lvl>
    <w:lvl w:ilvl="2" w:tplc="16355356" w:tentative="1">
      <w:start w:val="1"/>
      <w:numFmt w:val="lowerRoman"/>
      <w:lvlText w:val="%3."/>
      <w:lvlJc w:val="right"/>
      <w:pPr>
        <w:ind w:left="2160" w:hanging="180"/>
      </w:pPr>
    </w:lvl>
    <w:lvl w:ilvl="3" w:tplc="16355356" w:tentative="1">
      <w:start w:val="1"/>
      <w:numFmt w:val="decimal"/>
      <w:lvlText w:val="%4."/>
      <w:lvlJc w:val="left"/>
      <w:pPr>
        <w:ind w:left="2880" w:hanging="360"/>
      </w:pPr>
    </w:lvl>
    <w:lvl w:ilvl="4" w:tplc="16355356" w:tentative="1">
      <w:start w:val="1"/>
      <w:numFmt w:val="lowerLetter"/>
      <w:lvlText w:val="%5."/>
      <w:lvlJc w:val="left"/>
      <w:pPr>
        <w:ind w:left="3600" w:hanging="360"/>
      </w:pPr>
    </w:lvl>
    <w:lvl w:ilvl="5" w:tplc="16355356" w:tentative="1">
      <w:start w:val="1"/>
      <w:numFmt w:val="lowerRoman"/>
      <w:lvlText w:val="%6."/>
      <w:lvlJc w:val="right"/>
      <w:pPr>
        <w:ind w:left="4320" w:hanging="180"/>
      </w:pPr>
    </w:lvl>
    <w:lvl w:ilvl="6" w:tplc="16355356" w:tentative="1">
      <w:start w:val="1"/>
      <w:numFmt w:val="decimal"/>
      <w:lvlText w:val="%7."/>
      <w:lvlJc w:val="left"/>
      <w:pPr>
        <w:ind w:left="5040" w:hanging="360"/>
      </w:pPr>
    </w:lvl>
    <w:lvl w:ilvl="7" w:tplc="16355356" w:tentative="1">
      <w:start w:val="1"/>
      <w:numFmt w:val="lowerLetter"/>
      <w:lvlText w:val="%8."/>
      <w:lvlJc w:val="left"/>
      <w:pPr>
        <w:ind w:left="5760" w:hanging="360"/>
      </w:pPr>
    </w:lvl>
    <w:lvl w:ilvl="8" w:tplc="16355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8">
    <w:multiLevelType w:val="hybridMultilevel"/>
    <w:lvl w:ilvl="0" w:tplc="17954166">
      <w:start w:val="1"/>
      <w:numFmt w:val="decimal"/>
      <w:lvlText w:val="%1."/>
      <w:lvlJc w:val="left"/>
      <w:pPr>
        <w:ind w:left="720" w:hanging="360"/>
      </w:pPr>
    </w:lvl>
    <w:lvl w:ilvl="1" w:tplc="17954166" w:tentative="1">
      <w:start w:val="1"/>
      <w:numFmt w:val="lowerLetter"/>
      <w:lvlText w:val="%2."/>
      <w:lvlJc w:val="left"/>
      <w:pPr>
        <w:ind w:left="1440" w:hanging="360"/>
      </w:pPr>
    </w:lvl>
    <w:lvl w:ilvl="2" w:tplc="17954166" w:tentative="1">
      <w:start w:val="1"/>
      <w:numFmt w:val="lowerRoman"/>
      <w:lvlText w:val="%3."/>
      <w:lvlJc w:val="right"/>
      <w:pPr>
        <w:ind w:left="2160" w:hanging="180"/>
      </w:pPr>
    </w:lvl>
    <w:lvl w:ilvl="3" w:tplc="17954166" w:tentative="1">
      <w:start w:val="1"/>
      <w:numFmt w:val="decimal"/>
      <w:lvlText w:val="%4."/>
      <w:lvlJc w:val="left"/>
      <w:pPr>
        <w:ind w:left="2880" w:hanging="360"/>
      </w:pPr>
    </w:lvl>
    <w:lvl w:ilvl="4" w:tplc="17954166" w:tentative="1">
      <w:start w:val="1"/>
      <w:numFmt w:val="lowerLetter"/>
      <w:lvlText w:val="%5."/>
      <w:lvlJc w:val="left"/>
      <w:pPr>
        <w:ind w:left="3600" w:hanging="360"/>
      </w:pPr>
    </w:lvl>
    <w:lvl w:ilvl="5" w:tplc="17954166" w:tentative="1">
      <w:start w:val="1"/>
      <w:numFmt w:val="lowerRoman"/>
      <w:lvlText w:val="%6."/>
      <w:lvlJc w:val="right"/>
      <w:pPr>
        <w:ind w:left="4320" w:hanging="180"/>
      </w:pPr>
    </w:lvl>
    <w:lvl w:ilvl="6" w:tplc="17954166" w:tentative="1">
      <w:start w:val="1"/>
      <w:numFmt w:val="decimal"/>
      <w:lvlText w:val="%7."/>
      <w:lvlJc w:val="left"/>
      <w:pPr>
        <w:ind w:left="5040" w:hanging="360"/>
      </w:pPr>
    </w:lvl>
    <w:lvl w:ilvl="7" w:tplc="17954166" w:tentative="1">
      <w:start w:val="1"/>
      <w:numFmt w:val="lowerLetter"/>
      <w:lvlText w:val="%8."/>
      <w:lvlJc w:val="left"/>
      <w:pPr>
        <w:ind w:left="5760" w:hanging="360"/>
      </w:pPr>
    </w:lvl>
    <w:lvl w:ilvl="8" w:tplc="17954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7">
    <w:multiLevelType w:val="hybridMultilevel"/>
    <w:lvl w:ilvl="0" w:tplc="62988232">
      <w:start w:val="1"/>
      <w:numFmt w:val="decimal"/>
      <w:lvlText w:val="%1."/>
      <w:lvlJc w:val="left"/>
      <w:pPr>
        <w:ind w:left="720" w:hanging="360"/>
      </w:pPr>
    </w:lvl>
    <w:lvl w:ilvl="1" w:tplc="62988232" w:tentative="1">
      <w:start w:val="1"/>
      <w:numFmt w:val="lowerLetter"/>
      <w:lvlText w:val="%2."/>
      <w:lvlJc w:val="left"/>
      <w:pPr>
        <w:ind w:left="1440" w:hanging="360"/>
      </w:pPr>
    </w:lvl>
    <w:lvl w:ilvl="2" w:tplc="62988232" w:tentative="1">
      <w:start w:val="1"/>
      <w:numFmt w:val="lowerRoman"/>
      <w:lvlText w:val="%3."/>
      <w:lvlJc w:val="right"/>
      <w:pPr>
        <w:ind w:left="2160" w:hanging="180"/>
      </w:pPr>
    </w:lvl>
    <w:lvl w:ilvl="3" w:tplc="62988232" w:tentative="1">
      <w:start w:val="1"/>
      <w:numFmt w:val="decimal"/>
      <w:lvlText w:val="%4."/>
      <w:lvlJc w:val="left"/>
      <w:pPr>
        <w:ind w:left="2880" w:hanging="360"/>
      </w:pPr>
    </w:lvl>
    <w:lvl w:ilvl="4" w:tplc="62988232" w:tentative="1">
      <w:start w:val="1"/>
      <w:numFmt w:val="lowerLetter"/>
      <w:lvlText w:val="%5."/>
      <w:lvlJc w:val="left"/>
      <w:pPr>
        <w:ind w:left="3600" w:hanging="360"/>
      </w:pPr>
    </w:lvl>
    <w:lvl w:ilvl="5" w:tplc="62988232" w:tentative="1">
      <w:start w:val="1"/>
      <w:numFmt w:val="lowerRoman"/>
      <w:lvlText w:val="%6."/>
      <w:lvlJc w:val="right"/>
      <w:pPr>
        <w:ind w:left="4320" w:hanging="180"/>
      </w:pPr>
    </w:lvl>
    <w:lvl w:ilvl="6" w:tplc="62988232" w:tentative="1">
      <w:start w:val="1"/>
      <w:numFmt w:val="decimal"/>
      <w:lvlText w:val="%7."/>
      <w:lvlJc w:val="left"/>
      <w:pPr>
        <w:ind w:left="5040" w:hanging="360"/>
      </w:pPr>
    </w:lvl>
    <w:lvl w:ilvl="7" w:tplc="62988232" w:tentative="1">
      <w:start w:val="1"/>
      <w:numFmt w:val="lowerLetter"/>
      <w:lvlText w:val="%8."/>
      <w:lvlJc w:val="left"/>
      <w:pPr>
        <w:ind w:left="5760" w:hanging="360"/>
      </w:pPr>
    </w:lvl>
    <w:lvl w:ilvl="8" w:tplc="6298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6">
    <w:multiLevelType w:val="hybridMultilevel"/>
    <w:lvl w:ilvl="0" w:tplc="24004485">
      <w:start w:val="1"/>
      <w:numFmt w:val="decimal"/>
      <w:lvlText w:val="%1."/>
      <w:lvlJc w:val="left"/>
      <w:pPr>
        <w:ind w:left="720" w:hanging="360"/>
      </w:pPr>
    </w:lvl>
    <w:lvl w:ilvl="1" w:tplc="24004485" w:tentative="1">
      <w:start w:val="1"/>
      <w:numFmt w:val="lowerLetter"/>
      <w:lvlText w:val="%2."/>
      <w:lvlJc w:val="left"/>
      <w:pPr>
        <w:ind w:left="1440" w:hanging="360"/>
      </w:pPr>
    </w:lvl>
    <w:lvl w:ilvl="2" w:tplc="24004485" w:tentative="1">
      <w:start w:val="1"/>
      <w:numFmt w:val="lowerRoman"/>
      <w:lvlText w:val="%3."/>
      <w:lvlJc w:val="right"/>
      <w:pPr>
        <w:ind w:left="2160" w:hanging="180"/>
      </w:pPr>
    </w:lvl>
    <w:lvl w:ilvl="3" w:tplc="24004485" w:tentative="1">
      <w:start w:val="1"/>
      <w:numFmt w:val="decimal"/>
      <w:lvlText w:val="%4."/>
      <w:lvlJc w:val="left"/>
      <w:pPr>
        <w:ind w:left="2880" w:hanging="360"/>
      </w:pPr>
    </w:lvl>
    <w:lvl w:ilvl="4" w:tplc="24004485" w:tentative="1">
      <w:start w:val="1"/>
      <w:numFmt w:val="lowerLetter"/>
      <w:lvlText w:val="%5."/>
      <w:lvlJc w:val="left"/>
      <w:pPr>
        <w:ind w:left="3600" w:hanging="360"/>
      </w:pPr>
    </w:lvl>
    <w:lvl w:ilvl="5" w:tplc="24004485" w:tentative="1">
      <w:start w:val="1"/>
      <w:numFmt w:val="lowerRoman"/>
      <w:lvlText w:val="%6."/>
      <w:lvlJc w:val="right"/>
      <w:pPr>
        <w:ind w:left="4320" w:hanging="180"/>
      </w:pPr>
    </w:lvl>
    <w:lvl w:ilvl="6" w:tplc="24004485" w:tentative="1">
      <w:start w:val="1"/>
      <w:numFmt w:val="decimal"/>
      <w:lvlText w:val="%7."/>
      <w:lvlJc w:val="left"/>
      <w:pPr>
        <w:ind w:left="5040" w:hanging="360"/>
      </w:pPr>
    </w:lvl>
    <w:lvl w:ilvl="7" w:tplc="24004485" w:tentative="1">
      <w:start w:val="1"/>
      <w:numFmt w:val="lowerLetter"/>
      <w:lvlText w:val="%8."/>
      <w:lvlJc w:val="left"/>
      <w:pPr>
        <w:ind w:left="5760" w:hanging="360"/>
      </w:pPr>
    </w:lvl>
    <w:lvl w:ilvl="8" w:tplc="2400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5">
    <w:multiLevelType w:val="hybridMultilevel"/>
    <w:lvl w:ilvl="0" w:tplc="76912794">
      <w:start w:val="1"/>
      <w:numFmt w:val="decimal"/>
      <w:lvlText w:val="%1."/>
      <w:lvlJc w:val="left"/>
      <w:pPr>
        <w:ind w:left="720" w:hanging="360"/>
      </w:pPr>
    </w:lvl>
    <w:lvl w:ilvl="1" w:tplc="76912794" w:tentative="1">
      <w:start w:val="1"/>
      <w:numFmt w:val="lowerLetter"/>
      <w:lvlText w:val="%2."/>
      <w:lvlJc w:val="left"/>
      <w:pPr>
        <w:ind w:left="1440" w:hanging="360"/>
      </w:pPr>
    </w:lvl>
    <w:lvl w:ilvl="2" w:tplc="76912794" w:tentative="1">
      <w:start w:val="1"/>
      <w:numFmt w:val="lowerRoman"/>
      <w:lvlText w:val="%3."/>
      <w:lvlJc w:val="right"/>
      <w:pPr>
        <w:ind w:left="2160" w:hanging="180"/>
      </w:pPr>
    </w:lvl>
    <w:lvl w:ilvl="3" w:tplc="76912794" w:tentative="1">
      <w:start w:val="1"/>
      <w:numFmt w:val="decimal"/>
      <w:lvlText w:val="%4."/>
      <w:lvlJc w:val="left"/>
      <w:pPr>
        <w:ind w:left="2880" w:hanging="360"/>
      </w:pPr>
    </w:lvl>
    <w:lvl w:ilvl="4" w:tplc="76912794" w:tentative="1">
      <w:start w:val="1"/>
      <w:numFmt w:val="lowerLetter"/>
      <w:lvlText w:val="%5."/>
      <w:lvlJc w:val="left"/>
      <w:pPr>
        <w:ind w:left="3600" w:hanging="360"/>
      </w:pPr>
    </w:lvl>
    <w:lvl w:ilvl="5" w:tplc="76912794" w:tentative="1">
      <w:start w:val="1"/>
      <w:numFmt w:val="lowerRoman"/>
      <w:lvlText w:val="%6."/>
      <w:lvlJc w:val="right"/>
      <w:pPr>
        <w:ind w:left="4320" w:hanging="180"/>
      </w:pPr>
    </w:lvl>
    <w:lvl w:ilvl="6" w:tplc="76912794" w:tentative="1">
      <w:start w:val="1"/>
      <w:numFmt w:val="decimal"/>
      <w:lvlText w:val="%7."/>
      <w:lvlJc w:val="left"/>
      <w:pPr>
        <w:ind w:left="5040" w:hanging="360"/>
      </w:pPr>
    </w:lvl>
    <w:lvl w:ilvl="7" w:tplc="76912794" w:tentative="1">
      <w:start w:val="1"/>
      <w:numFmt w:val="lowerLetter"/>
      <w:lvlText w:val="%8."/>
      <w:lvlJc w:val="left"/>
      <w:pPr>
        <w:ind w:left="5760" w:hanging="360"/>
      </w:pPr>
    </w:lvl>
    <w:lvl w:ilvl="8" w:tplc="7691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4">
    <w:multiLevelType w:val="hybridMultilevel"/>
    <w:lvl w:ilvl="0" w:tplc="39862173">
      <w:start w:val="1"/>
      <w:numFmt w:val="decimal"/>
      <w:lvlText w:val="%1."/>
      <w:lvlJc w:val="left"/>
      <w:pPr>
        <w:ind w:left="720" w:hanging="360"/>
      </w:pPr>
    </w:lvl>
    <w:lvl w:ilvl="1" w:tplc="39862173" w:tentative="1">
      <w:start w:val="1"/>
      <w:numFmt w:val="lowerLetter"/>
      <w:lvlText w:val="%2."/>
      <w:lvlJc w:val="left"/>
      <w:pPr>
        <w:ind w:left="1440" w:hanging="360"/>
      </w:pPr>
    </w:lvl>
    <w:lvl w:ilvl="2" w:tplc="39862173" w:tentative="1">
      <w:start w:val="1"/>
      <w:numFmt w:val="lowerRoman"/>
      <w:lvlText w:val="%3."/>
      <w:lvlJc w:val="right"/>
      <w:pPr>
        <w:ind w:left="2160" w:hanging="180"/>
      </w:pPr>
    </w:lvl>
    <w:lvl w:ilvl="3" w:tplc="39862173" w:tentative="1">
      <w:start w:val="1"/>
      <w:numFmt w:val="decimal"/>
      <w:lvlText w:val="%4."/>
      <w:lvlJc w:val="left"/>
      <w:pPr>
        <w:ind w:left="2880" w:hanging="360"/>
      </w:pPr>
    </w:lvl>
    <w:lvl w:ilvl="4" w:tplc="39862173" w:tentative="1">
      <w:start w:val="1"/>
      <w:numFmt w:val="lowerLetter"/>
      <w:lvlText w:val="%5."/>
      <w:lvlJc w:val="left"/>
      <w:pPr>
        <w:ind w:left="3600" w:hanging="360"/>
      </w:pPr>
    </w:lvl>
    <w:lvl w:ilvl="5" w:tplc="39862173" w:tentative="1">
      <w:start w:val="1"/>
      <w:numFmt w:val="lowerRoman"/>
      <w:lvlText w:val="%6."/>
      <w:lvlJc w:val="right"/>
      <w:pPr>
        <w:ind w:left="4320" w:hanging="180"/>
      </w:pPr>
    </w:lvl>
    <w:lvl w:ilvl="6" w:tplc="39862173" w:tentative="1">
      <w:start w:val="1"/>
      <w:numFmt w:val="decimal"/>
      <w:lvlText w:val="%7."/>
      <w:lvlJc w:val="left"/>
      <w:pPr>
        <w:ind w:left="5040" w:hanging="360"/>
      </w:pPr>
    </w:lvl>
    <w:lvl w:ilvl="7" w:tplc="39862173" w:tentative="1">
      <w:start w:val="1"/>
      <w:numFmt w:val="lowerLetter"/>
      <w:lvlText w:val="%8."/>
      <w:lvlJc w:val="left"/>
      <w:pPr>
        <w:ind w:left="5760" w:hanging="360"/>
      </w:pPr>
    </w:lvl>
    <w:lvl w:ilvl="8" w:tplc="39862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3">
    <w:multiLevelType w:val="hybridMultilevel"/>
    <w:lvl w:ilvl="0" w:tplc="64144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923">
    <w:abstractNumId w:val="27923"/>
  </w:num>
  <w:num w:numId="27924">
    <w:abstractNumId w:val="27924"/>
  </w:num>
  <w:num w:numId="27925">
    <w:abstractNumId w:val="27925"/>
  </w:num>
  <w:num w:numId="27926">
    <w:abstractNumId w:val="27926"/>
  </w:num>
  <w:num w:numId="27927">
    <w:abstractNumId w:val="27927"/>
  </w:num>
  <w:num w:numId="27928">
    <w:abstractNumId w:val="27928"/>
  </w:num>
  <w:num w:numId="27929">
    <w:abstractNumId w:val="27929"/>
  </w:num>
  <w:num w:numId="27930">
    <w:abstractNumId w:val="27930"/>
  </w:num>
  <w:num w:numId="27931">
    <w:abstractNumId w:val="27931"/>
  </w:num>
  <w:num w:numId="27932">
    <w:abstractNumId w:val="27932"/>
  </w:num>
  <w:num w:numId="27933">
    <w:abstractNumId w:val="27933"/>
  </w:num>
  <w:num w:numId="27934">
    <w:abstractNumId w:val="27934"/>
  </w:num>
  <w:num w:numId="27935">
    <w:abstractNumId w:val="27935"/>
  </w:num>
  <w:num w:numId="27936">
    <w:abstractNumId w:val="27936"/>
  </w:num>
  <w:num w:numId="27937">
    <w:abstractNumId w:val="27937"/>
  </w:num>
  <w:num w:numId="27938">
    <w:abstractNumId w:val="27938"/>
  </w:num>
  <w:num w:numId="27939">
    <w:abstractNumId w:val="27939"/>
  </w:num>
  <w:num w:numId="27940">
    <w:abstractNumId w:val="27940"/>
  </w:num>
  <w:num w:numId="27941">
    <w:abstractNumId w:val="27941"/>
  </w:num>
  <w:num w:numId="27942">
    <w:abstractNumId w:val="27942"/>
  </w:num>
  <w:num w:numId="27943">
    <w:abstractNumId w:val="27943"/>
  </w:num>
  <w:num w:numId="27944">
    <w:abstractNumId w:val="27944"/>
  </w:num>
  <w:num w:numId="27945">
    <w:abstractNumId w:val="27945"/>
  </w:num>
  <w:num w:numId="27946">
    <w:abstractNumId w:val="27946"/>
  </w:num>
  <w:num w:numId="27947">
    <w:abstractNumId w:val="27947"/>
  </w:num>
  <w:num w:numId="27948">
    <w:abstractNumId w:val="27948"/>
  </w:num>
  <w:num w:numId="27949">
    <w:abstractNumId w:val="27949"/>
  </w:num>
  <w:num w:numId="27950">
    <w:abstractNumId w:val="27950"/>
  </w:num>
  <w:num w:numId="27951">
    <w:abstractNumId w:val="27951"/>
  </w:num>
  <w:num w:numId="27952">
    <w:abstractNumId w:val="27952"/>
  </w:num>
  <w:num w:numId="27953">
    <w:abstractNumId w:val="27953"/>
  </w:num>
  <w:num w:numId="27954">
    <w:abstractNumId w:val="27954"/>
  </w:num>
  <w:num w:numId="27955">
    <w:abstractNumId w:val="27955"/>
  </w:num>
  <w:num w:numId="27956">
    <w:abstractNumId w:val="27956"/>
  </w:num>
  <w:num w:numId="27957">
    <w:abstractNumId w:val="27957"/>
  </w:num>
  <w:num w:numId="27958">
    <w:abstractNumId w:val="27958"/>
  </w:num>
  <w:num w:numId="27959">
    <w:abstractNumId w:val="27959"/>
  </w:num>
  <w:num w:numId="27960">
    <w:abstractNumId w:val="27960"/>
  </w:num>
  <w:num w:numId="27961">
    <w:abstractNumId w:val="27961"/>
  </w:num>
  <w:num w:numId="27962">
    <w:abstractNumId w:val="27962"/>
  </w:num>
  <w:num w:numId="27963">
    <w:abstractNumId w:val="27963"/>
  </w:num>
  <w:num w:numId="27964">
    <w:abstractNumId w:val="27964"/>
  </w:num>
  <w:num w:numId="27965">
    <w:abstractNumId w:val="27965"/>
  </w:num>
  <w:num w:numId="27966">
    <w:abstractNumId w:val="27966"/>
  </w:num>
  <w:num w:numId="27967">
    <w:abstractNumId w:val="27967"/>
  </w:num>
  <w:num w:numId="27968">
    <w:abstractNumId w:val="279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4983928" Type="http://schemas.openxmlformats.org/officeDocument/2006/relationships/comments" Target="comments.xml"/><Relationship Id="rId899284095" Type="http://schemas.microsoft.com/office/2011/relationships/commentsExtended" Target="commentsExtended.xml"/><Relationship Id="rId65361919" Type="http://schemas.openxmlformats.org/officeDocument/2006/relationships/image" Target="media/imgrId65361919.jpg"/><Relationship Id="rId749968dad72ed7509" Type="http://schemas.openxmlformats.org/officeDocument/2006/relationships/hyperlink" Target="https://iservice.lombardini.it/jsp/Template2/manuale.jsp?id=437&amp;parent=1527" TargetMode="External"/><Relationship Id="rId915168dad72ed7c74" Type="http://schemas.openxmlformats.org/officeDocument/2006/relationships/hyperlink" Target="https://iservice.lombardini.it/jsp/Template2/manuale.jsp?id=739&amp;parent=1527" TargetMode="External"/><Relationship Id="rId537568dad72ed800b" Type="http://schemas.openxmlformats.org/officeDocument/2006/relationships/hyperlink" Target="https://iservice.lombardini.it/jsp/Template2/manuale.jsp?id=269&amp;parent=1527" TargetMode="External"/><Relationship Id="rId573968dad72f186f2" Type="http://schemas.openxmlformats.org/officeDocument/2006/relationships/hyperlink" Target="https://iservice.lombardini.it/jsp/Template2/manuale.jsp?id=269&amp;parent=1527" TargetMode="External"/><Relationship Id="rId918568dad72f32821" Type="http://schemas.openxmlformats.org/officeDocument/2006/relationships/hyperlink" Target="https://iservice.lombardini.it/jsp/Template2/manuale.jsp?id=269&amp;parent=1527" TargetMode="External"/><Relationship Id="rId439368dad72f32c03" Type="http://schemas.openxmlformats.org/officeDocument/2006/relationships/hyperlink" Target="https://partners.lombardini.it/App/SparepartCatalogue/Default/Catalogue.aspx" TargetMode="External"/><Relationship Id="rId367068dad72f32f88" Type="http://schemas.openxmlformats.org/officeDocument/2006/relationships/hyperlink" Target="https://iservice.lombardini.it/jsp/Template2/manuale.jsp?id=339&amp;parent=1527" TargetMode="External"/><Relationship Id="rId576368dad72f33d1e" Type="http://schemas.openxmlformats.org/officeDocument/2006/relationships/hyperlink" Target="https://iservice.lombardini.it/jsp/Template2/manuale.jsp?id=339&amp;parent=1527" TargetMode="External"/><Relationship Id="rId276368dad72f3423f" Type="http://schemas.openxmlformats.org/officeDocument/2006/relationships/hyperlink" Target="https://iservice.lombardini.it/jsp/Template2/manuale.jsp?id=339&amp;parent=1527" TargetMode="External"/><Relationship Id="rId292368dad72f53deb" Type="http://schemas.openxmlformats.org/officeDocument/2006/relationships/hyperlink" Target="https://iservice.lombardini.it/jsp/Template2/manuale.jsp?id=339&amp;parent=1527" TargetMode="External"/><Relationship Id="rId396068dad72f54448" Type="http://schemas.openxmlformats.org/officeDocument/2006/relationships/hyperlink" Target="https://iservice.lombardini.it/jsp/Template2/manuale.jsp?id=339&amp;parent=1527" TargetMode="External"/><Relationship Id="rId888068dad72f54717" Type="http://schemas.openxmlformats.org/officeDocument/2006/relationships/hyperlink" Target="https://iservice.lombardini.it/jsp/Template2/manuale.jsp?id=339&amp;parent=1527" TargetMode="External"/><Relationship Id="rId655768dad72f54f5b" Type="http://schemas.openxmlformats.org/officeDocument/2006/relationships/hyperlink" Target="https://iservice.lombardini.it/jsp/Template2/manuale.jsp?id=339&amp;parent=1527" TargetMode="External"/><Relationship Id="rId980468dad72f6afb4" Type="http://schemas.openxmlformats.org/officeDocument/2006/relationships/hyperlink" Target="https://iservice.lombardini.it/jsp/Template2/manuale.jsp?id=339&amp;parent=1527" TargetMode="External"/><Relationship Id="rId166268dad72f792fd" Type="http://schemas.openxmlformats.org/officeDocument/2006/relationships/hyperlink" Target="https://iservice.lombardini.it/jsp/Template2/manuale.jsp?id=339&amp;parent=1527" TargetMode="External"/><Relationship Id="rId754068dad72f799b7" Type="http://schemas.openxmlformats.org/officeDocument/2006/relationships/hyperlink" Target="https://iservice.lombardini.it/jsp/Template2/manuale.jsp?id=339&amp;parent=1527" TargetMode="External"/><Relationship Id="rId800368dad72f8dd9f" Type="http://schemas.openxmlformats.org/officeDocument/2006/relationships/hyperlink" Target="https://iservice.lombardini.it/jsp/Template2/manuale.jsp?id=339&amp;parent=1527" TargetMode="External"/><Relationship Id="rId790868dad72f8e6c4" Type="http://schemas.openxmlformats.org/officeDocument/2006/relationships/hyperlink" Target="https://iservice.lombardini.it/jsp/Template2/manuale.jsp?id=339&amp;parent=1527" TargetMode="External"/><Relationship Id="rId795568dad72f993c5" Type="http://schemas.openxmlformats.org/officeDocument/2006/relationships/hyperlink" Target="https://www.youtube.com/embed/NaOHNXyU03c?rel=0" TargetMode="External"/><Relationship Id="rId369768dad72f9ad6b" Type="http://schemas.openxmlformats.org/officeDocument/2006/relationships/hyperlink" Target="https://iservice.lombardini.it/jsp/Template2/manuale.jsp?id=339&amp;parent=1136" TargetMode="External"/><Relationship Id="rId229468dad72fb5e16" Type="http://schemas.openxmlformats.org/officeDocument/2006/relationships/hyperlink" Target="https://iservice.lombardini.it/jsp/Template2/manuale.jsp?id=339&amp;parent=1527" TargetMode="External"/><Relationship Id="rId483368dad72fb5fca" Type="http://schemas.openxmlformats.org/officeDocument/2006/relationships/hyperlink" Target="https://iservice.lombardini.it/jsp/Template2/manuale.jsp?id=339&amp;parent=1527" TargetMode="External"/><Relationship Id="rId727168dad72fcb707" Type="http://schemas.openxmlformats.org/officeDocument/2006/relationships/hyperlink" Target="https://www.youtube.com/embed/XsOMihldXno?rel=0" TargetMode="External"/><Relationship Id="rId990668dad72fd306d" Type="http://schemas.openxmlformats.org/officeDocument/2006/relationships/hyperlink" Target="https://iservice.lombardini.it/jsp/Template2/manuale.jsp?id=269&amp;parent=1527" TargetMode="External"/><Relationship Id="rId136068dad730002c1" Type="http://schemas.openxmlformats.org/officeDocument/2006/relationships/hyperlink" Target="https://iservice.lombardini.it/jsp/Template2/manuale.jsp?id=339&amp;parent=1527" TargetMode="External"/><Relationship Id="rId153068dad7301d71a" Type="http://schemas.openxmlformats.org/officeDocument/2006/relationships/hyperlink" Target="https://iservice.lombardini.it/jsp/Template2/manuale.jsp?id=339&amp;parent=1527" TargetMode="External"/><Relationship Id="rId834468dad73027cbf" Type="http://schemas.openxmlformats.org/officeDocument/2006/relationships/hyperlink" Target="https://iservice.lombardini.it/jsp/Template2/manuale.jsp?id=339&amp;parent=1527" TargetMode="External"/><Relationship Id="rId289168dad7306421a" Type="http://schemas.openxmlformats.org/officeDocument/2006/relationships/hyperlink" Target="https://iservice.lombardini.it/jsp/Template2/manuale.jsp?id=656&amp;parent=1527" TargetMode="External"/><Relationship Id="rId927068dad73069793" Type="http://schemas.openxmlformats.org/officeDocument/2006/relationships/hyperlink" Target="https://iservice.lombardini.it/jsp/Template2/manuale.jsp?id=437&amp;parent=1527" TargetMode="External"/><Relationship Id="rId741968dad73069eba" Type="http://schemas.openxmlformats.org/officeDocument/2006/relationships/hyperlink" Target="https://iservice.lombardini.it/jsp/Template2/manuale.jsp?id=720&amp;parent=1527" TargetMode="External"/><Relationship Id="rId747768dad730a561f" Type="http://schemas.openxmlformats.org/officeDocument/2006/relationships/hyperlink" Target="https://iservice.lombardini.it/jsp/Template2/manuale.jsp?id=437&amp;parent=1527" TargetMode="External"/><Relationship Id="rId789768dad730a5a57" Type="http://schemas.openxmlformats.org/officeDocument/2006/relationships/hyperlink" Target="https://iservice.lombardini.it/jsp/Template2/manuale.jsp?id=659&amp;parent=1527" TargetMode="External"/><Relationship Id="rId600368dad730a6298" Type="http://schemas.openxmlformats.org/officeDocument/2006/relationships/hyperlink" Target="https://iservice.lombardini.it/jsp/Template2/manuale.jsp?id=662&amp;parent=1527" TargetMode="External"/><Relationship Id="rId422268dad730bce01" Type="http://schemas.openxmlformats.org/officeDocument/2006/relationships/hyperlink" Target="https://iservice.lombardini.it/jsp/Template2/manuale.jsp?id=339&amp;parent=1527" TargetMode="External"/><Relationship Id="rId813068dad730cf6cc" Type="http://schemas.openxmlformats.org/officeDocument/2006/relationships/hyperlink" Target="https://iservice.lombardini.it/jsp/Template2/manuale.jsp?id=437&amp;parent=1527" TargetMode="External"/><Relationship Id="rId481168dad730d0136" Type="http://schemas.openxmlformats.org/officeDocument/2006/relationships/hyperlink" Target="https://iservice.lombardini.it/jsp/Template2/manuale.jsp?id=662&amp;parent=1527" TargetMode="External"/><Relationship Id="rId699168dad730d0957" Type="http://schemas.openxmlformats.org/officeDocument/2006/relationships/hyperlink" Target="https://iservice.lombardini.it/jsp/Template2/manuale.jsp?id=663&amp;parent=1527" TargetMode="External"/><Relationship Id="rId794568dad730d81ef" Type="http://schemas.openxmlformats.org/officeDocument/2006/relationships/hyperlink" Target="https://iservice.lombardini.it/jsp/Template2/manuale.jsp?id=657&amp;parent=1527" TargetMode="External"/><Relationship Id="rId556168dad73104f8c" Type="http://schemas.openxmlformats.org/officeDocument/2006/relationships/hyperlink" Target="https://iservice.lombardini.it/jsp/Template2/manuale.jsp?id=685&amp;parent=1527" TargetMode="External"/><Relationship Id="rId696768dad7310631a" Type="http://schemas.openxmlformats.org/officeDocument/2006/relationships/hyperlink" Target="https://iservice.lombardini.it/jsp/Template2/manuale.jsp?id=719&amp;parent=1527" TargetMode="External"/><Relationship Id="rId185468dad73107420" Type="http://schemas.openxmlformats.org/officeDocument/2006/relationships/hyperlink" Target="https://iservice.lombardini.it/jsp/Template2/manuale.jsp?id=339&amp;parent=1527" TargetMode="External"/><Relationship Id="rId733368dad7312a149" Type="http://schemas.openxmlformats.org/officeDocument/2006/relationships/hyperlink" Target="https://iservice.lombardini.it/jsp/Template2/manuale.jsp?id=339&amp;parent=1527" TargetMode="External"/><Relationship Id="rId128668dad73141ef4" Type="http://schemas.openxmlformats.org/officeDocument/2006/relationships/hyperlink" Target="https://iservice.lombardini.it/jsp/Template2/manuale.jsp?id=663&amp;parent=1527" TargetMode="External"/><Relationship Id="rId631368dad731427aa" Type="http://schemas.openxmlformats.org/officeDocument/2006/relationships/hyperlink" Target="https://iservice.lombardini.it/jsp/Template2/manuale.jsp?id=662&amp;parent=1527" TargetMode="External"/><Relationship Id="rId378068dad7314a0f3" Type="http://schemas.openxmlformats.org/officeDocument/2006/relationships/hyperlink" Target="https://iservice.lombardini.it/jsp/Template2/manuale.jsp?id=437&amp;parent=1527" TargetMode="External"/><Relationship Id="rId520168dad731584bd" Type="http://schemas.openxmlformats.org/officeDocument/2006/relationships/hyperlink" Target="https://iservice.lombardini.it/jsp/Template2/manuale.jsp?id=685&amp;parent=1527" TargetMode="External"/><Relationship Id="rId863468dad73169e03" Type="http://schemas.openxmlformats.org/officeDocument/2006/relationships/hyperlink" Target="https://iservice.lombardini.it/jsp/Template2/manuale.jsp?id=437&amp;parent=1527" TargetMode="External"/><Relationship Id="rId117968dad7316a204" Type="http://schemas.openxmlformats.org/officeDocument/2006/relationships/hyperlink" Target="https://iservice.lombardini.it/jsp/Template2/manuale.jsp?id=656&amp;parent=1527" TargetMode="External"/><Relationship Id="rId244768dad7316a38b" Type="http://schemas.openxmlformats.org/officeDocument/2006/relationships/hyperlink" Target="https://iservice.lombardini.it/jsp/Template2/manuale.jsp?id=657&amp;parent=1527" TargetMode="External"/><Relationship Id="rId757968dad731cc9a7" Type="http://schemas.openxmlformats.org/officeDocument/2006/relationships/hyperlink" Target="https://iservice.lombardini.it/jsp/Template2/manuale.jsp?id=437&amp;parent=1527" TargetMode="External"/><Relationship Id="rId264568dad7321c112" Type="http://schemas.openxmlformats.org/officeDocument/2006/relationships/hyperlink" Target="https://iservice.lombardini.it/jsp/Template2/manuale.jsp?id=437&amp;parent=1527" TargetMode="External"/><Relationship Id="rId147868dad72ed6cd3" Type="http://schemas.openxmlformats.org/officeDocument/2006/relationships/image" Target="media/imgrId147868dad72ed6cd3.jpg"/><Relationship Id="rId465968dad72edfcdd" Type="http://schemas.openxmlformats.org/officeDocument/2006/relationships/image" Target="media/imgrId465968dad72edfcdd.jpg"/><Relationship Id="rId250668dad72ee9256" Type="http://schemas.openxmlformats.org/officeDocument/2006/relationships/image" Target="media/imgrId250668dad72ee9256.jpg"/><Relationship Id="rId277168dad72f00299" Type="http://schemas.openxmlformats.org/officeDocument/2006/relationships/image" Target="media/imgrId277168dad72f00299.jpg"/><Relationship Id="rId719568dad72f0b6fb" Type="http://schemas.openxmlformats.org/officeDocument/2006/relationships/image" Target="media/imgrId719568dad72f0b6fb.jpg"/><Relationship Id="rId288268dad72f17131" Type="http://schemas.openxmlformats.org/officeDocument/2006/relationships/image" Target="media/imgrId288268dad72f17131.jpg"/><Relationship Id="rId464268dad72f22b83" Type="http://schemas.openxmlformats.org/officeDocument/2006/relationships/image" Target="media/imgrId464268dad72f22b83.jpg"/><Relationship Id="rId712168dad72f2d48e" Type="http://schemas.openxmlformats.org/officeDocument/2006/relationships/image" Target="media/imgrId712168dad72f2d48e.jpg"/><Relationship Id="rId575768dad72f32062" Type="http://schemas.openxmlformats.org/officeDocument/2006/relationships/image" Target="media/imgrId575768dad72f32062.jpg"/><Relationship Id="rId943368dad72f3d307" Type="http://schemas.openxmlformats.org/officeDocument/2006/relationships/image" Target="media/imgrId943368dad72f3d307.jpg"/><Relationship Id="rId861768dad72f48815" Type="http://schemas.openxmlformats.org/officeDocument/2006/relationships/image" Target="media/imgrId861768dad72f48815.jpg"/><Relationship Id="rId745168dad72f534a4" Type="http://schemas.openxmlformats.org/officeDocument/2006/relationships/image" Target="media/imgrId745168dad72f534a4.jpg"/><Relationship Id="rId327068dad72f5f2f3" Type="http://schemas.openxmlformats.org/officeDocument/2006/relationships/image" Target="media/imgrId327068dad72f5f2f3.jpg"/><Relationship Id="rId147868dad72f6aa25" Type="http://schemas.openxmlformats.org/officeDocument/2006/relationships/image" Target="media/imgrId147868dad72f6aa25.jpg"/><Relationship Id="rId649168dad72f78a3c" Type="http://schemas.openxmlformats.org/officeDocument/2006/relationships/image" Target="media/imgrId649168dad72f78a3c.jpg"/><Relationship Id="rId707768dad72f81953" Type="http://schemas.openxmlformats.org/officeDocument/2006/relationships/image" Target="media/imgrId707768dad72f81953.jpg"/><Relationship Id="rId405668dad72f8d797" Type="http://schemas.openxmlformats.org/officeDocument/2006/relationships/image" Target="media/imgrId405668dad72f8d797.jpg"/><Relationship Id="rId203868dad72f98ba7" Type="http://schemas.openxmlformats.org/officeDocument/2006/relationships/image" Target="media/imgrId203868dad72f98ba7.jpg"/><Relationship Id="rId372468dad72f999c6" Type="http://schemas.openxmlformats.org/officeDocument/2006/relationships/image" Target="media/imgrId372468dad72f999c6.png"/><Relationship Id="rId321468dad72fa0de2" Type="http://schemas.openxmlformats.org/officeDocument/2006/relationships/image" Target="media/imgrId321468dad72fa0de2.jpg"/><Relationship Id="rId116768dad72fab38e" Type="http://schemas.openxmlformats.org/officeDocument/2006/relationships/image" Target="media/imgrId116768dad72fab38e.jpg"/><Relationship Id="rId786968dad72fb5004" Type="http://schemas.openxmlformats.org/officeDocument/2006/relationships/image" Target="media/imgrId786968dad72fb5004.png"/><Relationship Id="rId321168dad72fc0807" Type="http://schemas.openxmlformats.org/officeDocument/2006/relationships/image" Target="media/imgrId321168dad72fc0807.jpg"/><Relationship Id="rId267768dad72fcafd2" Type="http://schemas.openxmlformats.org/officeDocument/2006/relationships/image" Target="media/imgrId267768dad72fcafd2.jpg"/><Relationship Id="rId877468dad72fd2953" Type="http://schemas.openxmlformats.org/officeDocument/2006/relationships/image" Target="media/imgrId877468dad72fd2953.jpg"/><Relationship Id="rId368668dad72fdca6d" Type="http://schemas.openxmlformats.org/officeDocument/2006/relationships/image" Target="media/imgrId368668dad72fdca6d.jpg"/><Relationship Id="rId592168dad72fe860b" Type="http://schemas.openxmlformats.org/officeDocument/2006/relationships/image" Target="media/imgrId592168dad72fe860b.jpg"/><Relationship Id="rId297368dad72ff3ed5" Type="http://schemas.openxmlformats.org/officeDocument/2006/relationships/image" Target="media/imgrId297368dad72ff3ed5.jpg"/><Relationship Id="rId985068dad7300c60a" Type="http://schemas.openxmlformats.org/officeDocument/2006/relationships/image" Target="media/imgrId985068dad7300c60a.jpg"/><Relationship Id="rId683368dad73015ea3" Type="http://schemas.openxmlformats.org/officeDocument/2006/relationships/image" Target="media/imgrId683368dad73015ea3.jpg"/><Relationship Id="rId479468dad7301ca08" Type="http://schemas.openxmlformats.org/officeDocument/2006/relationships/image" Target="media/imgrId479468dad7301ca08.jpg"/><Relationship Id="rId997468dad73027265" Type="http://schemas.openxmlformats.org/officeDocument/2006/relationships/image" Target="media/imgrId997468dad73027265.jpg"/><Relationship Id="rId445368dad73031a4e" Type="http://schemas.openxmlformats.org/officeDocument/2006/relationships/image" Target="media/imgrId445368dad73031a4e.jpg"/><Relationship Id="rId728768dad7303b7c0" Type="http://schemas.openxmlformats.org/officeDocument/2006/relationships/image" Target="media/imgrId728768dad7303b7c0.jpg"/><Relationship Id="rId385468dad7304505f" Type="http://schemas.openxmlformats.org/officeDocument/2006/relationships/image" Target="media/imgrId385468dad7304505f.jpg"/><Relationship Id="rId755568dad7304bd2b" Type="http://schemas.openxmlformats.org/officeDocument/2006/relationships/image" Target="media/imgrId755568dad7304bd2b.jpg"/><Relationship Id="rId869068dad730580d2" Type="http://schemas.openxmlformats.org/officeDocument/2006/relationships/image" Target="media/imgrId869068dad730580d2.jpg"/><Relationship Id="rId565868dad73063374" Type="http://schemas.openxmlformats.org/officeDocument/2006/relationships/image" Target="media/imgrId565868dad73063374.jpg"/><Relationship Id="rId322668dad73068f34" Type="http://schemas.openxmlformats.org/officeDocument/2006/relationships/image" Target="media/imgrId322668dad73068f34.jpg"/><Relationship Id="rId844768dad73074cdd" Type="http://schemas.openxmlformats.org/officeDocument/2006/relationships/image" Target="media/imgrId844768dad73074cdd.jpg"/><Relationship Id="rId205368dad7307e731" Type="http://schemas.openxmlformats.org/officeDocument/2006/relationships/image" Target="media/imgrId205368dad7307e731.jpg"/><Relationship Id="rId506268dad730866a3" Type="http://schemas.openxmlformats.org/officeDocument/2006/relationships/image" Target="media/imgrId506268dad730866a3.jpg"/><Relationship Id="rId167668dad730909c4" Type="http://schemas.openxmlformats.org/officeDocument/2006/relationships/image" Target="media/imgrId167668dad730909c4.jpg"/><Relationship Id="rId775268dad7309d555" Type="http://schemas.openxmlformats.org/officeDocument/2006/relationships/image" Target="media/imgrId775268dad7309d555.jpg"/><Relationship Id="rId195768dad730a4da1" Type="http://schemas.openxmlformats.org/officeDocument/2006/relationships/image" Target="media/imgrId195768dad730a4da1.jpg"/><Relationship Id="rId159468dad730af599" Type="http://schemas.openxmlformats.org/officeDocument/2006/relationships/image" Target="media/imgrId159468dad730af599.jpg"/><Relationship Id="rId486068dad730baf4b" Type="http://schemas.openxmlformats.org/officeDocument/2006/relationships/image" Target="media/imgrId486068dad730baf4b.jpg"/><Relationship Id="rId269168dad730c64ed" Type="http://schemas.openxmlformats.org/officeDocument/2006/relationships/image" Target="media/imgrId269168dad730c64ed.jpg"/><Relationship Id="rId220468dad730cede0" Type="http://schemas.openxmlformats.org/officeDocument/2006/relationships/image" Target="media/imgrId220468dad730cede0.jpg"/><Relationship Id="rId897368dad730d79de" Type="http://schemas.openxmlformats.org/officeDocument/2006/relationships/image" Target="media/imgrId897368dad730d79de.jpg"/><Relationship Id="rId414168dad730e12ae" Type="http://schemas.openxmlformats.org/officeDocument/2006/relationships/image" Target="media/imgrId414168dad730e12ae.jpg"/><Relationship Id="rId292168dad730e9bda" Type="http://schemas.openxmlformats.org/officeDocument/2006/relationships/image" Target="media/imgrId292168dad730e9bda.jpg"/><Relationship Id="rId287968dad730f380b" Type="http://schemas.openxmlformats.org/officeDocument/2006/relationships/image" Target="media/imgrId287968dad730f380b.jpg"/><Relationship Id="rId992368dad73104796" Type="http://schemas.openxmlformats.org/officeDocument/2006/relationships/image" Target="media/imgrId992368dad73104796.jpg"/><Relationship Id="rId979168dad7310e28d" Type="http://schemas.openxmlformats.org/officeDocument/2006/relationships/image" Target="media/imgrId979168dad7310e28d.jpg"/><Relationship Id="rId816568dad73116866" Type="http://schemas.openxmlformats.org/officeDocument/2006/relationships/image" Target="media/imgrId816568dad73116866.jpg"/><Relationship Id="rId452468dad7311f627" Type="http://schemas.openxmlformats.org/officeDocument/2006/relationships/image" Target="media/imgrId452468dad7311f627.jpg"/><Relationship Id="rId480868dad731295ef" Type="http://schemas.openxmlformats.org/officeDocument/2006/relationships/image" Target="media/imgrId480868dad731295ef.jpg"/><Relationship Id="rId318668dad731353bf" Type="http://schemas.openxmlformats.org/officeDocument/2006/relationships/image" Target="media/imgrId318668dad731353bf.jpg"/><Relationship Id="rId174068dad7314136c" Type="http://schemas.openxmlformats.org/officeDocument/2006/relationships/image" Target="media/imgrId174068dad7314136c.jpg"/><Relationship Id="rId410468dad73149854" Type="http://schemas.openxmlformats.org/officeDocument/2006/relationships/image" Target="media/imgrId410468dad73149854.jpg"/><Relationship Id="rId678068dad73152943" Type="http://schemas.openxmlformats.org/officeDocument/2006/relationships/image" Target="media/imgrId678068dad73152943.jpg"/><Relationship Id="rId679368dad73157c08" Type="http://schemas.openxmlformats.org/officeDocument/2006/relationships/image" Target="media/imgrId679368dad73157c08.jpg"/><Relationship Id="rId119468dad73163d31" Type="http://schemas.openxmlformats.org/officeDocument/2006/relationships/image" Target="media/imgrId119468dad73163d31.jpg"/><Relationship Id="rId450768dad7316968a" Type="http://schemas.openxmlformats.org/officeDocument/2006/relationships/image" Target="media/imgrId450768dad7316968a.jpg"/><Relationship Id="rId556768dad73176679" Type="http://schemas.openxmlformats.org/officeDocument/2006/relationships/image" Target="media/imgrId556768dad73176679.jpg"/><Relationship Id="rId240468dad7317f071" Type="http://schemas.openxmlformats.org/officeDocument/2006/relationships/image" Target="media/imgrId240468dad7317f071.jpg"/><Relationship Id="rId838568dad7318901d" Type="http://schemas.openxmlformats.org/officeDocument/2006/relationships/image" Target="media/imgrId838568dad7318901d.jpg"/><Relationship Id="rId557568dad731934fe" Type="http://schemas.openxmlformats.org/officeDocument/2006/relationships/image" Target="media/imgrId557568dad731934fe.jpg"/><Relationship Id="rId413568dad7319bf05" Type="http://schemas.openxmlformats.org/officeDocument/2006/relationships/image" Target="media/imgrId413568dad7319bf05.jpg"/><Relationship Id="rId243168dad731a79ed" Type="http://schemas.openxmlformats.org/officeDocument/2006/relationships/image" Target="media/imgrId243168dad731a79ed.jpg"/><Relationship Id="rId748768dad731b0b9b" Type="http://schemas.openxmlformats.org/officeDocument/2006/relationships/image" Target="media/imgrId748768dad731b0b9b.jpg"/><Relationship Id="rId648568dad731ba723" Type="http://schemas.openxmlformats.org/officeDocument/2006/relationships/image" Target="media/imgrId648568dad731ba723.jpg"/><Relationship Id="rId616268dad731c69c1" Type="http://schemas.openxmlformats.org/officeDocument/2006/relationships/image" Target="media/imgrId616268dad731c69c1.jpg"/><Relationship Id="rId294368dad731cc263" Type="http://schemas.openxmlformats.org/officeDocument/2006/relationships/image" Target="media/imgrId294368dad731cc263.jpg"/><Relationship Id="rId315468dad731d2b65" Type="http://schemas.openxmlformats.org/officeDocument/2006/relationships/image" Target="media/imgrId315468dad731d2b65.jpg"/><Relationship Id="rId201368dad731da79d" Type="http://schemas.openxmlformats.org/officeDocument/2006/relationships/image" Target="media/imgrId201368dad731da79d.jpg"/><Relationship Id="rId316268dad731e4b69" Type="http://schemas.openxmlformats.org/officeDocument/2006/relationships/image" Target="media/imgrId316268dad731e4b69.jpg"/><Relationship Id="rId517768dad731f086b" Type="http://schemas.openxmlformats.org/officeDocument/2006/relationships/image" Target="media/imgrId517768dad731f086b.jpg"/><Relationship Id="rId944668dad73204e4d" Type="http://schemas.openxmlformats.org/officeDocument/2006/relationships/image" Target="media/imgrId944668dad73204e4d.jpg"/><Relationship Id="rId194168dad7320d222" Type="http://schemas.openxmlformats.org/officeDocument/2006/relationships/image" Target="media/imgrId194168dad7320d222.png"/><Relationship Id="rId937468dad73214cc0" Type="http://schemas.openxmlformats.org/officeDocument/2006/relationships/image" Target="media/imgrId937468dad73214cc0.png"/><Relationship Id="rId298768dad7321b77e" Type="http://schemas.openxmlformats.org/officeDocument/2006/relationships/image" Target="media/imgrId298768dad7321b77e.jpg"/><Relationship Id="rId503768dad7322606f" Type="http://schemas.openxmlformats.org/officeDocument/2006/relationships/image" Target="media/imgrId503768dad7322606f.jpg"/><Relationship Id="rId808868dad7323246e" Type="http://schemas.openxmlformats.org/officeDocument/2006/relationships/image" Target="media/imgrId808868dad7323246e.jpg"/><Relationship Id="rId379768dad7323bad5" Type="http://schemas.openxmlformats.org/officeDocument/2006/relationships/image" Target="media/imgrId379768dad7323bad5.jpg"/><Relationship Id="rId245568dad73249037" Type="http://schemas.openxmlformats.org/officeDocument/2006/relationships/image" Target="media/imgrId245568dad73249037.jpg"/><Relationship Id="rId386368dad73255451" Type="http://schemas.openxmlformats.org/officeDocument/2006/relationships/image" Target="media/imgrId386368dad7325545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61919" Type="http://schemas.openxmlformats.org/officeDocument/2006/relationships/image" Target="media/imgrId653619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61919" Type="http://schemas.openxmlformats.org/officeDocument/2006/relationships/image" Target="media/imgrId653619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61919" Type="http://schemas.openxmlformats.org/officeDocument/2006/relationships/image" Target="media/imgrId653619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61919" Type="http://schemas.openxmlformats.org/officeDocument/2006/relationships/image" Target="media/imgrId653619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61919" Type="http://schemas.openxmlformats.org/officeDocument/2006/relationships/image" Target="media/imgrId653619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61919" Type="http://schemas.openxmlformats.org/officeDocument/2006/relationships/image" Target="media/imgrId653619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