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384940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53804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5706603" w:name="ctxt"/>
    <w:bookmarkEnd w:id="95706603"/>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975"/>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358968db2854720ea"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975"/>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975"/>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975"/>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50814" name="name849568db28547eed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0568db28547ee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75"/>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975"/>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975"/>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141" name="name497268db2854872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6968db2854872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75"/>
        </w:numPr>
        <w:spacing w:before="0" w:after="0" w:line="240" w:lineRule="auto"/>
        <w:jc w:val="left"/>
        <w:rPr>
          <w:color w:val="00274C"/>
          <w:sz w:val="20"/>
          <w:szCs w:val="20"/>
        </w:rPr>
      </w:pPr>
      <w:r>
        <w:rPr>
          <w:color w:val="00274C"/>
          <w:sz w:val="20"/>
          <w:szCs w:val="20"/>
          <w:u w:val="none"/>
        </w:rPr>
        <w:t xml:space="preserve">Before proceeding with operation, read  </w:t>
      </w:r>
      <w:hyperlink r:id="rId193968db285487988"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86452" name="name334968db28548eb2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6468db28548eb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75"/>
        </w:numPr>
        <w:spacing w:before="0" w:after="0" w:line="240" w:lineRule="auto"/>
        <w:jc w:val="left"/>
        <w:rPr>
          <w:color w:val="00274C"/>
          <w:sz w:val="20"/>
          <w:szCs w:val="20"/>
        </w:rPr>
      </w:pPr>
      <w:r>
        <w:rPr>
          <w:color w:val="00274C"/>
          <w:sz w:val="20"/>
          <w:szCs w:val="20"/>
          <w:u w:val="none"/>
        </w:rPr>
        <w:t xml:space="preserve">For safety precautions see </w:t>
      </w:r>
      <w:hyperlink r:id="rId292968db28548f27f"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7268db285490b24"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841068db285490d38"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4668db285491575"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4968db285491ee0"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67668db2854927ce"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31668db2854930f8"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65868db2854939d4"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33468db285496852"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43968db28549b0be"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289768db28549c1d5"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15268db28549c474"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37668db28549c717"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683268db28549e882"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333668db2854a065f"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92026" name="name558868db2854a7f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5068db2854a7f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58168db2854a86b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977"/>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977"/>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977"/>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977"/>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77029779" name="name387568db2854b3ea1"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94868db2854b3e9d"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15790691" name="name334968db2854beb1f"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83968db2854beb1c"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68071" name="name620968db2854c5e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768db2854c5e1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75"/>
        </w:numPr>
        <w:spacing w:before="0" w:after="0" w:line="240" w:lineRule="auto"/>
        <w:jc w:val="left"/>
        <w:rPr>
          <w:color w:val="00274C"/>
          <w:sz w:val="20"/>
          <w:szCs w:val="20"/>
        </w:rPr>
      </w:pPr>
      <w:r>
        <w:rPr>
          <w:color w:val="00274C"/>
          <w:sz w:val="20"/>
          <w:szCs w:val="20"/>
          <w:u w:val="none"/>
        </w:rPr>
        <w:t xml:space="preserve">Before proceeding with operation, read  </w:t>
      </w:r>
      <w:hyperlink r:id="rId661968db2854c6602"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31904464" name="name400868db2854cf66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766568db2854cf668"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80079" name="name853268db2854d4f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868db2854d4f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25568db2854d56e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78"/>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978"/>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978"/>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978"/>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978"/>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2249372" name="name884068db2854e238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07768db2854e238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29635" name="name805368db2854e80f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7568db2854e80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91268db2854e887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98775" name="name345568db2854efe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1968db2854efe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31368db2854f063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79"/>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979"/>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3942398" name="name886568db285508d8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78468db285508d8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67663" name="name405668db28551019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3268db2855101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40568db28551099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31593" name="name321768db285516e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0568db285516e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84568db2855175d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60744068" name="name548768db285523255"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80468db285523250"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980"/>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42976194" name="name996068db285535b96"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09968db285535b90"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07055" name="name880968db28553d4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768db28553d4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43068db28553e0e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58747" name="name812568db285543c7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2668db285543c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26068db28554484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77065" name="name845068db28554a82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4168db28554a8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981"/>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981"/>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520468db28554dbdf"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17104" name="name732568db28555385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2068db2855538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7069758" name="name278068db28555df0f"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68268db28555df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24905620" name="name218268db2855664ee"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07968db2855664ea"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16961" name="name553068db28556e5c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7568db28556e5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61668db28556edf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98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98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983"/>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983"/>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983"/>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983"/>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983"/>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5400661" name="name468268db28557db8c"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92968db28557db8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96920870" name="name973268db285588d7d"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45168db285588d7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18685245" name="name961568db28559433a"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55268db28559433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87998" name="name921968db28559cd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668db28559cd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78536" name="name623768db2855a398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2168db2855a39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4"/>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4"/>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6783427" name="name702168db2855b7c83"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69468db2855b7c7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1187972" name="name490768db2855c3577"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93868db2855c3573"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42468" name="name819768db2855c84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268db2855c84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00068db2855c8c2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76225" name="name365768db2855cd6f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068db2855cd6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79768db2855cded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985"/>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985"/>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985"/>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1358955" name="name806768db2855da414"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61468db2855da41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55951" name="name902368db2855e0c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568db2855e0cf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75"/>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198068db2855e1617"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975"/>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992068db2855e1be2"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975"/>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975"/>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562368db2855e3aa5"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986"/>
        </w:numPr>
        <w:spacing w:before="0" w:after="0" w:line="240" w:lineRule="auto"/>
        <w:jc w:val="left"/>
        <w:rPr>
          <w:color w:val="00274C"/>
          <w:sz w:val="20"/>
          <w:szCs w:val="20"/>
        </w:rPr>
      </w:pPr>
      <w:r>
        <w:rPr>
          <w:color w:val="00274C"/>
          <w:sz w:val="20"/>
          <w:szCs w:val="20"/>
          <w:u w:val="none"/>
        </w:rPr>
        <w:t xml:space="preserve">Engine oil replacement </w:t>
      </w:r>
      <w:hyperlink r:id="rId663568db2855e3e5e"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986"/>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986"/>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986"/>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986"/>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986"/>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986"/>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986"/>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986"/>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986"/>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986"/>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986"/>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987"/>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987"/>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987"/>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987"/>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987"/>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987"/>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987"/>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987"/>
        </w:numPr>
        <w:spacing w:before="0" w:after="0" w:line="240" w:lineRule="auto"/>
        <w:jc w:val="left"/>
        <w:rPr>
          <w:color w:val="00274C"/>
          <w:sz w:val="20"/>
          <w:szCs w:val="20"/>
        </w:rPr>
      </w:pPr>
      <w:r>
        <w:rPr>
          <w:color w:val="00274C"/>
          <w:sz w:val="20"/>
          <w:szCs w:val="20"/>
          <w:u w:val="none"/>
        </w:rPr>
        <w:t xml:space="preserve">Stop the engine while the oil is still hot </w:t>
      </w:r>
      <w:hyperlink r:id="rId633368db2855e7097" w:history="1">
        <w:r>
          <w:rPr>
            <w:rStyle w:val="DefaultParagraphFontPHPDOCX"/>
            <w:color w:val="0000FF"/>
            <w:sz w:val="20"/>
            <w:szCs w:val="20"/>
            <w:u w:val="single" w:color=""/>
          </w:rPr>
          <w:t xml:space="preserve">(</w:t>
        </w:r>
      </w:hyperlink>
      <w:r>
        <w:rPr>
          <w:color w:val="00274C"/>
          <w:sz w:val="20"/>
          <w:szCs w:val="20"/>
          <w:u w:val="none"/>
        </w:rPr>
        <w:t xml:space="preserve"> </w:t>
      </w:r>
      <w:hyperlink r:id="rId242068db2855e7214" w:history="1">
        <w:r>
          <w:rPr>
            <w:rStyle w:val="DefaultParagraphFontPHPDOCX"/>
            <w:b/>
            <w:bCs/>
            <w:color w:val="0000FF"/>
            <w:sz w:val="20"/>
            <w:szCs w:val="20"/>
            <w:u w:val="none"/>
          </w:rPr>
          <w:t xml:space="preserve">Par. 6.1</w:t>
        </w:r>
      </w:hyperlink>
      <w:r>
        <w:rPr>
          <w:color w:val="00274C"/>
          <w:sz w:val="20"/>
          <w:szCs w:val="20"/>
          <w:u w:val="none"/>
        </w:rPr>
        <w:t xml:space="preserve"> </w:t>
      </w:r>
      <w:hyperlink r:id="rId246268db2855e73cd"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72378" name="name112968db2855ebf6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0768db2855ebf5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975"/>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365868db2855ec6c9"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987"/>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987"/>
        </w:numPr>
        <w:spacing w:before="0" w:after="0" w:line="240" w:lineRule="auto"/>
        <w:jc w:val="left"/>
        <w:rPr>
          <w:color w:val="00274C"/>
          <w:sz w:val="20"/>
          <w:szCs w:val="20"/>
        </w:rPr>
      </w:pPr>
      <w:r>
        <w:rPr>
          <w:color w:val="00274C"/>
          <w:sz w:val="20"/>
          <w:szCs w:val="20"/>
          <w:u w:val="none"/>
        </w:rPr>
        <w:t xml:space="preserve">Pour new oil </w:t>
      </w:r>
      <w:hyperlink r:id="rId981068db2855ecd98"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717268db2855ecf20"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102068db2855ed097"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987"/>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389768db2855ed7bc" w:history="1">
        <w:r>
          <w:rPr>
            <w:rStyle w:val="DefaultParagraphFontPHPDOCX"/>
            <w:color w:val="0000FF"/>
            <w:sz w:val="20"/>
            <w:szCs w:val="20"/>
            <w:u w:val="single" w:color=""/>
          </w:rPr>
          <w:t xml:space="preserve">(</w:t>
        </w:r>
      </w:hyperlink>
      <w:r>
        <w:rPr>
          <w:color w:val="00274C"/>
          <w:sz w:val="20"/>
          <w:szCs w:val="20"/>
          <w:u w:val="none"/>
        </w:rPr>
        <w:t xml:space="preserve"> </w:t>
      </w:r>
      <w:hyperlink r:id="rId456268db2855ed966"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894668db2855edae7"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9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9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9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9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9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9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9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9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9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9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9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87">
    <w:multiLevelType w:val="hybridMultilevel"/>
    <w:lvl w:ilvl="0" w:tplc="68544372">
      <w:start w:val="1"/>
      <w:numFmt w:val="decimal"/>
      <w:lvlText w:val="%1."/>
      <w:lvlJc w:val="left"/>
      <w:pPr>
        <w:ind w:left="720" w:hanging="360"/>
      </w:pPr>
    </w:lvl>
    <w:lvl w:ilvl="1" w:tplc="68544372" w:tentative="1">
      <w:start w:val="1"/>
      <w:numFmt w:val="lowerLetter"/>
      <w:lvlText w:val="%2."/>
      <w:lvlJc w:val="left"/>
      <w:pPr>
        <w:ind w:left="1440" w:hanging="360"/>
      </w:pPr>
    </w:lvl>
    <w:lvl w:ilvl="2" w:tplc="68544372" w:tentative="1">
      <w:start w:val="1"/>
      <w:numFmt w:val="lowerRoman"/>
      <w:lvlText w:val="%3."/>
      <w:lvlJc w:val="right"/>
      <w:pPr>
        <w:ind w:left="2160" w:hanging="180"/>
      </w:pPr>
    </w:lvl>
    <w:lvl w:ilvl="3" w:tplc="68544372" w:tentative="1">
      <w:start w:val="1"/>
      <w:numFmt w:val="decimal"/>
      <w:lvlText w:val="%4."/>
      <w:lvlJc w:val="left"/>
      <w:pPr>
        <w:ind w:left="2880" w:hanging="360"/>
      </w:pPr>
    </w:lvl>
    <w:lvl w:ilvl="4" w:tplc="68544372" w:tentative="1">
      <w:start w:val="1"/>
      <w:numFmt w:val="lowerLetter"/>
      <w:lvlText w:val="%5."/>
      <w:lvlJc w:val="left"/>
      <w:pPr>
        <w:ind w:left="3600" w:hanging="360"/>
      </w:pPr>
    </w:lvl>
    <w:lvl w:ilvl="5" w:tplc="68544372" w:tentative="1">
      <w:start w:val="1"/>
      <w:numFmt w:val="lowerRoman"/>
      <w:lvlText w:val="%6."/>
      <w:lvlJc w:val="right"/>
      <w:pPr>
        <w:ind w:left="4320" w:hanging="180"/>
      </w:pPr>
    </w:lvl>
    <w:lvl w:ilvl="6" w:tplc="68544372" w:tentative="1">
      <w:start w:val="1"/>
      <w:numFmt w:val="decimal"/>
      <w:lvlText w:val="%7."/>
      <w:lvlJc w:val="left"/>
      <w:pPr>
        <w:ind w:left="5040" w:hanging="360"/>
      </w:pPr>
    </w:lvl>
    <w:lvl w:ilvl="7" w:tplc="68544372" w:tentative="1">
      <w:start w:val="1"/>
      <w:numFmt w:val="lowerLetter"/>
      <w:lvlText w:val="%8."/>
      <w:lvlJc w:val="left"/>
      <w:pPr>
        <w:ind w:left="5760" w:hanging="360"/>
      </w:pPr>
    </w:lvl>
    <w:lvl w:ilvl="8" w:tplc="68544372" w:tentative="1">
      <w:start w:val="1"/>
      <w:numFmt w:val="lowerRoman"/>
      <w:lvlText w:val="%9."/>
      <w:lvlJc w:val="right"/>
      <w:pPr>
        <w:ind w:left="6480" w:hanging="180"/>
      </w:pPr>
    </w:lvl>
  </w:abstractNum>
  <w:abstractNum w:abstractNumId="2986">
    <w:multiLevelType w:val="hybridMultilevel"/>
    <w:lvl w:ilvl="0" w:tplc="51253091">
      <w:start w:val="1"/>
      <w:numFmt w:val="decimal"/>
      <w:lvlText w:val="%1."/>
      <w:lvlJc w:val="left"/>
      <w:pPr>
        <w:ind w:left="720" w:hanging="360"/>
      </w:pPr>
    </w:lvl>
    <w:lvl w:ilvl="1" w:tplc="51253091" w:tentative="1">
      <w:start w:val="1"/>
      <w:numFmt w:val="lowerLetter"/>
      <w:lvlText w:val="%2."/>
      <w:lvlJc w:val="left"/>
      <w:pPr>
        <w:ind w:left="1440" w:hanging="360"/>
      </w:pPr>
    </w:lvl>
    <w:lvl w:ilvl="2" w:tplc="51253091" w:tentative="1">
      <w:start w:val="1"/>
      <w:numFmt w:val="lowerRoman"/>
      <w:lvlText w:val="%3."/>
      <w:lvlJc w:val="right"/>
      <w:pPr>
        <w:ind w:left="2160" w:hanging="180"/>
      </w:pPr>
    </w:lvl>
    <w:lvl w:ilvl="3" w:tplc="51253091" w:tentative="1">
      <w:start w:val="1"/>
      <w:numFmt w:val="decimal"/>
      <w:lvlText w:val="%4."/>
      <w:lvlJc w:val="left"/>
      <w:pPr>
        <w:ind w:left="2880" w:hanging="360"/>
      </w:pPr>
    </w:lvl>
    <w:lvl w:ilvl="4" w:tplc="51253091" w:tentative="1">
      <w:start w:val="1"/>
      <w:numFmt w:val="lowerLetter"/>
      <w:lvlText w:val="%5."/>
      <w:lvlJc w:val="left"/>
      <w:pPr>
        <w:ind w:left="3600" w:hanging="360"/>
      </w:pPr>
    </w:lvl>
    <w:lvl w:ilvl="5" w:tplc="51253091" w:tentative="1">
      <w:start w:val="1"/>
      <w:numFmt w:val="lowerRoman"/>
      <w:lvlText w:val="%6."/>
      <w:lvlJc w:val="right"/>
      <w:pPr>
        <w:ind w:left="4320" w:hanging="180"/>
      </w:pPr>
    </w:lvl>
    <w:lvl w:ilvl="6" w:tplc="51253091" w:tentative="1">
      <w:start w:val="1"/>
      <w:numFmt w:val="decimal"/>
      <w:lvlText w:val="%7."/>
      <w:lvlJc w:val="left"/>
      <w:pPr>
        <w:ind w:left="5040" w:hanging="360"/>
      </w:pPr>
    </w:lvl>
    <w:lvl w:ilvl="7" w:tplc="51253091" w:tentative="1">
      <w:start w:val="1"/>
      <w:numFmt w:val="lowerLetter"/>
      <w:lvlText w:val="%8."/>
      <w:lvlJc w:val="left"/>
      <w:pPr>
        <w:ind w:left="5760" w:hanging="360"/>
      </w:pPr>
    </w:lvl>
    <w:lvl w:ilvl="8" w:tplc="51253091" w:tentative="1">
      <w:start w:val="1"/>
      <w:numFmt w:val="lowerRoman"/>
      <w:lvlText w:val="%9."/>
      <w:lvlJc w:val="right"/>
      <w:pPr>
        <w:ind w:left="6480" w:hanging="180"/>
      </w:pPr>
    </w:lvl>
  </w:abstractNum>
  <w:abstractNum w:abstractNumId="2985">
    <w:multiLevelType w:val="hybridMultilevel"/>
    <w:lvl w:ilvl="0" w:tplc="14701818">
      <w:start w:val="1"/>
      <w:numFmt w:val="decimal"/>
      <w:lvlText w:val="%1."/>
      <w:lvlJc w:val="left"/>
      <w:pPr>
        <w:ind w:left="720" w:hanging="360"/>
      </w:pPr>
    </w:lvl>
    <w:lvl w:ilvl="1" w:tplc="14701818" w:tentative="1">
      <w:start w:val="1"/>
      <w:numFmt w:val="lowerLetter"/>
      <w:lvlText w:val="%2."/>
      <w:lvlJc w:val="left"/>
      <w:pPr>
        <w:ind w:left="1440" w:hanging="360"/>
      </w:pPr>
    </w:lvl>
    <w:lvl w:ilvl="2" w:tplc="14701818" w:tentative="1">
      <w:start w:val="1"/>
      <w:numFmt w:val="lowerRoman"/>
      <w:lvlText w:val="%3."/>
      <w:lvlJc w:val="right"/>
      <w:pPr>
        <w:ind w:left="2160" w:hanging="180"/>
      </w:pPr>
    </w:lvl>
    <w:lvl w:ilvl="3" w:tplc="14701818" w:tentative="1">
      <w:start w:val="1"/>
      <w:numFmt w:val="decimal"/>
      <w:lvlText w:val="%4."/>
      <w:lvlJc w:val="left"/>
      <w:pPr>
        <w:ind w:left="2880" w:hanging="360"/>
      </w:pPr>
    </w:lvl>
    <w:lvl w:ilvl="4" w:tplc="14701818" w:tentative="1">
      <w:start w:val="1"/>
      <w:numFmt w:val="lowerLetter"/>
      <w:lvlText w:val="%5."/>
      <w:lvlJc w:val="left"/>
      <w:pPr>
        <w:ind w:left="3600" w:hanging="360"/>
      </w:pPr>
    </w:lvl>
    <w:lvl w:ilvl="5" w:tplc="14701818" w:tentative="1">
      <w:start w:val="1"/>
      <w:numFmt w:val="lowerRoman"/>
      <w:lvlText w:val="%6."/>
      <w:lvlJc w:val="right"/>
      <w:pPr>
        <w:ind w:left="4320" w:hanging="180"/>
      </w:pPr>
    </w:lvl>
    <w:lvl w:ilvl="6" w:tplc="14701818" w:tentative="1">
      <w:start w:val="1"/>
      <w:numFmt w:val="decimal"/>
      <w:lvlText w:val="%7."/>
      <w:lvlJc w:val="left"/>
      <w:pPr>
        <w:ind w:left="5040" w:hanging="360"/>
      </w:pPr>
    </w:lvl>
    <w:lvl w:ilvl="7" w:tplc="14701818" w:tentative="1">
      <w:start w:val="1"/>
      <w:numFmt w:val="lowerLetter"/>
      <w:lvlText w:val="%8."/>
      <w:lvlJc w:val="left"/>
      <w:pPr>
        <w:ind w:left="5760" w:hanging="360"/>
      </w:pPr>
    </w:lvl>
    <w:lvl w:ilvl="8" w:tplc="14701818" w:tentative="1">
      <w:start w:val="1"/>
      <w:numFmt w:val="lowerRoman"/>
      <w:lvlText w:val="%9."/>
      <w:lvlJc w:val="right"/>
      <w:pPr>
        <w:ind w:left="6480" w:hanging="180"/>
      </w:pPr>
    </w:lvl>
  </w:abstractNum>
  <w:abstractNum w:abstractNumId="2984">
    <w:multiLevelType w:val="hybridMultilevel"/>
    <w:lvl w:ilvl="0" w:tplc="95744272">
      <w:start w:val="1"/>
      <w:numFmt w:val="decimal"/>
      <w:lvlText w:val="%1."/>
      <w:lvlJc w:val="left"/>
      <w:pPr>
        <w:ind w:left="720" w:hanging="360"/>
      </w:pPr>
    </w:lvl>
    <w:lvl w:ilvl="1" w:tplc="95744272" w:tentative="1">
      <w:start w:val="1"/>
      <w:numFmt w:val="lowerLetter"/>
      <w:lvlText w:val="%2."/>
      <w:lvlJc w:val="left"/>
      <w:pPr>
        <w:ind w:left="1440" w:hanging="360"/>
      </w:pPr>
    </w:lvl>
    <w:lvl w:ilvl="2" w:tplc="95744272" w:tentative="1">
      <w:start w:val="1"/>
      <w:numFmt w:val="lowerRoman"/>
      <w:lvlText w:val="%3."/>
      <w:lvlJc w:val="right"/>
      <w:pPr>
        <w:ind w:left="2160" w:hanging="180"/>
      </w:pPr>
    </w:lvl>
    <w:lvl w:ilvl="3" w:tplc="95744272" w:tentative="1">
      <w:start w:val="1"/>
      <w:numFmt w:val="decimal"/>
      <w:lvlText w:val="%4."/>
      <w:lvlJc w:val="left"/>
      <w:pPr>
        <w:ind w:left="2880" w:hanging="360"/>
      </w:pPr>
    </w:lvl>
    <w:lvl w:ilvl="4" w:tplc="95744272" w:tentative="1">
      <w:start w:val="1"/>
      <w:numFmt w:val="lowerLetter"/>
      <w:lvlText w:val="%5."/>
      <w:lvlJc w:val="left"/>
      <w:pPr>
        <w:ind w:left="3600" w:hanging="360"/>
      </w:pPr>
    </w:lvl>
    <w:lvl w:ilvl="5" w:tplc="95744272" w:tentative="1">
      <w:start w:val="1"/>
      <w:numFmt w:val="lowerRoman"/>
      <w:lvlText w:val="%6."/>
      <w:lvlJc w:val="right"/>
      <w:pPr>
        <w:ind w:left="4320" w:hanging="180"/>
      </w:pPr>
    </w:lvl>
    <w:lvl w:ilvl="6" w:tplc="95744272" w:tentative="1">
      <w:start w:val="1"/>
      <w:numFmt w:val="decimal"/>
      <w:lvlText w:val="%7."/>
      <w:lvlJc w:val="left"/>
      <w:pPr>
        <w:ind w:left="5040" w:hanging="360"/>
      </w:pPr>
    </w:lvl>
    <w:lvl w:ilvl="7" w:tplc="95744272" w:tentative="1">
      <w:start w:val="1"/>
      <w:numFmt w:val="lowerLetter"/>
      <w:lvlText w:val="%8."/>
      <w:lvlJc w:val="left"/>
      <w:pPr>
        <w:ind w:left="5760" w:hanging="360"/>
      </w:pPr>
    </w:lvl>
    <w:lvl w:ilvl="8" w:tplc="95744272" w:tentative="1">
      <w:start w:val="1"/>
      <w:numFmt w:val="lowerRoman"/>
      <w:lvlText w:val="%9."/>
      <w:lvlJc w:val="right"/>
      <w:pPr>
        <w:ind w:left="6480" w:hanging="180"/>
      </w:pPr>
    </w:lvl>
  </w:abstractNum>
  <w:abstractNum w:abstractNumId="2983">
    <w:multiLevelType w:val="hybridMultilevel"/>
    <w:lvl w:ilvl="0" w:tplc="48174772">
      <w:start w:val="1"/>
      <w:numFmt w:val="decimal"/>
      <w:lvlText w:val="%1."/>
      <w:lvlJc w:val="left"/>
      <w:pPr>
        <w:ind w:left="720" w:hanging="360"/>
      </w:pPr>
    </w:lvl>
    <w:lvl w:ilvl="1" w:tplc="48174772" w:tentative="1">
      <w:start w:val="1"/>
      <w:numFmt w:val="lowerLetter"/>
      <w:lvlText w:val="%2."/>
      <w:lvlJc w:val="left"/>
      <w:pPr>
        <w:ind w:left="1440" w:hanging="360"/>
      </w:pPr>
    </w:lvl>
    <w:lvl w:ilvl="2" w:tplc="48174772" w:tentative="1">
      <w:start w:val="1"/>
      <w:numFmt w:val="lowerRoman"/>
      <w:lvlText w:val="%3."/>
      <w:lvlJc w:val="right"/>
      <w:pPr>
        <w:ind w:left="2160" w:hanging="180"/>
      </w:pPr>
    </w:lvl>
    <w:lvl w:ilvl="3" w:tplc="48174772" w:tentative="1">
      <w:start w:val="1"/>
      <w:numFmt w:val="decimal"/>
      <w:lvlText w:val="%4."/>
      <w:lvlJc w:val="left"/>
      <w:pPr>
        <w:ind w:left="2880" w:hanging="360"/>
      </w:pPr>
    </w:lvl>
    <w:lvl w:ilvl="4" w:tplc="48174772" w:tentative="1">
      <w:start w:val="1"/>
      <w:numFmt w:val="lowerLetter"/>
      <w:lvlText w:val="%5."/>
      <w:lvlJc w:val="left"/>
      <w:pPr>
        <w:ind w:left="3600" w:hanging="360"/>
      </w:pPr>
    </w:lvl>
    <w:lvl w:ilvl="5" w:tplc="48174772" w:tentative="1">
      <w:start w:val="1"/>
      <w:numFmt w:val="lowerRoman"/>
      <w:lvlText w:val="%6."/>
      <w:lvlJc w:val="right"/>
      <w:pPr>
        <w:ind w:left="4320" w:hanging="180"/>
      </w:pPr>
    </w:lvl>
    <w:lvl w:ilvl="6" w:tplc="48174772" w:tentative="1">
      <w:start w:val="1"/>
      <w:numFmt w:val="decimal"/>
      <w:lvlText w:val="%7."/>
      <w:lvlJc w:val="left"/>
      <w:pPr>
        <w:ind w:left="5040" w:hanging="360"/>
      </w:pPr>
    </w:lvl>
    <w:lvl w:ilvl="7" w:tplc="48174772" w:tentative="1">
      <w:start w:val="1"/>
      <w:numFmt w:val="lowerLetter"/>
      <w:lvlText w:val="%8."/>
      <w:lvlJc w:val="left"/>
      <w:pPr>
        <w:ind w:left="5760" w:hanging="360"/>
      </w:pPr>
    </w:lvl>
    <w:lvl w:ilvl="8" w:tplc="48174772" w:tentative="1">
      <w:start w:val="1"/>
      <w:numFmt w:val="lowerRoman"/>
      <w:lvlText w:val="%9."/>
      <w:lvlJc w:val="right"/>
      <w:pPr>
        <w:ind w:left="6480" w:hanging="180"/>
      </w:pPr>
    </w:lvl>
  </w:abstractNum>
  <w:abstractNum w:abstractNumId="2982">
    <w:multiLevelType w:val="hybridMultilevel"/>
    <w:lvl w:ilvl="0" w:tplc="92910470">
      <w:start w:val="1"/>
      <w:numFmt w:val="decimal"/>
      <w:lvlText w:val="%1."/>
      <w:lvlJc w:val="left"/>
      <w:pPr>
        <w:ind w:left="720" w:hanging="360"/>
      </w:pPr>
    </w:lvl>
    <w:lvl w:ilvl="1" w:tplc="92910470" w:tentative="1">
      <w:start w:val="1"/>
      <w:numFmt w:val="lowerLetter"/>
      <w:lvlText w:val="%2."/>
      <w:lvlJc w:val="left"/>
      <w:pPr>
        <w:ind w:left="1440" w:hanging="360"/>
      </w:pPr>
    </w:lvl>
    <w:lvl w:ilvl="2" w:tplc="92910470" w:tentative="1">
      <w:start w:val="1"/>
      <w:numFmt w:val="lowerRoman"/>
      <w:lvlText w:val="%3."/>
      <w:lvlJc w:val="right"/>
      <w:pPr>
        <w:ind w:left="2160" w:hanging="180"/>
      </w:pPr>
    </w:lvl>
    <w:lvl w:ilvl="3" w:tplc="92910470" w:tentative="1">
      <w:start w:val="1"/>
      <w:numFmt w:val="decimal"/>
      <w:lvlText w:val="%4."/>
      <w:lvlJc w:val="left"/>
      <w:pPr>
        <w:ind w:left="2880" w:hanging="360"/>
      </w:pPr>
    </w:lvl>
    <w:lvl w:ilvl="4" w:tplc="92910470" w:tentative="1">
      <w:start w:val="1"/>
      <w:numFmt w:val="lowerLetter"/>
      <w:lvlText w:val="%5."/>
      <w:lvlJc w:val="left"/>
      <w:pPr>
        <w:ind w:left="3600" w:hanging="360"/>
      </w:pPr>
    </w:lvl>
    <w:lvl w:ilvl="5" w:tplc="92910470" w:tentative="1">
      <w:start w:val="1"/>
      <w:numFmt w:val="lowerRoman"/>
      <w:lvlText w:val="%6."/>
      <w:lvlJc w:val="right"/>
      <w:pPr>
        <w:ind w:left="4320" w:hanging="180"/>
      </w:pPr>
    </w:lvl>
    <w:lvl w:ilvl="6" w:tplc="92910470" w:tentative="1">
      <w:start w:val="1"/>
      <w:numFmt w:val="decimal"/>
      <w:lvlText w:val="%7."/>
      <w:lvlJc w:val="left"/>
      <w:pPr>
        <w:ind w:left="5040" w:hanging="360"/>
      </w:pPr>
    </w:lvl>
    <w:lvl w:ilvl="7" w:tplc="92910470" w:tentative="1">
      <w:start w:val="1"/>
      <w:numFmt w:val="lowerLetter"/>
      <w:lvlText w:val="%8."/>
      <w:lvlJc w:val="left"/>
      <w:pPr>
        <w:ind w:left="5760" w:hanging="360"/>
      </w:pPr>
    </w:lvl>
    <w:lvl w:ilvl="8" w:tplc="92910470" w:tentative="1">
      <w:start w:val="1"/>
      <w:numFmt w:val="lowerRoman"/>
      <w:lvlText w:val="%9."/>
      <w:lvlJc w:val="right"/>
      <w:pPr>
        <w:ind w:left="6480" w:hanging="180"/>
      </w:pPr>
    </w:lvl>
  </w:abstractNum>
  <w:abstractNum w:abstractNumId="2981">
    <w:multiLevelType w:val="hybridMultilevel"/>
    <w:lvl w:ilvl="0" w:tplc="58653429">
      <w:start w:val="1"/>
      <w:numFmt w:val="decimal"/>
      <w:lvlText w:val="%1."/>
      <w:lvlJc w:val="left"/>
      <w:pPr>
        <w:ind w:left="720" w:hanging="360"/>
      </w:pPr>
    </w:lvl>
    <w:lvl w:ilvl="1" w:tplc="58653429" w:tentative="1">
      <w:start w:val="1"/>
      <w:numFmt w:val="lowerLetter"/>
      <w:lvlText w:val="%2."/>
      <w:lvlJc w:val="left"/>
      <w:pPr>
        <w:ind w:left="1440" w:hanging="360"/>
      </w:pPr>
    </w:lvl>
    <w:lvl w:ilvl="2" w:tplc="58653429" w:tentative="1">
      <w:start w:val="1"/>
      <w:numFmt w:val="lowerRoman"/>
      <w:lvlText w:val="%3."/>
      <w:lvlJc w:val="right"/>
      <w:pPr>
        <w:ind w:left="2160" w:hanging="180"/>
      </w:pPr>
    </w:lvl>
    <w:lvl w:ilvl="3" w:tplc="58653429" w:tentative="1">
      <w:start w:val="1"/>
      <w:numFmt w:val="decimal"/>
      <w:lvlText w:val="%4."/>
      <w:lvlJc w:val="left"/>
      <w:pPr>
        <w:ind w:left="2880" w:hanging="360"/>
      </w:pPr>
    </w:lvl>
    <w:lvl w:ilvl="4" w:tplc="58653429" w:tentative="1">
      <w:start w:val="1"/>
      <w:numFmt w:val="lowerLetter"/>
      <w:lvlText w:val="%5."/>
      <w:lvlJc w:val="left"/>
      <w:pPr>
        <w:ind w:left="3600" w:hanging="360"/>
      </w:pPr>
    </w:lvl>
    <w:lvl w:ilvl="5" w:tplc="58653429" w:tentative="1">
      <w:start w:val="1"/>
      <w:numFmt w:val="lowerRoman"/>
      <w:lvlText w:val="%6."/>
      <w:lvlJc w:val="right"/>
      <w:pPr>
        <w:ind w:left="4320" w:hanging="180"/>
      </w:pPr>
    </w:lvl>
    <w:lvl w:ilvl="6" w:tplc="58653429" w:tentative="1">
      <w:start w:val="1"/>
      <w:numFmt w:val="decimal"/>
      <w:lvlText w:val="%7."/>
      <w:lvlJc w:val="left"/>
      <w:pPr>
        <w:ind w:left="5040" w:hanging="360"/>
      </w:pPr>
    </w:lvl>
    <w:lvl w:ilvl="7" w:tplc="58653429" w:tentative="1">
      <w:start w:val="1"/>
      <w:numFmt w:val="lowerLetter"/>
      <w:lvlText w:val="%8."/>
      <w:lvlJc w:val="left"/>
      <w:pPr>
        <w:ind w:left="5760" w:hanging="360"/>
      </w:pPr>
    </w:lvl>
    <w:lvl w:ilvl="8" w:tplc="58653429" w:tentative="1">
      <w:start w:val="1"/>
      <w:numFmt w:val="lowerRoman"/>
      <w:lvlText w:val="%9."/>
      <w:lvlJc w:val="right"/>
      <w:pPr>
        <w:ind w:left="6480" w:hanging="180"/>
      </w:pPr>
    </w:lvl>
  </w:abstractNum>
  <w:abstractNum w:abstractNumId="2980">
    <w:multiLevelType w:val="hybridMultilevel"/>
    <w:lvl w:ilvl="0" w:tplc="11850101">
      <w:start w:val="1"/>
      <w:numFmt w:val="decimal"/>
      <w:lvlText w:val="%1."/>
      <w:lvlJc w:val="left"/>
      <w:pPr>
        <w:ind w:left="720" w:hanging="360"/>
      </w:pPr>
    </w:lvl>
    <w:lvl w:ilvl="1" w:tplc="11850101" w:tentative="1">
      <w:start w:val="1"/>
      <w:numFmt w:val="lowerLetter"/>
      <w:lvlText w:val="%2."/>
      <w:lvlJc w:val="left"/>
      <w:pPr>
        <w:ind w:left="1440" w:hanging="360"/>
      </w:pPr>
    </w:lvl>
    <w:lvl w:ilvl="2" w:tplc="11850101" w:tentative="1">
      <w:start w:val="1"/>
      <w:numFmt w:val="lowerRoman"/>
      <w:lvlText w:val="%3."/>
      <w:lvlJc w:val="right"/>
      <w:pPr>
        <w:ind w:left="2160" w:hanging="180"/>
      </w:pPr>
    </w:lvl>
    <w:lvl w:ilvl="3" w:tplc="11850101" w:tentative="1">
      <w:start w:val="1"/>
      <w:numFmt w:val="decimal"/>
      <w:lvlText w:val="%4."/>
      <w:lvlJc w:val="left"/>
      <w:pPr>
        <w:ind w:left="2880" w:hanging="360"/>
      </w:pPr>
    </w:lvl>
    <w:lvl w:ilvl="4" w:tplc="11850101" w:tentative="1">
      <w:start w:val="1"/>
      <w:numFmt w:val="lowerLetter"/>
      <w:lvlText w:val="%5."/>
      <w:lvlJc w:val="left"/>
      <w:pPr>
        <w:ind w:left="3600" w:hanging="360"/>
      </w:pPr>
    </w:lvl>
    <w:lvl w:ilvl="5" w:tplc="11850101" w:tentative="1">
      <w:start w:val="1"/>
      <w:numFmt w:val="lowerRoman"/>
      <w:lvlText w:val="%6."/>
      <w:lvlJc w:val="right"/>
      <w:pPr>
        <w:ind w:left="4320" w:hanging="180"/>
      </w:pPr>
    </w:lvl>
    <w:lvl w:ilvl="6" w:tplc="11850101" w:tentative="1">
      <w:start w:val="1"/>
      <w:numFmt w:val="decimal"/>
      <w:lvlText w:val="%7."/>
      <w:lvlJc w:val="left"/>
      <w:pPr>
        <w:ind w:left="5040" w:hanging="360"/>
      </w:pPr>
    </w:lvl>
    <w:lvl w:ilvl="7" w:tplc="11850101" w:tentative="1">
      <w:start w:val="1"/>
      <w:numFmt w:val="lowerLetter"/>
      <w:lvlText w:val="%8."/>
      <w:lvlJc w:val="left"/>
      <w:pPr>
        <w:ind w:left="5760" w:hanging="360"/>
      </w:pPr>
    </w:lvl>
    <w:lvl w:ilvl="8" w:tplc="11850101" w:tentative="1">
      <w:start w:val="1"/>
      <w:numFmt w:val="lowerRoman"/>
      <w:lvlText w:val="%9."/>
      <w:lvlJc w:val="right"/>
      <w:pPr>
        <w:ind w:left="6480" w:hanging="180"/>
      </w:pPr>
    </w:lvl>
  </w:abstractNum>
  <w:abstractNum w:abstractNumId="2979">
    <w:multiLevelType w:val="hybridMultilevel"/>
    <w:lvl w:ilvl="0" w:tplc="58366647">
      <w:start w:val="1"/>
      <w:numFmt w:val="decimal"/>
      <w:lvlText w:val="%1."/>
      <w:lvlJc w:val="left"/>
      <w:pPr>
        <w:ind w:left="720" w:hanging="360"/>
      </w:pPr>
    </w:lvl>
    <w:lvl w:ilvl="1" w:tplc="58366647" w:tentative="1">
      <w:start w:val="1"/>
      <w:numFmt w:val="lowerLetter"/>
      <w:lvlText w:val="%2."/>
      <w:lvlJc w:val="left"/>
      <w:pPr>
        <w:ind w:left="1440" w:hanging="360"/>
      </w:pPr>
    </w:lvl>
    <w:lvl w:ilvl="2" w:tplc="58366647" w:tentative="1">
      <w:start w:val="1"/>
      <w:numFmt w:val="lowerRoman"/>
      <w:lvlText w:val="%3."/>
      <w:lvlJc w:val="right"/>
      <w:pPr>
        <w:ind w:left="2160" w:hanging="180"/>
      </w:pPr>
    </w:lvl>
    <w:lvl w:ilvl="3" w:tplc="58366647" w:tentative="1">
      <w:start w:val="1"/>
      <w:numFmt w:val="decimal"/>
      <w:lvlText w:val="%4."/>
      <w:lvlJc w:val="left"/>
      <w:pPr>
        <w:ind w:left="2880" w:hanging="360"/>
      </w:pPr>
    </w:lvl>
    <w:lvl w:ilvl="4" w:tplc="58366647" w:tentative="1">
      <w:start w:val="1"/>
      <w:numFmt w:val="lowerLetter"/>
      <w:lvlText w:val="%5."/>
      <w:lvlJc w:val="left"/>
      <w:pPr>
        <w:ind w:left="3600" w:hanging="360"/>
      </w:pPr>
    </w:lvl>
    <w:lvl w:ilvl="5" w:tplc="58366647" w:tentative="1">
      <w:start w:val="1"/>
      <w:numFmt w:val="lowerRoman"/>
      <w:lvlText w:val="%6."/>
      <w:lvlJc w:val="right"/>
      <w:pPr>
        <w:ind w:left="4320" w:hanging="180"/>
      </w:pPr>
    </w:lvl>
    <w:lvl w:ilvl="6" w:tplc="58366647" w:tentative="1">
      <w:start w:val="1"/>
      <w:numFmt w:val="decimal"/>
      <w:lvlText w:val="%7."/>
      <w:lvlJc w:val="left"/>
      <w:pPr>
        <w:ind w:left="5040" w:hanging="360"/>
      </w:pPr>
    </w:lvl>
    <w:lvl w:ilvl="7" w:tplc="58366647" w:tentative="1">
      <w:start w:val="1"/>
      <w:numFmt w:val="lowerLetter"/>
      <w:lvlText w:val="%8."/>
      <w:lvlJc w:val="left"/>
      <w:pPr>
        <w:ind w:left="5760" w:hanging="360"/>
      </w:pPr>
    </w:lvl>
    <w:lvl w:ilvl="8" w:tplc="58366647" w:tentative="1">
      <w:start w:val="1"/>
      <w:numFmt w:val="lowerRoman"/>
      <w:lvlText w:val="%9."/>
      <w:lvlJc w:val="right"/>
      <w:pPr>
        <w:ind w:left="6480" w:hanging="180"/>
      </w:pPr>
    </w:lvl>
  </w:abstractNum>
  <w:abstractNum w:abstractNumId="2978">
    <w:multiLevelType w:val="hybridMultilevel"/>
    <w:lvl w:ilvl="0" w:tplc="72943814">
      <w:start w:val="1"/>
      <w:numFmt w:val="decimal"/>
      <w:lvlText w:val="%1."/>
      <w:lvlJc w:val="left"/>
      <w:pPr>
        <w:ind w:left="720" w:hanging="360"/>
      </w:pPr>
    </w:lvl>
    <w:lvl w:ilvl="1" w:tplc="72943814" w:tentative="1">
      <w:start w:val="1"/>
      <w:numFmt w:val="lowerLetter"/>
      <w:lvlText w:val="%2."/>
      <w:lvlJc w:val="left"/>
      <w:pPr>
        <w:ind w:left="1440" w:hanging="360"/>
      </w:pPr>
    </w:lvl>
    <w:lvl w:ilvl="2" w:tplc="72943814" w:tentative="1">
      <w:start w:val="1"/>
      <w:numFmt w:val="lowerRoman"/>
      <w:lvlText w:val="%3."/>
      <w:lvlJc w:val="right"/>
      <w:pPr>
        <w:ind w:left="2160" w:hanging="180"/>
      </w:pPr>
    </w:lvl>
    <w:lvl w:ilvl="3" w:tplc="72943814" w:tentative="1">
      <w:start w:val="1"/>
      <w:numFmt w:val="decimal"/>
      <w:lvlText w:val="%4."/>
      <w:lvlJc w:val="left"/>
      <w:pPr>
        <w:ind w:left="2880" w:hanging="360"/>
      </w:pPr>
    </w:lvl>
    <w:lvl w:ilvl="4" w:tplc="72943814" w:tentative="1">
      <w:start w:val="1"/>
      <w:numFmt w:val="lowerLetter"/>
      <w:lvlText w:val="%5."/>
      <w:lvlJc w:val="left"/>
      <w:pPr>
        <w:ind w:left="3600" w:hanging="360"/>
      </w:pPr>
    </w:lvl>
    <w:lvl w:ilvl="5" w:tplc="72943814" w:tentative="1">
      <w:start w:val="1"/>
      <w:numFmt w:val="lowerRoman"/>
      <w:lvlText w:val="%6."/>
      <w:lvlJc w:val="right"/>
      <w:pPr>
        <w:ind w:left="4320" w:hanging="180"/>
      </w:pPr>
    </w:lvl>
    <w:lvl w:ilvl="6" w:tplc="72943814" w:tentative="1">
      <w:start w:val="1"/>
      <w:numFmt w:val="decimal"/>
      <w:lvlText w:val="%7."/>
      <w:lvlJc w:val="left"/>
      <w:pPr>
        <w:ind w:left="5040" w:hanging="360"/>
      </w:pPr>
    </w:lvl>
    <w:lvl w:ilvl="7" w:tplc="72943814" w:tentative="1">
      <w:start w:val="1"/>
      <w:numFmt w:val="lowerLetter"/>
      <w:lvlText w:val="%8."/>
      <w:lvlJc w:val="left"/>
      <w:pPr>
        <w:ind w:left="5760" w:hanging="360"/>
      </w:pPr>
    </w:lvl>
    <w:lvl w:ilvl="8" w:tplc="72943814" w:tentative="1">
      <w:start w:val="1"/>
      <w:numFmt w:val="lowerRoman"/>
      <w:lvlText w:val="%9."/>
      <w:lvlJc w:val="right"/>
      <w:pPr>
        <w:ind w:left="6480" w:hanging="180"/>
      </w:pPr>
    </w:lvl>
  </w:abstractNum>
  <w:abstractNum w:abstractNumId="2977">
    <w:multiLevelType w:val="hybridMultilevel"/>
    <w:lvl w:ilvl="0" w:tplc="50205949">
      <w:start w:val="1"/>
      <w:numFmt w:val="decimal"/>
      <w:lvlText w:val="%1."/>
      <w:lvlJc w:val="left"/>
      <w:pPr>
        <w:ind w:left="720" w:hanging="360"/>
      </w:pPr>
    </w:lvl>
    <w:lvl w:ilvl="1" w:tplc="50205949" w:tentative="1">
      <w:start w:val="1"/>
      <w:numFmt w:val="lowerLetter"/>
      <w:lvlText w:val="%2."/>
      <w:lvlJc w:val="left"/>
      <w:pPr>
        <w:ind w:left="1440" w:hanging="360"/>
      </w:pPr>
    </w:lvl>
    <w:lvl w:ilvl="2" w:tplc="50205949" w:tentative="1">
      <w:start w:val="1"/>
      <w:numFmt w:val="lowerRoman"/>
      <w:lvlText w:val="%3."/>
      <w:lvlJc w:val="right"/>
      <w:pPr>
        <w:ind w:left="2160" w:hanging="180"/>
      </w:pPr>
    </w:lvl>
    <w:lvl w:ilvl="3" w:tplc="50205949" w:tentative="1">
      <w:start w:val="1"/>
      <w:numFmt w:val="decimal"/>
      <w:lvlText w:val="%4."/>
      <w:lvlJc w:val="left"/>
      <w:pPr>
        <w:ind w:left="2880" w:hanging="360"/>
      </w:pPr>
    </w:lvl>
    <w:lvl w:ilvl="4" w:tplc="50205949" w:tentative="1">
      <w:start w:val="1"/>
      <w:numFmt w:val="lowerLetter"/>
      <w:lvlText w:val="%5."/>
      <w:lvlJc w:val="left"/>
      <w:pPr>
        <w:ind w:left="3600" w:hanging="360"/>
      </w:pPr>
    </w:lvl>
    <w:lvl w:ilvl="5" w:tplc="50205949" w:tentative="1">
      <w:start w:val="1"/>
      <w:numFmt w:val="lowerRoman"/>
      <w:lvlText w:val="%6."/>
      <w:lvlJc w:val="right"/>
      <w:pPr>
        <w:ind w:left="4320" w:hanging="180"/>
      </w:pPr>
    </w:lvl>
    <w:lvl w:ilvl="6" w:tplc="50205949" w:tentative="1">
      <w:start w:val="1"/>
      <w:numFmt w:val="decimal"/>
      <w:lvlText w:val="%7."/>
      <w:lvlJc w:val="left"/>
      <w:pPr>
        <w:ind w:left="5040" w:hanging="360"/>
      </w:pPr>
    </w:lvl>
    <w:lvl w:ilvl="7" w:tplc="50205949" w:tentative="1">
      <w:start w:val="1"/>
      <w:numFmt w:val="lowerLetter"/>
      <w:lvlText w:val="%8."/>
      <w:lvlJc w:val="left"/>
      <w:pPr>
        <w:ind w:left="5760" w:hanging="360"/>
      </w:pPr>
    </w:lvl>
    <w:lvl w:ilvl="8" w:tplc="50205949" w:tentative="1">
      <w:start w:val="1"/>
      <w:numFmt w:val="lowerRoman"/>
      <w:lvlText w:val="%9."/>
      <w:lvlJc w:val="right"/>
      <w:pPr>
        <w:ind w:left="6480" w:hanging="180"/>
      </w:pPr>
    </w:lvl>
  </w:abstractNum>
  <w:abstractNum w:abstractNumId="2976">
    <w:multiLevelType w:val="hybridMultilevel"/>
    <w:lvl w:ilvl="0" w:tplc="94210776">
      <w:start w:val="1"/>
      <w:numFmt w:val="decimal"/>
      <w:lvlText w:val="%1."/>
      <w:lvlJc w:val="left"/>
      <w:pPr>
        <w:ind w:left="720" w:hanging="360"/>
      </w:pPr>
    </w:lvl>
    <w:lvl w:ilvl="1" w:tplc="94210776" w:tentative="1">
      <w:start w:val="1"/>
      <w:numFmt w:val="lowerLetter"/>
      <w:lvlText w:val="%2."/>
      <w:lvlJc w:val="left"/>
      <w:pPr>
        <w:ind w:left="1440" w:hanging="360"/>
      </w:pPr>
    </w:lvl>
    <w:lvl w:ilvl="2" w:tplc="94210776" w:tentative="1">
      <w:start w:val="1"/>
      <w:numFmt w:val="lowerRoman"/>
      <w:lvlText w:val="%3."/>
      <w:lvlJc w:val="right"/>
      <w:pPr>
        <w:ind w:left="2160" w:hanging="180"/>
      </w:pPr>
    </w:lvl>
    <w:lvl w:ilvl="3" w:tplc="94210776" w:tentative="1">
      <w:start w:val="1"/>
      <w:numFmt w:val="decimal"/>
      <w:lvlText w:val="%4."/>
      <w:lvlJc w:val="left"/>
      <w:pPr>
        <w:ind w:left="2880" w:hanging="360"/>
      </w:pPr>
    </w:lvl>
    <w:lvl w:ilvl="4" w:tplc="94210776" w:tentative="1">
      <w:start w:val="1"/>
      <w:numFmt w:val="lowerLetter"/>
      <w:lvlText w:val="%5."/>
      <w:lvlJc w:val="left"/>
      <w:pPr>
        <w:ind w:left="3600" w:hanging="360"/>
      </w:pPr>
    </w:lvl>
    <w:lvl w:ilvl="5" w:tplc="94210776" w:tentative="1">
      <w:start w:val="1"/>
      <w:numFmt w:val="lowerRoman"/>
      <w:lvlText w:val="%6."/>
      <w:lvlJc w:val="right"/>
      <w:pPr>
        <w:ind w:left="4320" w:hanging="180"/>
      </w:pPr>
    </w:lvl>
    <w:lvl w:ilvl="6" w:tplc="94210776" w:tentative="1">
      <w:start w:val="1"/>
      <w:numFmt w:val="decimal"/>
      <w:lvlText w:val="%7."/>
      <w:lvlJc w:val="left"/>
      <w:pPr>
        <w:ind w:left="5040" w:hanging="360"/>
      </w:pPr>
    </w:lvl>
    <w:lvl w:ilvl="7" w:tplc="94210776" w:tentative="1">
      <w:start w:val="1"/>
      <w:numFmt w:val="lowerLetter"/>
      <w:lvlText w:val="%8."/>
      <w:lvlJc w:val="left"/>
      <w:pPr>
        <w:ind w:left="5760" w:hanging="360"/>
      </w:pPr>
    </w:lvl>
    <w:lvl w:ilvl="8" w:tplc="94210776" w:tentative="1">
      <w:start w:val="1"/>
      <w:numFmt w:val="lowerRoman"/>
      <w:lvlText w:val="%9."/>
      <w:lvlJc w:val="right"/>
      <w:pPr>
        <w:ind w:left="6480" w:hanging="180"/>
      </w:pPr>
    </w:lvl>
  </w:abstractNum>
  <w:abstractNum w:abstractNumId="2975">
    <w:multiLevelType w:val="hybridMultilevel"/>
    <w:lvl w:ilvl="0" w:tplc="617174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75">
    <w:abstractNumId w:val="2975"/>
  </w:num>
  <w:num w:numId="2976">
    <w:abstractNumId w:val="2976"/>
  </w:num>
  <w:num w:numId="2977">
    <w:abstractNumId w:val="2977"/>
  </w:num>
  <w:num w:numId="2978">
    <w:abstractNumId w:val="2978"/>
  </w:num>
  <w:num w:numId="2979">
    <w:abstractNumId w:val="2979"/>
  </w:num>
  <w:num w:numId="2980">
    <w:abstractNumId w:val="2980"/>
  </w:num>
  <w:num w:numId="2981">
    <w:abstractNumId w:val="2981"/>
  </w:num>
  <w:num w:numId="2982">
    <w:abstractNumId w:val="2982"/>
  </w:num>
  <w:num w:numId="2983">
    <w:abstractNumId w:val="2983"/>
  </w:num>
  <w:num w:numId="2984">
    <w:abstractNumId w:val="2984"/>
  </w:num>
  <w:num w:numId="2985">
    <w:abstractNumId w:val="2985"/>
  </w:num>
  <w:num w:numId="2986">
    <w:abstractNumId w:val="2986"/>
  </w:num>
  <w:num w:numId="2987">
    <w:abstractNumId w:val="29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1799903" Type="http://schemas.openxmlformats.org/officeDocument/2006/relationships/comments" Target="comments.xml"/><Relationship Id="rId414690685" Type="http://schemas.microsoft.com/office/2011/relationships/commentsExtended" Target="commentsExtended.xml"/><Relationship Id="rId54538048" Type="http://schemas.openxmlformats.org/officeDocument/2006/relationships/image" Target="media/imgrId54538048.jpg"/><Relationship Id="rId358968db2854720ea" Type="http://schemas.openxmlformats.org/officeDocument/2006/relationships/hyperlink" Target="https://iservice.lombardini.it/jsp/Template2/manuale.jsp?id=41&amp;parent=962" TargetMode="External"/><Relationship Id="rId193968db285487988" Type="http://schemas.openxmlformats.org/officeDocument/2006/relationships/hyperlink" Target="https://iservice.lombardini.it/jsp/Template2/manuale.jsp?id=60&amp;parent=962" TargetMode="External"/><Relationship Id="rId292968db28548f27f" Type="http://schemas.openxmlformats.org/officeDocument/2006/relationships/hyperlink" Target="https://iservice.lombardini.it/jsp/Template2/manuale.jsp?id=59&amp;parent=962" TargetMode="External"/><Relationship Id="rId637268db285490b24" Type="http://schemas.openxmlformats.org/officeDocument/2006/relationships/hyperlink" Target="https://iservice.lombardini.it/jsp/Template2/manuale.jsp?id=42&amp;parent=962" TargetMode="External"/><Relationship Id="rId841068db285490d38" Type="http://schemas.openxmlformats.org/officeDocument/2006/relationships/hyperlink" Target="https://iservice.lombardini.it/jsp/Template2/manuale.jsp?id=42&amp;parent=962" TargetMode="External"/><Relationship Id="rId634668db285491575" Type="http://schemas.openxmlformats.org/officeDocument/2006/relationships/hyperlink" Target="https://iservice.lombardini.it/jsp/Template2/manuale.jsp?id=75&amp;parent=962" TargetMode="External"/><Relationship Id="rId964968db285491ee0" Type="http://schemas.openxmlformats.org/officeDocument/2006/relationships/hyperlink" Target="https://iservice.lombardini.it/jsp/Template2/manuale.jsp?id=44&amp;parent=962" TargetMode="External"/><Relationship Id="rId767668db2854927ce" Type="http://schemas.openxmlformats.org/officeDocument/2006/relationships/hyperlink" Target="https://iservice.lombardini.it/jsp/Template2/manuale.jsp?id=73&amp;parent=962" TargetMode="External"/><Relationship Id="rId131668db2854930f8" Type="http://schemas.openxmlformats.org/officeDocument/2006/relationships/hyperlink" Target="https://iservice.lombardini.it/jsp/Template2/manuale.jsp?id=76&amp;parent=962" TargetMode="External"/><Relationship Id="rId365868db2854939d4" Type="http://schemas.openxmlformats.org/officeDocument/2006/relationships/hyperlink" Target="https://iservice.lombardini.it/jsp/Template2/manuale.jsp?id=77&amp;parent=962" TargetMode="External"/><Relationship Id="rId533468db285496852" Type="http://schemas.openxmlformats.org/officeDocument/2006/relationships/hyperlink" Target="https://iservice.lombardini.it/jsp/Template2/manuale.jsp?id=87&amp;parent=962" TargetMode="External"/><Relationship Id="rId443968db28549b0be" Type="http://schemas.openxmlformats.org/officeDocument/2006/relationships/hyperlink" Target="https://iservice.lombardini.it/jsp/Template4/manuale.jsp?id=2669&amp;parent=1034" TargetMode="External"/><Relationship Id="rId289768db28549c1d5" Type="http://schemas.openxmlformats.org/officeDocument/2006/relationships/hyperlink" Target="https://iservice.lombardini.it/jsp/Template2/manuale.jsp?id=83&amp;parent=962" TargetMode="External"/><Relationship Id="rId415268db28549c474" Type="http://schemas.openxmlformats.org/officeDocument/2006/relationships/hyperlink" Target="https://iservice.lombardini.it/jsp/Template2/manuale.jsp?id=84&amp;parent=962" TargetMode="External"/><Relationship Id="rId137668db28549c717" Type="http://schemas.openxmlformats.org/officeDocument/2006/relationships/hyperlink" Target="https://iservice.lombardini.it/jsp/Template2/manuale.jsp?id=85&amp;parent=962" TargetMode="External"/><Relationship Id="rId683268db28549e882" Type="http://schemas.openxmlformats.org/officeDocument/2006/relationships/hyperlink" Target="https://iservice.lombardini.it/jsp/Template2/manuale.jsp?id=86&amp;parent=962" TargetMode="External"/><Relationship Id="rId333668db2854a065f" Type="http://schemas.openxmlformats.org/officeDocument/2006/relationships/hyperlink" Target="https://iservice.lombardini.it/jsp/Template4/manuale.jsp?id=2664&amp;parent=1034" TargetMode="External"/><Relationship Id="rId658168db2854a86b3" Type="http://schemas.openxmlformats.org/officeDocument/2006/relationships/hyperlink" Target="https://iservice.lombardini.it/jsp/Template2/manuale.jsp?id=60&amp;parent=962" TargetMode="External"/><Relationship Id="rId661968db2854c6602" Type="http://schemas.openxmlformats.org/officeDocument/2006/relationships/hyperlink" Target="https://iservice.lombardini.it/jsp/Template2/manuale.jsp?id=60&amp;parent=962" TargetMode="External"/><Relationship Id="rId425568db2854d56e7" Type="http://schemas.openxmlformats.org/officeDocument/2006/relationships/hyperlink" Target="https://iservice.lombardini.it/jsp/Template2/manuale.jsp?id=60&amp;parent=962" TargetMode="External"/><Relationship Id="rId491268db2854e887d" Type="http://schemas.openxmlformats.org/officeDocument/2006/relationships/hyperlink" Target="https://iservice.lombardini.it/jsp/Template2/manuale.jsp?id=59&amp;parent=962" TargetMode="External"/><Relationship Id="rId931368db2854f0630" Type="http://schemas.openxmlformats.org/officeDocument/2006/relationships/hyperlink" Target="https://iservice.lombardini.it/jsp/Template2/manuale.jsp?id=60&amp;parent=962" TargetMode="External"/><Relationship Id="rId140568db285510990" Type="http://schemas.openxmlformats.org/officeDocument/2006/relationships/hyperlink" Target="https://iservice.lombardini.it/jsp/Template2/manuale.jsp?id=59&amp;parent=962" TargetMode="External"/><Relationship Id="rId684568db2855175de" Type="http://schemas.openxmlformats.org/officeDocument/2006/relationships/hyperlink" Target="https://iservice.lombardini.it/jsp/Template2/manuale.jsp?id=60&amp;parent=962" TargetMode="External"/><Relationship Id="rId943068db28553e0eb" Type="http://schemas.openxmlformats.org/officeDocument/2006/relationships/hyperlink" Target="https://iservice.lombardini.it/jsp/Template2/manuale.jsp?id=60&amp;parent=962" TargetMode="External"/><Relationship Id="rId826068db285544844" Type="http://schemas.openxmlformats.org/officeDocument/2006/relationships/hyperlink" Target="https://iservice.lombardini.it/jsp/Template2/manuale.jsp?id=59&amp;parent=962" TargetMode="External"/><Relationship Id="rId520468db28554dbdf" Type="http://schemas.openxmlformats.org/officeDocument/2006/relationships/hyperlink" Target="https://iservice.lombardini.it/jsp/Template2/manuale.jsp?id=70&amp;parent=962" TargetMode="External"/><Relationship Id="rId861668db28556edf7" Type="http://schemas.openxmlformats.org/officeDocument/2006/relationships/hyperlink" Target="https://iservice.lombardini.it/jsp/Template2/manuale.jsp?id=59&amp;parent=962" TargetMode="External"/><Relationship Id="rId500068db2855c8c2f" Type="http://schemas.openxmlformats.org/officeDocument/2006/relationships/hyperlink" Target="https://iservice.lombardini.it/jsp/Template2/manuale.jsp?id=60&amp;parent=962" TargetMode="External"/><Relationship Id="rId679768db2855cdedc" Type="http://schemas.openxmlformats.org/officeDocument/2006/relationships/hyperlink" Target="https://iservice.lombardini.it/jsp/Template2/manuale.jsp?id=59&amp;parent=962" TargetMode="External"/><Relationship Id="rId198068db2855e1617" Type="http://schemas.openxmlformats.org/officeDocument/2006/relationships/hyperlink" Target="https://iservice.lombardini.it/jsp/Template2/manuale.jsp?id=80&amp;parent=962" TargetMode="External"/><Relationship Id="rId992068db2855e1be2" Type="http://schemas.openxmlformats.org/officeDocument/2006/relationships/hyperlink" Target="https://iservice.lombardini.it/jsp/Template2/manuale.jsp?id=81&amp;parent=962" TargetMode="External"/><Relationship Id="rId562368db2855e3aa5" Type="http://schemas.openxmlformats.org/officeDocument/2006/relationships/hyperlink" Target="https://iservice.lombardini.it/jsp/Template2/manuale.jsp?id=80&amp;parent=962" TargetMode="External"/><Relationship Id="rId663568db2855e3e5e" Type="http://schemas.openxmlformats.org/officeDocument/2006/relationships/hyperlink" Target="https://iservice.lombardini.it/jsp/Template2/manuale.jsp?id=83&amp;parent=962" TargetMode="External"/><Relationship Id="rId633368db2855e7097" Type="http://schemas.openxmlformats.org/officeDocument/2006/relationships/hyperlink" Target="https://iservice.lombardini.it/jsp/Template2/manuale.jsp?id=83&amp;parent=962" TargetMode="External"/><Relationship Id="rId242068db2855e7214" Type="http://schemas.openxmlformats.org/officeDocument/2006/relationships/hyperlink" Target="https://iservice.lombardini.it/jsp/Template2/manuale.jsp?id=83&amp;parent=962" TargetMode="External"/><Relationship Id="rId246268db2855e73cd" Type="http://schemas.openxmlformats.org/officeDocument/2006/relationships/hyperlink" Target="https://iservice.lombardini.it/jsp/Template2/manuale.jsp?id=83&amp;parent=962" TargetMode="External"/><Relationship Id="rId365868db2855ec6c9" Type="http://schemas.openxmlformats.org/officeDocument/2006/relationships/hyperlink" Target="https://iservice.lombardini.it/jsp/Template2/manuale.jsp?id=41&amp;parent=962" TargetMode="External"/><Relationship Id="rId981068db2855ecd98" Type="http://schemas.openxmlformats.org/officeDocument/2006/relationships/hyperlink" Target="https://iservice.lombardini.it/jsp/Template2/manuale.jsp?id=71&amp;parent=962" TargetMode="External"/><Relationship Id="rId717268db2855ecf20" Type="http://schemas.openxmlformats.org/officeDocument/2006/relationships/hyperlink" Target="https://iservice.lombardini.it/jsp/Template2/manuale.jsp?id=71&amp;parent=962" TargetMode="External"/><Relationship Id="rId102068db2855ed097" Type="http://schemas.openxmlformats.org/officeDocument/2006/relationships/hyperlink" Target="https://iservice.lombardini.it/jsp/Template2/manuale.jsp?id=71&amp;parent=962" TargetMode="External"/><Relationship Id="rId389768db2855ed7bc" Type="http://schemas.openxmlformats.org/officeDocument/2006/relationships/hyperlink" Target="https://iservice.lombardini.it/jsp/Template2/manuale.jsp?id=70&amp;parent=962" TargetMode="External"/><Relationship Id="rId456268db2855ed966" Type="http://schemas.openxmlformats.org/officeDocument/2006/relationships/hyperlink" Target="https://iservice.lombardini.it/jsp/Template2/manuale.jsp?id=70&amp;parent=962" TargetMode="External"/><Relationship Id="rId894668db2855edae7" Type="http://schemas.openxmlformats.org/officeDocument/2006/relationships/hyperlink" Target="https://iservice.lombardini.it/jsp/Template2/manuale.jsp?id=70&amp;parent=962" TargetMode="External"/><Relationship Id="rId890568db28547eedb" Type="http://schemas.openxmlformats.org/officeDocument/2006/relationships/image" Target="media/imgrId890568db28547eedb.jpg"/><Relationship Id="rId376968db28548724f" Type="http://schemas.openxmlformats.org/officeDocument/2006/relationships/image" Target="media/imgrId376968db28548724f.jpg"/><Relationship Id="rId326468db28548eb24" Type="http://schemas.openxmlformats.org/officeDocument/2006/relationships/image" Target="media/imgrId326468db28548eb24.jpg"/><Relationship Id="rId515068db2854a7f21" Type="http://schemas.openxmlformats.org/officeDocument/2006/relationships/image" Target="media/imgrId515068db2854a7f21.jpg"/><Relationship Id="rId594868db2854b3e9d" Type="http://schemas.openxmlformats.org/officeDocument/2006/relationships/image" Target="media/imgrId594868db2854b3e9d.jpg"/><Relationship Id="rId383968db2854beb1c" Type="http://schemas.openxmlformats.org/officeDocument/2006/relationships/image" Target="media/imgrId383968db2854beb1c.jpg"/><Relationship Id="rId220768db2854c5e1a" Type="http://schemas.openxmlformats.org/officeDocument/2006/relationships/image" Target="media/imgrId220768db2854c5e1a.jpg"/><Relationship Id="rId766568db2854cf668" Type="http://schemas.openxmlformats.org/officeDocument/2006/relationships/image" Target="media/imgrId766568db2854cf668.jpg"/><Relationship Id="rId750868db2854d4f80" Type="http://schemas.openxmlformats.org/officeDocument/2006/relationships/image" Target="media/imgrId750868db2854d4f80.jpg"/><Relationship Id="rId807768db2854e2384" Type="http://schemas.openxmlformats.org/officeDocument/2006/relationships/image" Target="media/imgrId807768db2854e2384.jpg"/><Relationship Id="rId587568db2854e80f6" Type="http://schemas.openxmlformats.org/officeDocument/2006/relationships/image" Target="media/imgrId587568db2854e80f6.jpg"/><Relationship Id="rId701968db2854efecc" Type="http://schemas.openxmlformats.org/officeDocument/2006/relationships/image" Target="media/imgrId701968db2854efecc.jpg"/><Relationship Id="rId378468db285508d80" Type="http://schemas.openxmlformats.org/officeDocument/2006/relationships/image" Target="media/imgrId378468db285508d80.jpg"/><Relationship Id="rId803268db285510199" Type="http://schemas.openxmlformats.org/officeDocument/2006/relationships/image" Target="media/imgrId803268db285510199.jpg"/><Relationship Id="rId150568db285516e78" Type="http://schemas.openxmlformats.org/officeDocument/2006/relationships/image" Target="media/imgrId150568db285516e78.jpg"/><Relationship Id="rId380468db285523250" Type="http://schemas.openxmlformats.org/officeDocument/2006/relationships/image" Target="media/imgrId380468db285523250.jpg"/><Relationship Id="rId109968db285535b90" Type="http://schemas.openxmlformats.org/officeDocument/2006/relationships/image" Target="media/imgrId109968db285535b90.jpg"/><Relationship Id="rId449768db28553d4f5" Type="http://schemas.openxmlformats.org/officeDocument/2006/relationships/image" Target="media/imgrId449768db28553d4f5.jpg"/><Relationship Id="rId712668db285543c73" Type="http://schemas.openxmlformats.org/officeDocument/2006/relationships/image" Target="media/imgrId712668db285543c73.jpg"/><Relationship Id="rId344168db28554a81d" Type="http://schemas.openxmlformats.org/officeDocument/2006/relationships/image" Target="media/imgrId344168db28554a81d.jpg"/><Relationship Id="rId822068db285553856" Type="http://schemas.openxmlformats.org/officeDocument/2006/relationships/image" Target="media/imgrId822068db285553856.jpg"/><Relationship Id="rId668268db28555df0b" Type="http://schemas.openxmlformats.org/officeDocument/2006/relationships/image" Target="media/imgrId668268db28555df0b.jpg"/><Relationship Id="rId107968db2855664ea" Type="http://schemas.openxmlformats.org/officeDocument/2006/relationships/image" Target="media/imgrId107968db2855664ea.jpg"/><Relationship Id="rId567568db28556e5c6" Type="http://schemas.openxmlformats.org/officeDocument/2006/relationships/image" Target="media/imgrId567568db28556e5c6.jpg"/><Relationship Id="rId892968db28557db87" Type="http://schemas.openxmlformats.org/officeDocument/2006/relationships/image" Target="media/imgrId892968db28557db87.jpg"/><Relationship Id="rId245168db285588d79" Type="http://schemas.openxmlformats.org/officeDocument/2006/relationships/image" Target="media/imgrId245168db285588d79.jpg"/><Relationship Id="rId655268db285594335" Type="http://schemas.openxmlformats.org/officeDocument/2006/relationships/image" Target="media/imgrId655268db285594335.jpg"/><Relationship Id="rId935668db28559cd4b" Type="http://schemas.openxmlformats.org/officeDocument/2006/relationships/image" Target="media/imgrId935668db28559cd4b.jpg"/><Relationship Id="rId952168db2855a3985" Type="http://schemas.openxmlformats.org/officeDocument/2006/relationships/image" Target="media/imgrId952168db2855a3985.jpg"/><Relationship Id="rId369468db2855b7c7f" Type="http://schemas.openxmlformats.org/officeDocument/2006/relationships/image" Target="media/imgrId369468db2855b7c7f.png"/><Relationship Id="rId593868db2855c3573" Type="http://schemas.openxmlformats.org/officeDocument/2006/relationships/image" Target="media/imgrId593868db2855c3573.jpg"/><Relationship Id="rId715268db2855c84a5" Type="http://schemas.openxmlformats.org/officeDocument/2006/relationships/image" Target="media/imgrId715268db2855c84a5.jpg"/><Relationship Id="rId884068db2855cd6f7" Type="http://schemas.openxmlformats.org/officeDocument/2006/relationships/image" Target="media/imgrId884068db2855cd6f7.jpg"/><Relationship Id="rId761468db2855da410" Type="http://schemas.openxmlformats.org/officeDocument/2006/relationships/image" Target="media/imgrId761468db2855da410.jpg"/><Relationship Id="rId116568db2855e0cfb" Type="http://schemas.openxmlformats.org/officeDocument/2006/relationships/image" Target="media/imgrId116568db2855e0cfb.jpg"/><Relationship Id="rId340768db2855ebf5d" Type="http://schemas.openxmlformats.org/officeDocument/2006/relationships/image" Target="media/imgrId340768db2855ebf5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538048" Type="http://schemas.openxmlformats.org/officeDocument/2006/relationships/image" Target="media/imgrId545380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538048" Type="http://schemas.openxmlformats.org/officeDocument/2006/relationships/image" Target="media/imgrId545380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538048" Type="http://schemas.openxmlformats.org/officeDocument/2006/relationships/image" Target="media/imgrId545380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538048" Type="http://schemas.openxmlformats.org/officeDocument/2006/relationships/image" Target="media/imgrId545380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538048" Type="http://schemas.openxmlformats.org/officeDocument/2006/relationships/image" Target="media/imgrId545380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538048" Type="http://schemas.openxmlformats.org/officeDocument/2006/relationships/image" Target="media/imgrId545380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