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85968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220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485641" w:name="ctxt"/>
    <w:bookmarkEnd w:id="424856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009094" name="name999768db74e3a6d2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1668db74e3a6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8543493" name="name980768db74e3ad2b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13568db74e3ad2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905468db74e3ad8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22068db74e3adc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818568db74e3ae1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8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571468db74e3ae7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76768db74e3ae8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652868db74e3af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084" name="name405668db74e3b9b1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43468db74e3b9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288768db74e3b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902" name="name296668db74e3cdbe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08568db74e3cd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8368db74e3cee0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89913" name="name391668db74e3d8c2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38668db74e3d8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00404" name="name725068db74e3e5a11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56668db74e3e5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7355" name="name977468db74e3f01f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63768db74e3f0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14252" name="name255168db74e4014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268db74e401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374768db74e401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699986" name="name515968db74e40f91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67568db74e40f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94531" name="name431568db74e41bac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68768db74e41b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7219" name="name643468db74e4265a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74868db74e42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4420" name="name830168db74e432de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77668db74e432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47268db74e433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45673" name="name106768db74e43e2a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72468db74e43e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1951" name="name786768db74e444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8db74e444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1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2266643" name="name711068db74e4521a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52168db74e452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7920" name="name869068db74e45b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668db74e45b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205815" name="name684468db74e468b5e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08768db74e468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3988" name="name294368db74e46f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768db74e46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947785" name="name659268db74e4776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6368db74e477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0463" name="name899968db74e48114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58868db74e48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64615" name="name494568db74e485c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868db74e485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78671" name="name341968db74e4aab9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68068db74e4a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88491" name="name616368db74e4bed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3568db74e4be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868db74e4bf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1868db74e4c0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0005" name="name771768db74e4cc8a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48668db74e4cc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679768db74e4cd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2875" name="name413268db74e4e7d7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26468db74e4e7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83591" name="name161568db74e4ed3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1968db74e4ed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5968db74e4ed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4274" name="name117068db74e51100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43668db74e51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64032" name="name595268db74e5179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068db74e517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07301" name="name630668db74e51ced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4768db74e51c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39958" name="name930968db74e5266f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57268db74e526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41538" name="name891968db74e5339e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77768db74e533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40562" name="name194168db74e53f0a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81768db74e53f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6690" name="name382668db74e5490b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86168db74e549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3956" name="name202168db74e554321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80768db74e554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94768db74e555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592" name="name151968db74e56240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81368db74e562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022" name="name944568db74e573c8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10168db74e573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5828" name="name234668db74e57b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868db74e57b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4086" name="name187668db74e58cd3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59868db74e58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848" name="name718068db74e595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8db74e595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650768db74e595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53462" name="name305868db74e59fbce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66768db74e59f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4286" name="name317868db74e5ace1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60068db74e5ac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95386" name="name617768db74e5b39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268db74e5b3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9893" name="name344368db74e5bfdc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58368db74e5bf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620486" name="name568568db74e5c6d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568db74e5c6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26468db74e5c7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5745" name="name192368db74e5d312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13468db74e5d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302" name="name636068db74e5dee4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68568db74e5de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3270" name="name560768db74e5e5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8db74e5e5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8468db74e5e6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8417" name="name678068db74e5f02c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15468db74e5f0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1806" name="name366168db74e60a33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89968db74e60a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84670" name="name415468db74e61fc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9968db74e61f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4305" name="name608468db74e62a01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25668db74e62a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388368db74e62a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86287" name="name122968db74e632cd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84068db74e632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74595" name="name723968db74e63d4a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81268db74e63d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5794" name="name977268db74e646fe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54568db74e646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76368db74e648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533" name="name716668db74e653e9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33168db74e653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42768db74e654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41561" name="name462568db74e65ff1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70468db74e65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1989" name="name643868db74e6663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268db74e666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53129" name="name896568db74e6728c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72568db74e67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53078" name="name161968db74e68b8a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21068db74e68b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3339" name="name212868db74e691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468db74e691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3296" name="name843368db74e69b6c7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57068db74e69b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8823" name="name385168db74e6a3c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3568db74e6a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60468db74e6a4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50732" name="name714468db74e6af3e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34668db74e6af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31286" name="name914868db74e6b8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968db74e6b8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64068db74e6b8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24285" name="name834468db74e6c5b2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74268db74e6c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1450" name="name165568db74e6ca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468db74e6ca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507968db74e6cb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13468db74e6cd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30280" name="name947768db74e6db72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36768db74e6db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5152" name="name909068db74e6e5ba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89668db74e6e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31705" name="name752868db74e6ec3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268db74e6ec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115" name="name721568db74e704df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96668db74e704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7780" name="name190368db74e70b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168db74e70b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05368db74e70c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82068db74e70c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89168db74e70d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88168db74e70e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601739" name="name357268db74e71d09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63468db74e71d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391" name="name375168db74e72718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13668db74e727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1917" name="name728268db74e73385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38368db74e733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5247" name="name192468db74e73f5f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57468db74e73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2876" name="name173168db74e745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8db74e745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656668db74e746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3768db74e746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49268db74e746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2270" name="name728868db74e74da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6668db74e74d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47568db74e74e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77268db74e74e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525868db74e74e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8137" name="name257768db74e75ce0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32168db74e75c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1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33742" name="name907268db74e7652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1168db74e765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22426" name="name756568db74e77025c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48168db74e77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87238" name="name958868db74e77c60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20968db74e77c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1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5590" name="name667468db74e787a4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77868db74e787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29688" name="name181468db74e78f2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568db74e78f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2216" name="name663768db74e79a95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95068db74e79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4940" name="name597568db74e7a4df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30968db74e7a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0579" name="name306368db74e7b0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768db74e7b0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1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25302" name="name973968db74e7ba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268db74e7ba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3644" name="name460868db74e7ccaff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01968db74e7cc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926894" name="name213068db74e7d669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03868db74e7d6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7864" name="name653968db74e7dd6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0868db74e7dd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20868db74e7dd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65368db74e7de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7502" name="name456168db74e7e8e2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25968db74e7e8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58068db74e7e9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87463" name="name856168db74e803aa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41468db74e803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67099" name="name269168db74e808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8db74e80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4319" name="name911268db74e811b0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54768db74e811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747054" name="name981868db74e8166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1868db74e816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06409" name="name935068db74e822baa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48268db74e822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87468" name="name542668db74e8289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4768db74e82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7747" name="name904368db74e835cb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91268db74e835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277388" name="name627668db74e83b6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068db74e83b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335371" name="name846568db74e84720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49068db74e847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289848" name="name414868db74e85313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00668db74e853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9953" name="name768668db74e85eab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26368db74e85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83247" name="name974668db74e8637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268db74e863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68860" name="name894368db74e86d5f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32668db74e86d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3709" name="name472068db74e87962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11568db74e879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2960" name="name122868db74e87e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868db74e87e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7610707" name="name379368db74e8931a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88868db74e893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0044710" name="name231268db74e8a149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0668db74e8a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215447" name="name365468db74e8c7d7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93668db74e8c7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2391055" name="name509968db74e8dbb5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09668db74e8db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551094" name="name291968db74e8e9c0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49268db74e8e9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2150" name="name494368db74e8ee9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668db74e8ee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4168" name="name639768db74e90494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15168db74e904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3449966" name="name683368db74e91967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17968db74e919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8668037" name="name277368db74e92e80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35468db74e92e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02528" name="name250568db74e938a2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16968db74e938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14736" name="name715468db74e945a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768db74e945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46757" name="name513068db74e94b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8db74e94b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46149" name="name353768db74e9555ee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97168db74e955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738603" name="name359468db74e95ad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7368db74e95a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8671" name="name752068db74e963a4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29768db74e963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875337" name="name619068db74e9698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8968db74e969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6107" name="name435568db74e972ba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12968db74e972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9828" name="name381468db74e97cab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04968db74e97c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1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231" name="name685468db74e9860f8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07168db74e986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1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5126" name="name720868db74e98b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8db74e98b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4671" name="name575568db74e9972a3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43868db74e997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197" name="name129168db74e9a127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23768db74e9a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25876" name="name356368db74e9a68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868db74e9a6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5496" name="name611568db74e9b002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08668db74e9b0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204">
    <w:multiLevelType w:val="hybridMultilevel"/>
    <w:lvl w:ilvl="0" w:tplc="96372794">
      <w:start w:val="1"/>
      <w:numFmt w:val="decimal"/>
      <w:lvlText w:val="%1."/>
      <w:lvlJc w:val="left"/>
      <w:pPr>
        <w:ind w:left="720" w:hanging="360"/>
      </w:pPr>
    </w:lvl>
    <w:lvl w:ilvl="1" w:tplc="96372794" w:tentative="1">
      <w:start w:val="1"/>
      <w:numFmt w:val="lowerLetter"/>
      <w:lvlText w:val="%2."/>
      <w:lvlJc w:val="left"/>
      <w:pPr>
        <w:ind w:left="1440" w:hanging="360"/>
      </w:pPr>
    </w:lvl>
    <w:lvl w:ilvl="2" w:tplc="96372794" w:tentative="1">
      <w:start w:val="1"/>
      <w:numFmt w:val="lowerRoman"/>
      <w:lvlText w:val="%3."/>
      <w:lvlJc w:val="right"/>
      <w:pPr>
        <w:ind w:left="2160" w:hanging="180"/>
      </w:pPr>
    </w:lvl>
    <w:lvl w:ilvl="3" w:tplc="96372794" w:tentative="1">
      <w:start w:val="1"/>
      <w:numFmt w:val="decimal"/>
      <w:lvlText w:val="%4."/>
      <w:lvlJc w:val="left"/>
      <w:pPr>
        <w:ind w:left="2880" w:hanging="360"/>
      </w:pPr>
    </w:lvl>
    <w:lvl w:ilvl="4" w:tplc="96372794" w:tentative="1">
      <w:start w:val="1"/>
      <w:numFmt w:val="lowerLetter"/>
      <w:lvlText w:val="%5."/>
      <w:lvlJc w:val="left"/>
      <w:pPr>
        <w:ind w:left="3600" w:hanging="360"/>
      </w:pPr>
    </w:lvl>
    <w:lvl w:ilvl="5" w:tplc="96372794" w:tentative="1">
      <w:start w:val="1"/>
      <w:numFmt w:val="lowerRoman"/>
      <w:lvlText w:val="%6."/>
      <w:lvlJc w:val="right"/>
      <w:pPr>
        <w:ind w:left="4320" w:hanging="180"/>
      </w:pPr>
    </w:lvl>
    <w:lvl w:ilvl="6" w:tplc="96372794" w:tentative="1">
      <w:start w:val="1"/>
      <w:numFmt w:val="decimal"/>
      <w:lvlText w:val="%7."/>
      <w:lvlJc w:val="left"/>
      <w:pPr>
        <w:ind w:left="5040" w:hanging="360"/>
      </w:pPr>
    </w:lvl>
    <w:lvl w:ilvl="7" w:tplc="96372794" w:tentative="1">
      <w:start w:val="1"/>
      <w:numFmt w:val="lowerLetter"/>
      <w:lvlText w:val="%8."/>
      <w:lvlJc w:val="left"/>
      <w:pPr>
        <w:ind w:left="5760" w:hanging="360"/>
      </w:pPr>
    </w:lvl>
    <w:lvl w:ilvl="8" w:tplc="9637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3">
    <w:multiLevelType w:val="hybridMultilevel"/>
    <w:lvl w:ilvl="0" w:tplc="64913507">
      <w:start w:val="1"/>
      <w:numFmt w:val="decimal"/>
      <w:lvlText w:val="%1."/>
      <w:lvlJc w:val="left"/>
      <w:pPr>
        <w:ind w:left="720" w:hanging="360"/>
      </w:pPr>
    </w:lvl>
    <w:lvl w:ilvl="1" w:tplc="64913507" w:tentative="1">
      <w:start w:val="1"/>
      <w:numFmt w:val="lowerLetter"/>
      <w:lvlText w:val="%2."/>
      <w:lvlJc w:val="left"/>
      <w:pPr>
        <w:ind w:left="1440" w:hanging="360"/>
      </w:pPr>
    </w:lvl>
    <w:lvl w:ilvl="2" w:tplc="64913507" w:tentative="1">
      <w:start w:val="1"/>
      <w:numFmt w:val="lowerRoman"/>
      <w:lvlText w:val="%3."/>
      <w:lvlJc w:val="right"/>
      <w:pPr>
        <w:ind w:left="2160" w:hanging="180"/>
      </w:pPr>
    </w:lvl>
    <w:lvl w:ilvl="3" w:tplc="64913507" w:tentative="1">
      <w:start w:val="1"/>
      <w:numFmt w:val="decimal"/>
      <w:lvlText w:val="%4."/>
      <w:lvlJc w:val="left"/>
      <w:pPr>
        <w:ind w:left="2880" w:hanging="360"/>
      </w:pPr>
    </w:lvl>
    <w:lvl w:ilvl="4" w:tplc="64913507" w:tentative="1">
      <w:start w:val="1"/>
      <w:numFmt w:val="lowerLetter"/>
      <w:lvlText w:val="%5."/>
      <w:lvlJc w:val="left"/>
      <w:pPr>
        <w:ind w:left="3600" w:hanging="360"/>
      </w:pPr>
    </w:lvl>
    <w:lvl w:ilvl="5" w:tplc="64913507" w:tentative="1">
      <w:start w:val="1"/>
      <w:numFmt w:val="lowerRoman"/>
      <w:lvlText w:val="%6."/>
      <w:lvlJc w:val="right"/>
      <w:pPr>
        <w:ind w:left="4320" w:hanging="180"/>
      </w:pPr>
    </w:lvl>
    <w:lvl w:ilvl="6" w:tplc="64913507" w:tentative="1">
      <w:start w:val="1"/>
      <w:numFmt w:val="decimal"/>
      <w:lvlText w:val="%7."/>
      <w:lvlJc w:val="left"/>
      <w:pPr>
        <w:ind w:left="5040" w:hanging="360"/>
      </w:pPr>
    </w:lvl>
    <w:lvl w:ilvl="7" w:tplc="64913507" w:tentative="1">
      <w:start w:val="1"/>
      <w:numFmt w:val="lowerLetter"/>
      <w:lvlText w:val="%8."/>
      <w:lvlJc w:val="left"/>
      <w:pPr>
        <w:ind w:left="5760" w:hanging="360"/>
      </w:pPr>
    </w:lvl>
    <w:lvl w:ilvl="8" w:tplc="6491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2">
    <w:multiLevelType w:val="hybridMultilevel"/>
    <w:lvl w:ilvl="0" w:tplc="48373328">
      <w:start w:val="1"/>
      <w:numFmt w:val="decimal"/>
      <w:lvlText w:val="%1."/>
      <w:lvlJc w:val="left"/>
      <w:pPr>
        <w:ind w:left="720" w:hanging="360"/>
      </w:pPr>
    </w:lvl>
    <w:lvl w:ilvl="1" w:tplc="48373328" w:tentative="1">
      <w:start w:val="1"/>
      <w:numFmt w:val="lowerLetter"/>
      <w:lvlText w:val="%2."/>
      <w:lvlJc w:val="left"/>
      <w:pPr>
        <w:ind w:left="1440" w:hanging="360"/>
      </w:pPr>
    </w:lvl>
    <w:lvl w:ilvl="2" w:tplc="48373328" w:tentative="1">
      <w:start w:val="1"/>
      <w:numFmt w:val="lowerRoman"/>
      <w:lvlText w:val="%3."/>
      <w:lvlJc w:val="right"/>
      <w:pPr>
        <w:ind w:left="2160" w:hanging="180"/>
      </w:pPr>
    </w:lvl>
    <w:lvl w:ilvl="3" w:tplc="48373328" w:tentative="1">
      <w:start w:val="1"/>
      <w:numFmt w:val="decimal"/>
      <w:lvlText w:val="%4."/>
      <w:lvlJc w:val="left"/>
      <w:pPr>
        <w:ind w:left="2880" w:hanging="360"/>
      </w:pPr>
    </w:lvl>
    <w:lvl w:ilvl="4" w:tplc="48373328" w:tentative="1">
      <w:start w:val="1"/>
      <w:numFmt w:val="lowerLetter"/>
      <w:lvlText w:val="%5."/>
      <w:lvlJc w:val="left"/>
      <w:pPr>
        <w:ind w:left="3600" w:hanging="360"/>
      </w:pPr>
    </w:lvl>
    <w:lvl w:ilvl="5" w:tplc="48373328" w:tentative="1">
      <w:start w:val="1"/>
      <w:numFmt w:val="lowerRoman"/>
      <w:lvlText w:val="%6."/>
      <w:lvlJc w:val="right"/>
      <w:pPr>
        <w:ind w:left="4320" w:hanging="180"/>
      </w:pPr>
    </w:lvl>
    <w:lvl w:ilvl="6" w:tplc="48373328" w:tentative="1">
      <w:start w:val="1"/>
      <w:numFmt w:val="decimal"/>
      <w:lvlText w:val="%7."/>
      <w:lvlJc w:val="left"/>
      <w:pPr>
        <w:ind w:left="5040" w:hanging="360"/>
      </w:pPr>
    </w:lvl>
    <w:lvl w:ilvl="7" w:tplc="48373328" w:tentative="1">
      <w:start w:val="1"/>
      <w:numFmt w:val="lowerLetter"/>
      <w:lvlText w:val="%8."/>
      <w:lvlJc w:val="left"/>
      <w:pPr>
        <w:ind w:left="5760" w:hanging="360"/>
      </w:pPr>
    </w:lvl>
    <w:lvl w:ilvl="8" w:tplc="4837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1">
    <w:multiLevelType w:val="hybridMultilevel"/>
    <w:lvl w:ilvl="0" w:tplc="44200207">
      <w:start w:val="1"/>
      <w:numFmt w:val="decimal"/>
      <w:lvlText w:val="%1."/>
      <w:lvlJc w:val="left"/>
      <w:pPr>
        <w:ind w:left="720" w:hanging="360"/>
      </w:pPr>
    </w:lvl>
    <w:lvl w:ilvl="1" w:tplc="44200207" w:tentative="1">
      <w:start w:val="1"/>
      <w:numFmt w:val="lowerLetter"/>
      <w:lvlText w:val="%2."/>
      <w:lvlJc w:val="left"/>
      <w:pPr>
        <w:ind w:left="1440" w:hanging="360"/>
      </w:pPr>
    </w:lvl>
    <w:lvl w:ilvl="2" w:tplc="44200207" w:tentative="1">
      <w:start w:val="1"/>
      <w:numFmt w:val="lowerRoman"/>
      <w:lvlText w:val="%3."/>
      <w:lvlJc w:val="right"/>
      <w:pPr>
        <w:ind w:left="2160" w:hanging="180"/>
      </w:pPr>
    </w:lvl>
    <w:lvl w:ilvl="3" w:tplc="44200207" w:tentative="1">
      <w:start w:val="1"/>
      <w:numFmt w:val="decimal"/>
      <w:lvlText w:val="%4."/>
      <w:lvlJc w:val="left"/>
      <w:pPr>
        <w:ind w:left="2880" w:hanging="360"/>
      </w:pPr>
    </w:lvl>
    <w:lvl w:ilvl="4" w:tplc="44200207" w:tentative="1">
      <w:start w:val="1"/>
      <w:numFmt w:val="lowerLetter"/>
      <w:lvlText w:val="%5."/>
      <w:lvlJc w:val="left"/>
      <w:pPr>
        <w:ind w:left="3600" w:hanging="360"/>
      </w:pPr>
    </w:lvl>
    <w:lvl w:ilvl="5" w:tplc="44200207" w:tentative="1">
      <w:start w:val="1"/>
      <w:numFmt w:val="lowerRoman"/>
      <w:lvlText w:val="%6."/>
      <w:lvlJc w:val="right"/>
      <w:pPr>
        <w:ind w:left="4320" w:hanging="180"/>
      </w:pPr>
    </w:lvl>
    <w:lvl w:ilvl="6" w:tplc="44200207" w:tentative="1">
      <w:start w:val="1"/>
      <w:numFmt w:val="decimal"/>
      <w:lvlText w:val="%7."/>
      <w:lvlJc w:val="left"/>
      <w:pPr>
        <w:ind w:left="5040" w:hanging="360"/>
      </w:pPr>
    </w:lvl>
    <w:lvl w:ilvl="7" w:tplc="44200207" w:tentative="1">
      <w:start w:val="1"/>
      <w:numFmt w:val="lowerLetter"/>
      <w:lvlText w:val="%8."/>
      <w:lvlJc w:val="left"/>
      <w:pPr>
        <w:ind w:left="5760" w:hanging="360"/>
      </w:pPr>
    </w:lvl>
    <w:lvl w:ilvl="8" w:tplc="4420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00">
    <w:multiLevelType w:val="hybridMultilevel"/>
    <w:lvl w:ilvl="0" w:tplc="93071580">
      <w:start w:val="1"/>
      <w:numFmt w:val="decimal"/>
      <w:lvlText w:val="%1."/>
      <w:lvlJc w:val="left"/>
      <w:pPr>
        <w:ind w:left="720" w:hanging="360"/>
      </w:pPr>
    </w:lvl>
    <w:lvl w:ilvl="1" w:tplc="93071580" w:tentative="1">
      <w:start w:val="1"/>
      <w:numFmt w:val="lowerLetter"/>
      <w:lvlText w:val="%2."/>
      <w:lvlJc w:val="left"/>
      <w:pPr>
        <w:ind w:left="1440" w:hanging="360"/>
      </w:pPr>
    </w:lvl>
    <w:lvl w:ilvl="2" w:tplc="93071580" w:tentative="1">
      <w:start w:val="1"/>
      <w:numFmt w:val="lowerRoman"/>
      <w:lvlText w:val="%3."/>
      <w:lvlJc w:val="right"/>
      <w:pPr>
        <w:ind w:left="2160" w:hanging="180"/>
      </w:pPr>
    </w:lvl>
    <w:lvl w:ilvl="3" w:tplc="93071580" w:tentative="1">
      <w:start w:val="1"/>
      <w:numFmt w:val="decimal"/>
      <w:lvlText w:val="%4."/>
      <w:lvlJc w:val="left"/>
      <w:pPr>
        <w:ind w:left="2880" w:hanging="360"/>
      </w:pPr>
    </w:lvl>
    <w:lvl w:ilvl="4" w:tplc="93071580" w:tentative="1">
      <w:start w:val="1"/>
      <w:numFmt w:val="lowerLetter"/>
      <w:lvlText w:val="%5."/>
      <w:lvlJc w:val="left"/>
      <w:pPr>
        <w:ind w:left="3600" w:hanging="360"/>
      </w:pPr>
    </w:lvl>
    <w:lvl w:ilvl="5" w:tplc="93071580" w:tentative="1">
      <w:start w:val="1"/>
      <w:numFmt w:val="lowerRoman"/>
      <w:lvlText w:val="%6."/>
      <w:lvlJc w:val="right"/>
      <w:pPr>
        <w:ind w:left="4320" w:hanging="180"/>
      </w:pPr>
    </w:lvl>
    <w:lvl w:ilvl="6" w:tplc="93071580" w:tentative="1">
      <w:start w:val="1"/>
      <w:numFmt w:val="decimal"/>
      <w:lvlText w:val="%7."/>
      <w:lvlJc w:val="left"/>
      <w:pPr>
        <w:ind w:left="5040" w:hanging="360"/>
      </w:pPr>
    </w:lvl>
    <w:lvl w:ilvl="7" w:tplc="93071580" w:tentative="1">
      <w:start w:val="1"/>
      <w:numFmt w:val="lowerLetter"/>
      <w:lvlText w:val="%8."/>
      <w:lvlJc w:val="left"/>
      <w:pPr>
        <w:ind w:left="5760" w:hanging="360"/>
      </w:pPr>
    </w:lvl>
    <w:lvl w:ilvl="8" w:tplc="9307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9">
    <w:multiLevelType w:val="hybridMultilevel"/>
    <w:lvl w:ilvl="0" w:tplc="49072990">
      <w:start w:val="1"/>
      <w:numFmt w:val="decimal"/>
      <w:lvlText w:val="%1."/>
      <w:lvlJc w:val="left"/>
      <w:pPr>
        <w:ind w:left="720" w:hanging="360"/>
      </w:pPr>
    </w:lvl>
    <w:lvl w:ilvl="1" w:tplc="49072990" w:tentative="1">
      <w:start w:val="1"/>
      <w:numFmt w:val="lowerLetter"/>
      <w:lvlText w:val="%2."/>
      <w:lvlJc w:val="left"/>
      <w:pPr>
        <w:ind w:left="1440" w:hanging="360"/>
      </w:pPr>
    </w:lvl>
    <w:lvl w:ilvl="2" w:tplc="49072990" w:tentative="1">
      <w:start w:val="1"/>
      <w:numFmt w:val="lowerRoman"/>
      <w:lvlText w:val="%3."/>
      <w:lvlJc w:val="right"/>
      <w:pPr>
        <w:ind w:left="2160" w:hanging="180"/>
      </w:pPr>
    </w:lvl>
    <w:lvl w:ilvl="3" w:tplc="49072990" w:tentative="1">
      <w:start w:val="1"/>
      <w:numFmt w:val="decimal"/>
      <w:lvlText w:val="%4."/>
      <w:lvlJc w:val="left"/>
      <w:pPr>
        <w:ind w:left="2880" w:hanging="360"/>
      </w:pPr>
    </w:lvl>
    <w:lvl w:ilvl="4" w:tplc="49072990" w:tentative="1">
      <w:start w:val="1"/>
      <w:numFmt w:val="lowerLetter"/>
      <w:lvlText w:val="%5."/>
      <w:lvlJc w:val="left"/>
      <w:pPr>
        <w:ind w:left="3600" w:hanging="360"/>
      </w:pPr>
    </w:lvl>
    <w:lvl w:ilvl="5" w:tplc="49072990" w:tentative="1">
      <w:start w:val="1"/>
      <w:numFmt w:val="lowerRoman"/>
      <w:lvlText w:val="%6."/>
      <w:lvlJc w:val="right"/>
      <w:pPr>
        <w:ind w:left="4320" w:hanging="180"/>
      </w:pPr>
    </w:lvl>
    <w:lvl w:ilvl="6" w:tplc="49072990" w:tentative="1">
      <w:start w:val="1"/>
      <w:numFmt w:val="decimal"/>
      <w:lvlText w:val="%7."/>
      <w:lvlJc w:val="left"/>
      <w:pPr>
        <w:ind w:left="5040" w:hanging="360"/>
      </w:pPr>
    </w:lvl>
    <w:lvl w:ilvl="7" w:tplc="49072990" w:tentative="1">
      <w:start w:val="1"/>
      <w:numFmt w:val="lowerLetter"/>
      <w:lvlText w:val="%8."/>
      <w:lvlJc w:val="left"/>
      <w:pPr>
        <w:ind w:left="5760" w:hanging="360"/>
      </w:pPr>
    </w:lvl>
    <w:lvl w:ilvl="8" w:tplc="4907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8">
    <w:multiLevelType w:val="hybridMultilevel"/>
    <w:lvl w:ilvl="0" w:tplc="12348699">
      <w:start w:val="1"/>
      <w:numFmt w:val="decimal"/>
      <w:lvlText w:val="%1."/>
      <w:lvlJc w:val="left"/>
      <w:pPr>
        <w:ind w:left="720" w:hanging="360"/>
      </w:pPr>
    </w:lvl>
    <w:lvl w:ilvl="1" w:tplc="12348699" w:tentative="1">
      <w:start w:val="1"/>
      <w:numFmt w:val="lowerLetter"/>
      <w:lvlText w:val="%2."/>
      <w:lvlJc w:val="left"/>
      <w:pPr>
        <w:ind w:left="1440" w:hanging="360"/>
      </w:pPr>
    </w:lvl>
    <w:lvl w:ilvl="2" w:tplc="12348699" w:tentative="1">
      <w:start w:val="1"/>
      <w:numFmt w:val="lowerRoman"/>
      <w:lvlText w:val="%3."/>
      <w:lvlJc w:val="right"/>
      <w:pPr>
        <w:ind w:left="2160" w:hanging="180"/>
      </w:pPr>
    </w:lvl>
    <w:lvl w:ilvl="3" w:tplc="12348699" w:tentative="1">
      <w:start w:val="1"/>
      <w:numFmt w:val="decimal"/>
      <w:lvlText w:val="%4."/>
      <w:lvlJc w:val="left"/>
      <w:pPr>
        <w:ind w:left="2880" w:hanging="360"/>
      </w:pPr>
    </w:lvl>
    <w:lvl w:ilvl="4" w:tplc="12348699" w:tentative="1">
      <w:start w:val="1"/>
      <w:numFmt w:val="lowerLetter"/>
      <w:lvlText w:val="%5."/>
      <w:lvlJc w:val="left"/>
      <w:pPr>
        <w:ind w:left="3600" w:hanging="360"/>
      </w:pPr>
    </w:lvl>
    <w:lvl w:ilvl="5" w:tplc="12348699" w:tentative="1">
      <w:start w:val="1"/>
      <w:numFmt w:val="lowerRoman"/>
      <w:lvlText w:val="%6."/>
      <w:lvlJc w:val="right"/>
      <w:pPr>
        <w:ind w:left="4320" w:hanging="180"/>
      </w:pPr>
    </w:lvl>
    <w:lvl w:ilvl="6" w:tplc="12348699" w:tentative="1">
      <w:start w:val="1"/>
      <w:numFmt w:val="decimal"/>
      <w:lvlText w:val="%7."/>
      <w:lvlJc w:val="left"/>
      <w:pPr>
        <w:ind w:left="5040" w:hanging="360"/>
      </w:pPr>
    </w:lvl>
    <w:lvl w:ilvl="7" w:tplc="12348699" w:tentative="1">
      <w:start w:val="1"/>
      <w:numFmt w:val="lowerLetter"/>
      <w:lvlText w:val="%8."/>
      <w:lvlJc w:val="left"/>
      <w:pPr>
        <w:ind w:left="5760" w:hanging="360"/>
      </w:pPr>
    </w:lvl>
    <w:lvl w:ilvl="8" w:tplc="1234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7">
    <w:multiLevelType w:val="hybridMultilevel"/>
    <w:lvl w:ilvl="0" w:tplc="86266159">
      <w:start w:val="1"/>
      <w:numFmt w:val="decimal"/>
      <w:lvlText w:val="%1."/>
      <w:lvlJc w:val="left"/>
      <w:pPr>
        <w:ind w:left="720" w:hanging="360"/>
      </w:pPr>
    </w:lvl>
    <w:lvl w:ilvl="1" w:tplc="86266159" w:tentative="1">
      <w:start w:val="1"/>
      <w:numFmt w:val="lowerLetter"/>
      <w:lvlText w:val="%2."/>
      <w:lvlJc w:val="left"/>
      <w:pPr>
        <w:ind w:left="1440" w:hanging="360"/>
      </w:pPr>
    </w:lvl>
    <w:lvl w:ilvl="2" w:tplc="86266159" w:tentative="1">
      <w:start w:val="1"/>
      <w:numFmt w:val="lowerRoman"/>
      <w:lvlText w:val="%3."/>
      <w:lvlJc w:val="right"/>
      <w:pPr>
        <w:ind w:left="2160" w:hanging="180"/>
      </w:pPr>
    </w:lvl>
    <w:lvl w:ilvl="3" w:tplc="86266159" w:tentative="1">
      <w:start w:val="1"/>
      <w:numFmt w:val="decimal"/>
      <w:lvlText w:val="%4."/>
      <w:lvlJc w:val="left"/>
      <w:pPr>
        <w:ind w:left="2880" w:hanging="360"/>
      </w:pPr>
    </w:lvl>
    <w:lvl w:ilvl="4" w:tplc="86266159" w:tentative="1">
      <w:start w:val="1"/>
      <w:numFmt w:val="lowerLetter"/>
      <w:lvlText w:val="%5."/>
      <w:lvlJc w:val="left"/>
      <w:pPr>
        <w:ind w:left="3600" w:hanging="360"/>
      </w:pPr>
    </w:lvl>
    <w:lvl w:ilvl="5" w:tplc="86266159" w:tentative="1">
      <w:start w:val="1"/>
      <w:numFmt w:val="lowerRoman"/>
      <w:lvlText w:val="%6."/>
      <w:lvlJc w:val="right"/>
      <w:pPr>
        <w:ind w:left="4320" w:hanging="180"/>
      </w:pPr>
    </w:lvl>
    <w:lvl w:ilvl="6" w:tplc="86266159" w:tentative="1">
      <w:start w:val="1"/>
      <w:numFmt w:val="decimal"/>
      <w:lvlText w:val="%7."/>
      <w:lvlJc w:val="left"/>
      <w:pPr>
        <w:ind w:left="5040" w:hanging="360"/>
      </w:pPr>
    </w:lvl>
    <w:lvl w:ilvl="7" w:tplc="86266159" w:tentative="1">
      <w:start w:val="1"/>
      <w:numFmt w:val="lowerLetter"/>
      <w:lvlText w:val="%8."/>
      <w:lvlJc w:val="left"/>
      <w:pPr>
        <w:ind w:left="5760" w:hanging="360"/>
      </w:pPr>
    </w:lvl>
    <w:lvl w:ilvl="8" w:tplc="8626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6">
    <w:multiLevelType w:val="hybridMultilevel"/>
    <w:lvl w:ilvl="0" w:tplc="25549788">
      <w:start w:val="1"/>
      <w:numFmt w:val="decimal"/>
      <w:lvlText w:val="%1."/>
      <w:lvlJc w:val="left"/>
      <w:pPr>
        <w:ind w:left="720" w:hanging="360"/>
      </w:pPr>
    </w:lvl>
    <w:lvl w:ilvl="1" w:tplc="25549788" w:tentative="1">
      <w:start w:val="1"/>
      <w:numFmt w:val="lowerLetter"/>
      <w:lvlText w:val="%2."/>
      <w:lvlJc w:val="left"/>
      <w:pPr>
        <w:ind w:left="1440" w:hanging="360"/>
      </w:pPr>
    </w:lvl>
    <w:lvl w:ilvl="2" w:tplc="25549788" w:tentative="1">
      <w:start w:val="1"/>
      <w:numFmt w:val="lowerRoman"/>
      <w:lvlText w:val="%3."/>
      <w:lvlJc w:val="right"/>
      <w:pPr>
        <w:ind w:left="2160" w:hanging="180"/>
      </w:pPr>
    </w:lvl>
    <w:lvl w:ilvl="3" w:tplc="25549788" w:tentative="1">
      <w:start w:val="1"/>
      <w:numFmt w:val="decimal"/>
      <w:lvlText w:val="%4."/>
      <w:lvlJc w:val="left"/>
      <w:pPr>
        <w:ind w:left="2880" w:hanging="360"/>
      </w:pPr>
    </w:lvl>
    <w:lvl w:ilvl="4" w:tplc="25549788" w:tentative="1">
      <w:start w:val="1"/>
      <w:numFmt w:val="lowerLetter"/>
      <w:lvlText w:val="%5."/>
      <w:lvlJc w:val="left"/>
      <w:pPr>
        <w:ind w:left="3600" w:hanging="360"/>
      </w:pPr>
    </w:lvl>
    <w:lvl w:ilvl="5" w:tplc="25549788" w:tentative="1">
      <w:start w:val="1"/>
      <w:numFmt w:val="lowerRoman"/>
      <w:lvlText w:val="%6."/>
      <w:lvlJc w:val="right"/>
      <w:pPr>
        <w:ind w:left="4320" w:hanging="180"/>
      </w:pPr>
    </w:lvl>
    <w:lvl w:ilvl="6" w:tplc="25549788" w:tentative="1">
      <w:start w:val="1"/>
      <w:numFmt w:val="decimal"/>
      <w:lvlText w:val="%7."/>
      <w:lvlJc w:val="left"/>
      <w:pPr>
        <w:ind w:left="5040" w:hanging="360"/>
      </w:pPr>
    </w:lvl>
    <w:lvl w:ilvl="7" w:tplc="25549788" w:tentative="1">
      <w:start w:val="1"/>
      <w:numFmt w:val="lowerLetter"/>
      <w:lvlText w:val="%8."/>
      <w:lvlJc w:val="left"/>
      <w:pPr>
        <w:ind w:left="5760" w:hanging="360"/>
      </w:pPr>
    </w:lvl>
    <w:lvl w:ilvl="8" w:tplc="2554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5">
    <w:multiLevelType w:val="hybridMultilevel"/>
    <w:lvl w:ilvl="0" w:tplc="97731776">
      <w:start w:val="1"/>
      <w:numFmt w:val="decimal"/>
      <w:lvlText w:val="%1."/>
      <w:lvlJc w:val="left"/>
      <w:pPr>
        <w:ind w:left="720" w:hanging="360"/>
      </w:pPr>
    </w:lvl>
    <w:lvl w:ilvl="1" w:tplc="97731776" w:tentative="1">
      <w:start w:val="1"/>
      <w:numFmt w:val="lowerLetter"/>
      <w:lvlText w:val="%2."/>
      <w:lvlJc w:val="left"/>
      <w:pPr>
        <w:ind w:left="1440" w:hanging="360"/>
      </w:pPr>
    </w:lvl>
    <w:lvl w:ilvl="2" w:tplc="97731776" w:tentative="1">
      <w:start w:val="1"/>
      <w:numFmt w:val="lowerRoman"/>
      <w:lvlText w:val="%3."/>
      <w:lvlJc w:val="right"/>
      <w:pPr>
        <w:ind w:left="2160" w:hanging="180"/>
      </w:pPr>
    </w:lvl>
    <w:lvl w:ilvl="3" w:tplc="97731776" w:tentative="1">
      <w:start w:val="1"/>
      <w:numFmt w:val="decimal"/>
      <w:lvlText w:val="%4."/>
      <w:lvlJc w:val="left"/>
      <w:pPr>
        <w:ind w:left="2880" w:hanging="360"/>
      </w:pPr>
    </w:lvl>
    <w:lvl w:ilvl="4" w:tplc="97731776" w:tentative="1">
      <w:start w:val="1"/>
      <w:numFmt w:val="lowerLetter"/>
      <w:lvlText w:val="%5."/>
      <w:lvlJc w:val="left"/>
      <w:pPr>
        <w:ind w:left="3600" w:hanging="360"/>
      </w:pPr>
    </w:lvl>
    <w:lvl w:ilvl="5" w:tplc="97731776" w:tentative="1">
      <w:start w:val="1"/>
      <w:numFmt w:val="lowerRoman"/>
      <w:lvlText w:val="%6."/>
      <w:lvlJc w:val="right"/>
      <w:pPr>
        <w:ind w:left="4320" w:hanging="180"/>
      </w:pPr>
    </w:lvl>
    <w:lvl w:ilvl="6" w:tplc="97731776" w:tentative="1">
      <w:start w:val="1"/>
      <w:numFmt w:val="decimal"/>
      <w:lvlText w:val="%7."/>
      <w:lvlJc w:val="left"/>
      <w:pPr>
        <w:ind w:left="5040" w:hanging="360"/>
      </w:pPr>
    </w:lvl>
    <w:lvl w:ilvl="7" w:tplc="97731776" w:tentative="1">
      <w:start w:val="1"/>
      <w:numFmt w:val="lowerLetter"/>
      <w:lvlText w:val="%8."/>
      <w:lvlJc w:val="left"/>
      <w:pPr>
        <w:ind w:left="5760" w:hanging="360"/>
      </w:pPr>
    </w:lvl>
    <w:lvl w:ilvl="8" w:tplc="9773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4">
    <w:multiLevelType w:val="hybridMultilevel"/>
    <w:lvl w:ilvl="0" w:tplc="57469334">
      <w:start w:val="1"/>
      <w:numFmt w:val="decimal"/>
      <w:lvlText w:val="%1."/>
      <w:lvlJc w:val="left"/>
      <w:pPr>
        <w:ind w:left="720" w:hanging="360"/>
      </w:pPr>
    </w:lvl>
    <w:lvl w:ilvl="1" w:tplc="57469334" w:tentative="1">
      <w:start w:val="1"/>
      <w:numFmt w:val="lowerLetter"/>
      <w:lvlText w:val="%2."/>
      <w:lvlJc w:val="left"/>
      <w:pPr>
        <w:ind w:left="1440" w:hanging="360"/>
      </w:pPr>
    </w:lvl>
    <w:lvl w:ilvl="2" w:tplc="57469334" w:tentative="1">
      <w:start w:val="1"/>
      <w:numFmt w:val="lowerRoman"/>
      <w:lvlText w:val="%3."/>
      <w:lvlJc w:val="right"/>
      <w:pPr>
        <w:ind w:left="2160" w:hanging="180"/>
      </w:pPr>
    </w:lvl>
    <w:lvl w:ilvl="3" w:tplc="57469334" w:tentative="1">
      <w:start w:val="1"/>
      <w:numFmt w:val="decimal"/>
      <w:lvlText w:val="%4."/>
      <w:lvlJc w:val="left"/>
      <w:pPr>
        <w:ind w:left="2880" w:hanging="360"/>
      </w:pPr>
    </w:lvl>
    <w:lvl w:ilvl="4" w:tplc="57469334" w:tentative="1">
      <w:start w:val="1"/>
      <w:numFmt w:val="lowerLetter"/>
      <w:lvlText w:val="%5."/>
      <w:lvlJc w:val="left"/>
      <w:pPr>
        <w:ind w:left="3600" w:hanging="360"/>
      </w:pPr>
    </w:lvl>
    <w:lvl w:ilvl="5" w:tplc="57469334" w:tentative="1">
      <w:start w:val="1"/>
      <w:numFmt w:val="lowerRoman"/>
      <w:lvlText w:val="%6."/>
      <w:lvlJc w:val="right"/>
      <w:pPr>
        <w:ind w:left="4320" w:hanging="180"/>
      </w:pPr>
    </w:lvl>
    <w:lvl w:ilvl="6" w:tplc="57469334" w:tentative="1">
      <w:start w:val="1"/>
      <w:numFmt w:val="decimal"/>
      <w:lvlText w:val="%7."/>
      <w:lvlJc w:val="left"/>
      <w:pPr>
        <w:ind w:left="5040" w:hanging="360"/>
      </w:pPr>
    </w:lvl>
    <w:lvl w:ilvl="7" w:tplc="57469334" w:tentative="1">
      <w:start w:val="1"/>
      <w:numFmt w:val="lowerLetter"/>
      <w:lvlText w:val="%8."/>
      <w:lvlJc w:val="left"/>
      <w:pPr>
        <w:ind w:left="5760" w:hanging="360"/>
      </w:pPr>
    </w:lvl>
    <w:lvl w:ilvl="8" w:tplc="5746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3">
    <w:multiLevelType w:val="hybridMultilevel"/>
    <w:lvl w:ilvl="0" w:tplc="73835092">
      <w:start w:val="1"/>
      <w:numFmt w:val="decimal"/>
      <w:lvlText w:val="%1."/>
      <w:lvlJc w:val="left"/>
      <w:pPr>
        <w:ind w:left="720" w:hanging="360"/>
      </w:pPr>
    </w:lvl>
    <w:lvl w:ilvl="1" w:tplc="73835092" w:tentative="1">
      <w:start w:val="1"/>
      <w:numFmt w:val="lowerLetter"/>
      <w:lvlText w:val="%2."/>
      <w:lvlJc w:val="left"/>
      <w:pPr>
        <w:ind w:left="1440" w:hanging="360"/>
      </w:pPr>
    </w:lvl>
    <w:lvl w:ilvl="2" w:tplc="73835092" w:tentative="1">
      <w:start w:val="1"/>
      <w:numFmt w:val="lowerRoman"/>
      <w:lvlText w:val="%3."/>
      <w:lvlJc w:val="right"/>
      <w:pPr>
        <w:ind w:left="2160" w:hanging="180"/>
      </w:pPr>
    </w:lvl>
    <w:lvl w:ilvl="3" w:tplc="73835092" w:tentative="1">
      <w:start w:val="1"/>
      <w:numFmt w:val="decimal"/>
      <w:lvlText w:val="%4."/>
      <w:lvlJc w:val="left"/>
      <w:pPr>
        <w:ind w:left="2880" w:hanging="360"/>
      </w:pPr>
    </w:lvl>
    <w:lvl w:ilvl="4" w:tplc="73835092" w:tentative="1">
      <w:start w:val="1"/>
      <w:numFmt w:val="lowerLetter"/>
      <w:lvlText w:val="%5."/>
      <w:lvlJc w:val="left"/>
      <w:pPr>
        <w:ind w:left="3600" w:hanging="360"/>
      </w:pPr>
    </w:lvl>
    <w:lvl w:ilvl="5" w:tplc="73835092" w:tentative="1">
      <w:start w:val="1"/>
      <w:numFmt w:val="lowerRoman"/>
      <w:lvlText w:val="%6."/>
      <w:lvlJc w:val="right"/>
      <w:pPr>
        <w:ind w:left="4320" w:hanging="180"/>
      </w:pPr>
    </w:lvl>
    <w:lvl w:ilvl="6" w:tplc="73835092" w:tentative="1">
      <w:start w:val="1"/>
      <w:numFmt w:val="decimal"/>
      <w:lvlText w:val="%7."/>
      <w:lvlJc w:val="left"/>
      <w:pPr>
        <w:ind w:left="5040" w:hanging="360"/>
      </w:pPr>
    </w:lvl>
    <w:lvl w:ilvl="7" w:tplc="73835092" w:tentative="1">
      <w:start w:val="1"/>
      <w:numFmt w:val="lowerLetter"/>
      <w:lvlText w:val="%8."/>
      <w:lvlJc w:val="left"/>
      <w:pPr>
        <w:ind w:left="5760" w:hanging="360"/>
      </w:pPr>
    </w:lvl>
    <w:lvl w:ilvl="8" w:tplc="7383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2">
    <w:multiLevelType w:val="hybridMultilevel"/>
    <w:lvl w:ilvl="0" w:tplc="64016790">
      <w:start w:val="1"/>
      <w:numFmt w:val="decimal"/>
      <w:lvlText w:val="%1."/>
      <w:lvlJc w:val="left"/>
      <w:pPr>
        <w:ind w:left="720" w:hanging="360"/>
      </w:pPr>
    </w:lvl>
    <w:lvl w:ilvl="1" w:tplc="64016790" w:tentative="1">
      <w:start w:val="1"/>
      <w:numFmt w:val="lowerLetter"/>
      <w:lvlText w:val="%2."/>
      <w:lvlJc w:val="left"/>
      <w:pPr>
        <w:ind w:left="1440" w:hanging="360"/>
      </w:pPr>
    </w:lvl>
    <w:lvl w:ilvl="2" w:tplc="64016790" w:tentative="1">
      <w:start w:val="1"/>
      <w:numFmt w:val="lowerRoman"/>
      <w:lvlText w:val="%3."/>
      <w:lvlJc w:val="right"/>
      <w:pPr>
        <w:ind w:left="2160" w:hanging="180"/>
      </w:pPr>
    </w:lvl>
    <w:lvl w:ilvl="3" w:tplc="64016790" w:tentative="1">
      <w:start w:val="1"/>
      <w:numFmt w:val="decimal"/>
      <w:lvlText w:val="%4."/>
      <w:lvlJc w:val="left"/>
      <w:pPr>
        <w:ind w:left="2880" w:hanging="360"/>
      </w:pPr>
    </w:lvl>
    <w:lvl w:ilvl="4" w:tplc="64016790" w:tentative="1">
      <w:start w:val="1"/>
      <w:numFmt w:val="lowerLetter"/>
      <w:lvlText w:val="%5."/>
      <w:lvlJc w:val="left"/>
      <w:pPr>
        <w:ind w:left="3600" w:hanging="360"/>
      </w:pPr>
    </w:lvl>
    <w:lvl w:ilvl="5" w:tplc="64016790" w:tentative="1">
      <w:start w:val="1"/>
      <w:numFmt w:val="lowerRoman"/>
      <w:lvlText w:val="%6."/>
      <w:lvlJc w:val="right"/>
      <w:pPr>
        <w:ind w:left="4320" w:hanging="180"/>
      </w:pPr>
    </w:lvl>
    <w:lvl w:ilvl="6" w:tplc="64016790" w:tentative="1">
      <w:start w:val="1"/>
      <w:numFmt w:val="decimal"/>
      <w:lvlText w:val="%7."/>
      <w:lvlJc w:val="left"/>
      <w:pPr>
        <w:ind w:left="5040" w:hanging="360"/>
      </w:pPr>
    </w:lvl>
    <w:lvl w:ilvl="7" w:tplc="64016790" w:tentative="1">
      <w:start w:val="1"/>
      <w:numFmt w:val="lowerLetter"/>
      <w:lvlText w:val="%8."/>
      <w:lvlJc w:val="left"/>
      <w:pPr>
        <w:ind w:left="5760" w:hanging="360"/>
      </w:pPr>
    </w:lvl>
    <w:lvl w:ilvl="8" w:tplc="6401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1">
    <w:multiLevelType w:val="hybridMultilevel"/>
    <w:lvl w:ilvl="0" w:tplc="85879380">
      <w:start w:val="1"/>
      <w:numFmt w:val="decimal"/>
      <w:lvlText w:val="%1."/>
      <w:lvlJc w:val="left"/>
      <w:pPr>
        <w:ind w:left="720" w:hanging="360"/>
      </w:pPr>
    </w:lvl>
    <w:lvl w:ilvl="1" w:tplc="85879380" w:tentative="1">
      <w:start w:val="1"/>
      <w:numFmt w:val="lowerLetter"/>
      <w:lvlText w:val="%2."/>
      <w:lvlJc w:val="left"/>
      <w:pPr>
        <w:ind w:left="1440" w:hanging="360"/>
      </w:pPr>
    </w:lvl>
    <w:lvl w:ilvl="2" w:tplc="85879380" w:tentative="1">
      <w:start w:val="1"/>
      <w:numFmt w:val="lowerRoman"/>
      <w:lvlText w:val="%3."/>
      <w:lvlJc w:val="right"/>
      <w:pPr>
        <w:ind w:left="2160" w:hanging="180"/>
      </w:pPr>
    </w:lvl>
    <w:lvl w:ilvl="3" w:tplc="85879380" w:tentative="1">
      <w:start w:val="1"/>
      <w:numFmt w:val="decimal"/>
      <w:lvlText w:val="%4."/>
      <w:lvlJc w:val="left"/>
      <w:pPr>
        <w:ind w:left="2880" w:hanging="360"/>
      </w:pPr>
    </w:lvl>
    <w:lvl w:ilvl="4" w:tplc="85879380" w:tentative="1">
      <w:start w:val="1"/>
      <w:numFmt w:val="lowerLetter"/>
      <w:lvlText w:val="%5."/>
      <w:lvlJc w:val="left"/>
      <w:pPr>
        <w:ind w:left="3600" w:hanging="360"/>
      </w:pPr>
    </w:lvl>
    <w:lvl w:ilvl="5" w:tplc="85879380" w:tentative="1">
      <w:start w:val="1"/>
      <w:numFmt w:val="lowerRoman"/>
      <w:lvlText w:val="%6."/>
      <w:lvlJc w:val="right"/>
      <w:pPr>
        <w:ind w:left="4320" w:hanging="180"/>
      </w:pPr>
    </w:lvl>
    <w:lvl w:ilvl="6" w:tplc="85879380" w:tentative="1">
      <w:start w:val="1"/>
      <w:numFmt w:val="decimal"/>
      <w:lvlText w:val="%7."/>
      <w:lvlJc w:val="left"/>
      <w:pPr>
        <w:ind w:left="5040" w:hanging="360"/>
      </w:pPr>
    </w:lvl>
    <w:lvl w:ilvl="7" w:tplc="85879380" w:tentative="1">
      <w:start w:val="1"/>
      <w:numFmt w:val="lowerLetter"/>
      <w:lvlText w:val="%8."/>
      <w:lvlJc w:val="left"/>
      <w:pPr>
        <w:ind w:left="5760" w:hanging="360"/>
      </w:pPr>
    </w:lvl>
    <w:lvl w:ilvl="8" w:tplc="8587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90">
    <w:multiLevelType w:val="hybridMultilevel"/>
    <w:lvl w:ilvl="0" w:tplc="11166127">
      <w:start w:val="1"/>
      <w:numFmt w:val="decimal"/>
      <w:lvlText w:val="%1."/>
      <w:lvlJc w:val="left"/>
      <w:pPr>
        <w:ind w:left="720" w:hanging="360"/>
      </w:pPr>
    </w:lvl>
    <w:lvl w:ilvl="1" w:tplc="11166127" w:tentative="1">
      <w:start w:val="1"/>
      <w:numFmt w:val="lowerLetter"/>
      <w:lvlText w:val="%2."/>
      <w:lvlJc w:val="left"/>
      <w:pPr>
        <w:ind w:left="1440" w:hanging="360"/>
      </w:pPr>
    </w:lvl>
    <w:lvl w:ilvl="2" w:tplc="11166127" w:tentative="1">
      <w:start w:val="1"/>
      <w:numFmt w:val="lowerRoman"/>
      <w:lvlText w:val="%3."/>
      <w:lvlJc w:val="right"/>
      <w:pPr>
        <w:ind w:left="2160" w:hanging="180"/>
      </w:pPr>
    </w:lvl>
    <w:lvl w:ilvl="3" w:tplc="11166127" w:tentative="1">
      <w:start w:val="1"/>
      <w:numFmt w:val="decimal"/>
      <w:lvlText w:val="%4."/>
      <w:lvlJc w:val="left"/>
      <w:pPr>
        <w:ind w:left="2880" w:hanging="360"/>
      </w:pPr>
    </w:lvl>
    <w:lvl w:ilvl="4" w:tplc="11166127" w:tentative="1">
      <w:start w:val="1"/>
      <w:numFmt w:val="lowerLetter"/>
      <w:lvlText w:val="%5."/>
      <w:lvlJc w:val="left"/>
      <w:pPr>
        <w:ind w:left="3600" w:hanging="360"/>
      </w:pPr>
    </w:lvl>
    <w:lvl w:ilvl="5" w:tplc="11166127" w:tentative="1">
      <w:start w:val="1"/>
      <w:numFmt w:val="lowerRoman"/>
      <w:lvlText w:val="%6."/>
      <w:lvlJc w:val="right"/>
      <w:pPr>
        <w:ind w:left="4320" w:hanging="180"/>
      </w:pPr>
    </w:lvl>
    <w:lvl w:ilvl="6" w:tplc="11166127" w:tentative="1">
      <w:start w:val="1"/>
      <w:numFmt w:val="decimal"/>
      <w:lvlText w:val="%7."/>
      <w:lvlJc w:val="left"/>
      <w:pPr>
        <w:ind w:left="5040" w:hanging="360"/>
      </w:pPr>
    </w:lvl>
    <w:lvl w:ilvl="7" w:tplc="11166127" w:tentative="1">
      <w:start w:val="1"/>
      <w:numFmt w:val="lowerLetter"/>
      <w:lvlText w:val="%8."/>
      <w:lvlJc w:val="left"/>
      <w:pPr>
        <w:ind w:left="5760" w:hanging="360"/>
      </w:pPr>
    </w:lvl>
    <w:lvl w:ilvl="8" w:tplc="1116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9">
    <w:multiLevelType w:val="hybridMultilevel"/>
    <w:lvl w:ilvl="0" w:tplc="12569044">
      <w:start w:val="1"/>
      <w:numFmt w:val="decimal"/>
      <w:lvlText w:val="%1."/>
      <w:lvlJc w:val="left"/>
      <w:pPr>
        <w:ind w:left="720" w:hanging="360"/>
      </w:pPr>
    </w:lvl>
    <w:lvl w:ilvl="1" w:tplc="12569044" w:tentative="1">
      <w:start w:val="1"/>
      <w:numFmt w:val="lowerLetter"/>
      <w:lvlText w:val="%2."/>
      <w:lvlJc w:val="left"/>
      <w:pPr>
        <w:ind w:left="1440" w:hanging="360"/>
      </w:pPr>
    </w:lvl>
    <w:lvl w:ilvl="2" w:tplc="12569044" w:tentative="1">
      <w:start w:val="1"/>
      <w:numFmt w:val="lowerRoman"/>
      <w:lvlText w:val="%3."/>
      <w:lvlJc w:val="right"/>
      <w:pPr>
        <w:ind w:left="2160" w:hanging="180"/>
      </w:pPr>
    </w:lvl>
    <w:lvl w:ilvl="3" w:tplc="12569044" w:tentative="1">
      <w:start w:val="1"/>
      <w:numFmt w:val="decimal"/>
      <w:lvlText w:val="%4."/>
      <w:lvlJc w:val="left"/>
      <w:pPr>
        <w:ind w:left="2880" w:hanging="360"/>
      </w:pPr>
    </w:lvl>
    <w:lvl w:ilvl="4" w:tplc="12569044" w:tentative="1">
      <w:start w:val="1"/>
      <w:numFmt w:val="lowerLetter"/>
      <w:lvlText w:val="%5."/>
      <w:lvlJc w:val="left"/>
      <w:pPr>
        <w:ind w:left="3600" w:hanging="360"/>
      </w:pPr>
    </w:lvl>
    <w:lvl w:ilvl="5" w:tplc="12569044" w:tentative="1">
      <w:start w:val="1"/>
      <w:numFmt w:val="lowerRoman"/>
      <w:lvlText w:val="%6."/>
      <w:lvlJc w:val="right"/>
      <w:pPr>
        <w:ind w:left="4320" w:hanging="180"/>
      </w:pPr>
    </w:lvl>
    <w:lvl w:ilvl="6" w:tplc="12569044" w:tentative="1">
      <w:start w:val="1"/>
      <w:numFmt w:val="decimal"/>
      <w:lvlText w:val="%7."/>
      <w:lvlJc w:val="left"/>
      <w:pPr>
        <w:ind w:left="5040" w:hanging="360"/>
      </w:pPr>
    </w:lvl>
    <w:lvl w:ilvl="7" w:tplc="12569044" w:tentative="1">
      <w:start w:val="1"/>
      <w:numFmt w:val="lowerLetter"/>
      <w:lvlText w:val="%8."/>
      <w:lvlJc w:val="left"/>
      <w:pPr>
        <w:ind w:left="5760" w:hanging="360"/>
      </w:pPr>
    </w:lvl>
    <w:lvl w:ilvl="8" w:tplc="1256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8">
    <w:multiLevelType w:val="hybridMultilevel"/>
    <w:lvl w:ilvl="0" w:tplc="59565027">
      <w:start w:val="1"/>
      <w:numFmt w:val="decimal"/>
      <w:lvlText w:val="%1."/>
      <w:lvlJc w:val="left"/>
      <w:pPr>
        <w:ind w:left="720" w:hanging="360"/>
      </w:pPr>
    </w:lvl>
    <w:lvl w:ilvl="1" w:tplc="59565027" w:tentative="1">
      <w:start w:val="1"/>
      <w:numFmt w:val="lowerLetter"/>
      <w:lvlText w:val="%2."/>
      <w:lvlJc w:val="left"/>
      <w:pPr>
        <w:ind w:left="1440" w:hanging="360"/>
      </w:pPr>
    </w:lvl>
    <w:lvl w:ilvl="2" w:tplc="59565027" w:tentative="1">
      <w:start w:val="1"/>
      <w:numFmt w:val="lowerRoman"/>
      <w:lvlText w:val="%3."/>
      <w:lvlJc w:val="right"/>
      <w:pPr>
        <w:ind w:left="2160" w:hanging="180"/>
      </w:pPr>
    </w:lvl>
    <w:lvl w:ilvl="3" w:tplc="59565027" w:tentative="1">
      <w:start w:val="1"/>
      <w:numFmt w:val="decimal"/>
      <w:lvlText w:val="%4."/>
      <w:lvlJc w:val="left"/>
      <w:pPr>
        <w:ind w:left="2880" w:hanging="360"/>
      </w:pPr>
    </w:lvl>
    <w:lvl w:ilvl="4" w:tplc="59565027" w:tentative="1">
      <w:start w:val="1"/>
      <w:numFmt w:val="lowerLetter"/>
      <w:lvlText w:val="%5."/>
      <w:lvlJc w:val="left"/>
      <w:pPr>
        <w:ind w:left="3600" w:hanging="360"/>
      </w:pPr>
    </w:lvl>
    <w:lvl w:ilvl="5" w:tplc="59565027" w:tentative="1">
      <w:start w:val="1"/>
      <w:numFmt w:val="lowerRoman"/>
      <w:lvlText w:val="%6."/>
      <w:lvlJc w:val="right"/>
      <w:pPr>
        <w:ind w:left="4320" w:hanging="180"/>
      </w:pPr>
    </w:lvl>
    <w:lvl w:ilvl="6" w:tplc="59565027" w:tentative="1">
      <w:start w:val="1"/>
      <w:numFmt w:val="decimal"/>
      <w:lvlText w:val="%7."/>
      <w:lvlJc w:val="left"/>
      <w:pPr>
        <w:ind w:left="5040" w:hanging="360"/>
      </w:pPr>
    </w:lvl>
    <w:lvl w:ilvl="7" w:tplc="59565027" w:tentative="1">
      <w:start w:val="1"/>
      <w:numFmt w:val="lowerLetter"/>
      <w:lvlText w:val="%8."/>
      <w:lvlJc w:val="left"/>
      <w:pPr>
        <w:ind w:left="5760" w:hanging="360"/>
      </w:pPr>
    </w:lvl>
    <w:lvl w:ilvl="8" w:tplc="5956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7">
    <w:multiLevelType w:val="hybridMultilevel"/>
    <w:lvl w:ilvl="0" w:tplc="77735253">
      <w:start w:val="1"/>
      <w:numFmt w:val="decimal"/>
      <w:lvlText w:val="%1."/>
      <w:lvlJc w:val="left"/>
      <w:pPr>
        <w:ind w:left="720" w:hanging="360"/>
      </w:pPr>
    </w:lvl>
    <w:lvl w:ilvl="1" w:tplc="77735253" w:tentative="1">
      <w:start w:val="1"/>
      <w:numFmt w:val="lowerLetter"/>
      <w:lvlText w:val="%2."/>
      <w:lvlJc w:val="left"/>
      <w:pPr>
        <w:ind w:left="1440" w:hanging="360"/>
      </w:pPr>
    </w:lvl>
    <w:lvl w:ilvl="2" w:tplc="77735253" w:tentative="1">
      <w:start w:val="1"/>
      <w:numFmt w:val="lowerRoman"/>
      <w:lvlText w:val="%3."/>
      <w:lvlJc w:val="right"/>
      <w:pPr>
        <w:ind w:left="2160" w:hanging="180"/>
      </w:pPr>
    </w:lvl>
    <w:lvl w:ilvl="3" w:tplc="77735253" w:tentative="1">
      <w:start w:val="1"/>
      <w:numFmt w:val="decimal"/>
      <w:lvlText w:val="%4."/>
      <w:lvlJc w:val="left"/>
      <w:pPr>
        <w:ind w:left="2880" w:hanging="360"/>
      </w:pPr>
    </w:lvl>
    <w:lvl w:ilvl="4" w:tplc="77735253" w:tentative="1">
      <w:start w:val="1"/>
      <w:numFmt w:val="lowerLetter"/>
      <w:lvlText w:val="%5."/>
      <w:lvlJc w:val="left"/>
      <w:pPr>
        <w:ind w:left="3600" w:hanging="360"/>
      </w:pPr>
    </w:lvl>
    <w:lvl w:ilvl="5" w:tplc="77735253" w:tentative="1">
      <w:start w:val="1"/>
      <w:numFmt w:val="lowerRoman"/>
      <w:lvlText w:val="%6."/>
      <w:lvlJc w:val="right"/>
      <w:pPr>
        <w:ind w:left="4320" w:hanging="180"/>
      </w:pPr>
    </w:lvl>
    <w:lvl w:ilvl="6" w:tplc="77735253" w:tentative="1">
      <w:start w:val="1"/>
      <w:numFmt w:val="decimal"/>
      <w:lvlText w:val="%7."/>
      <w:lvlJc w:val="left"/>
      <w:pPr>
        <w:ind w:left="5040" w:hanging="360"/>
      </w:pPr>
    </w:lvl>
    <w:lvl w:ilvl="7" w:tplc="77735253" w:tentative="1">
      <w:start w:val="1"/>
      <w:numFmt w:val="lowerLetter"/>
      <w:lvlText w:val="%8."/>
      <w:lvlJc w:val="left"/>
      <w:pPr>
        <w:ind w:left="5760" w:hanging="360"/>
      </w:pPr>
    </w:lvl>
    <w:lvl w:ilvl="8" w:tplc="7773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6">
    <w:multiLevelType w:val="hybridMultilevel"/>
    <w:lvl w:ilvl="0" w:tplc="54654230">
      <w:start w:val="1"/>
      <w:numFmt w:val="decimal"/>
      <w:lvlText w:val="%1."/>
      <w:lvlJc w:val="left"/>
      <w:pPr>
        <w:ind w:left="720" w:hanging="360"/>
      </w:pPr>
    </w:lvl>
    <w:lvl w:ilvl="1" w:tplc="54654230" w:tentative="1">
      <w:start w:val="1"/>
      <w:numFmt w:val="lowerLetter"/>
      <w:lvlText w:val="%2."/>
      <w:lvlJc w:val="left"/>
      <w:pPr>
        <w:ind w:left="1440" w:hanging="360"/>
      </w:pPr>
    </w:lvl>
    <w:lvl w:ilvl="2" w:tplc="54654230" w:tentative="1">
      <w:start w:val="1"/>
      <w:numFmt w:val="lowerRoman"/>
      <w:lvlText w:val="%3."/>
      <w:lvlJc w:val="right"/>
      <w:pPr>
        <w:ind w:left="2160" w:hanging="180"/>
      </w:pPr>
    </w:lvl>
    <w:lvl w:ilvl="3" w:tplc="54654230" w:tentative="1">
      <w:start w:val="1"/>
      <w:numFmt w:val="decimal"/>
      <w:lvlText w:val="%4."/>
      <w:lvlJc w:val="left"/>
      <w:pPr>
        <w:ind w:left="2880" w:hanging="360"/>
      </w:pPr>
    </w:lvl>
    <w:lvl w:ilvl="4" w:tplc="54654230" w:tentative="1">
      <w:start w:val="1"/>
      <w:numFmt w:val="lowerLetter"/>
      <w:lvlText w:val="%5."/>
      <w:lvlJc w:val="left"/>
      <w:pPr>
        <w:ind w:left="3600" w:hanging="360"/>
      </w:pPr>
    </w:lvl>
    <w:lvl w:ilvl="5" w:tplc="54654230" w:tentative="1">
      <w:start w:val="1"/>
      <w:numFmt w:val="lowerRoman"/>
      <w:lvlText w:val="%6."/>
      <w:lvlJc w:val="right"/>
      <w:pPr>
        <w:ind w:left="4320" w:hanging="180"/>
      </w:pPr>
    </w:lvl>
    <w:lvl w:ilvl="6" w:tplc="54654230" w:tentative="1">
      <w:start w:val="1"/>
      <w:numFmt w:val="decimal"/>
      <w:lvlText w:val="%7."/>
      <w:lvlJc w:val="left"/>
      <w:pPr>
        <w:ind w:left="5040" w:hanging="360"/>
      </w:pPr>
    </w:lvl>
    <w:lvl w:ilvl="7" w:tplc="54654230" w:tentative="1">
      <w:start w:val="1"/>
      <w:numFmt w:val="lowerLetter"/>
      <w:lvlText w:val="%8."/>
      <w:lvlJc w:val="left"/>
      <w:pPr>
        <w:ind w:left="5760" w:hanging="360"/>
      </w:pPr>
    </w:lvl>
    <w:lvl w:ilvl="8" w:tplc="5465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5">
    <w:multiLevelType w:val="hybridMultilevel"/>
    <w:lvl w:ilvl="0" w:tplc="17285382">
      <w:start w:val="1"/>
      <w:numFmt w:val="decimal"/>
      <w:lvlText w:val="%1."/>
      <w:lvlJc w:val="left"/>
      <w:pPr>
        <w:ind w:left="720" w:hanging="360"/>
      </w:pPr>
    </w:lvl>
    <w:lvl w:ilvl="1" w:tplc="17285382" w:tentative="1">
      <w:start w:val="1"/>
      <w:numFmt w:val="lowerLetter"/>
      <w:lvlText w:val="%2."/>
      <w:lvlJc w:val="left"/>
      <w:pPr>
        <w:ind w:left="1440" w:hanging="360"/>
      </w:pPr>
    </w:lvl>
    <w:lvl w:ilvl="2" w:tplc="17285382" w:tentative="1">
      <w:start w:val="1"/>
      <w:numFmt w:val="lowerRoman"/>
      <w:lvlText w:val="%3."/>
      <w:lvlJc w:val="right"/>
      <w:pPr>
        <w:ind w:left="2160" w:hanging="180"/>
      </w:pPr>
    </w:lvl>
    <w:lvl w:ilvl="3" w:tplc="17285382" w:tentative="1">
      <w:start w:val="1"/>
      <w:numFmt w:val="decimal"/>
      <w:lvlText w:val="%4."/>
      <w:lvlJc w:val="left"/>
      <w:pPr>
        <w:ind w:left="2880" w:hanging="360"/>
      </w:pPr>
    </w:lvl>
    <w:lvl w:ilvl="4" w:tplc="17285382" w:tentative="1">
      <w:start w:val="1"/>
      <w:numFmt w:val="lowerLetter"/>
      <w:lvlText w:val="%5."/>
      <w:lvlJc w:val="left"/>
      <w:pPr>
        <w:ind w:left="3600" w:hanging="360"/>
      </w:pPr>
    </w:lvl>
    <w:lvl w:ilvl="5" w:tplc="17285382" w:tentative="1">
      <w:start w:val="1"/>
      <w:numFmt w:val="lowerRoman"/>
      <w:lvlText w:val="%6."/>
      <w:lvlJc w:val="right"/>
      <w:pPr>
        <w:ind w:left="4320" w:hanging="180"/>
      </w:pPr>
    </w:lvl>
    <w:lvl w:ilvl="6" w:tplc="17285382" w:tentative="1">
      <w:start w:val="1"/>
      <w:numFmt w:val="decimal"/>
      <w:lvlText w:val="%7."/>
      <w:lvlJc w:val="left"/>
      <w:pPr>
        <w:ind w:left="5040" w:hanging="360"/>
      </w:pPr>
    </w:lvl>
    <w:lvl w:ilvl="7" w:tplc="17285382" w:tentative="1">
      <w:start w:val="1"/>
      <w:numFmt w:val="lowerLetter"/>
      <w:lvlText w:val="%8."/>
      <w:lvlJc w:val="left"/>
      <w:pPr>
        <w:ind w:left="5760" w:hanging="360"/>
      </w:pPr>
    </w:lvl>
    <w:lvl w:ilvl="8" w:tplc="1728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4">
    <w:multiLevelType w:val="hybridMultilevel"/>
    <w:lvl w:ilvl="0" w:tplc="59347043">
      <w:start w:val="1"/>
      <w:numFmt w:val="decimal"/>
      <w:lvlText w:val="%1."/>
      <w:lvlJc w:val="left"/>
      <w:pPr>
        <w:ind w:left="720" w:hanging="360"/>
      </w:pPr>
    </w:lvl>
    <w:lvl w:ilvl="1" w:tplc="59347043" w:tentative="1">
      <w:start w:val="1"/>
      <w:numFmt w:val="lowerLetter"/>
      <w:lvlText w:val="%2."/>
      <w:lvlJc w:val="left"/>
      <w:pPr>
        <w:ind w:left="1440" w:hanging="360"/>
      </w:pPr>
    </w:lvl>
    <w:lvl w:ilvl="2" w:tplc="59347043" w:tentative="1">
      <w:start w:val="1"/>
      <w:numFmt w:val="lowerRoman"/>
      <w:lvlText w:val="%3."/>
      <w:lvlJc w:val="right"/>
      <w:pPr>
        <w:ind w:left="2160" w:hanging="180"/>
      </w:pPr>
    </w:lvl>
    <w:lvl w:ilvl="3" w:tplc="59347043" w:tentative="1">
      <w:start w:val="1"/>
      <w:numFmt w:val="decimal"/>
      <w:lvlText w:val="%4."/>
      <w:lvlJc w:val="left"/>
      <w:pPr>
        <w:ind w:left="2880" w:hanging="360"/>
      </w:pPr>
    </w:lvl>
    <w:lvl w:ilvl="4" w:tplc="59347043" w:tentative="1">
      <w:start w:val="1"/>
      <w:numFmt w:val="lowerLetter"/>
      <w:lvlText w:val="%5."/>
      <w:lvlJc w:val="left"/>
      <w:pPr>
        <w:ind w:left="3600" w:hanging="360"/>
      </w:pPr>
    </w:lvl>
    <w:lvl w:ilvl="5" w:tplc="59347043" w:tentative="1">
      <w:start w:val="1"/>
      <w:numFmt w:val="lowerRoman"/>
      <w:lvlText w:val="%6."/>
      <w:lvlJc w:val="right"/>
      <w:pPr>
        <w:ind w:left="4320" w:hanging="180"/>
      </w:pPr>
    </w:lvl>
    <w:lvl w:ilvl="6" w:tplc="59347043" w:tentative="1">
      <w:start w:val="1"/>
      <w:numFmt w:val="decimal"/>
      <w:lvlText w:val="%7."/>
      <w:lvlJc w:val="left"/>
      <w:pPr>
        <w:ind w:left="5040" w:hanging="360"/>
      </w:pPr>
    </w:lvl>
    <w:lvl w:ilvl="7" w:tplc="59347043" w:tentative="1">
      <w:start w:val="1"/>
      <w:numFmt w:val="lowerLetter"/>
      <w:lvlText w:val="%8."/>
      <w:lvlJc w:val="left"/>
      <w:pPr>
        <w:ind w:left="5760" w:hanging="360"/>
      </w:pPr>
    </w:lvl>
    <w:lvl w:ilvl="8" w:tplc="5934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3">
    <w:multiLevelType w:val="hybridMultilevel"/>
    <w:lvl w:ilvl="0" w:tplc="11086210">
      <w:start w:val="1"/>
      <w:numFmt w:val="decimal"/>
      <w:lvlText w:val="%1."/>
      <w:lvlJc w:val="left"/>
      <w:pPr>
        <w:ind w:left="720" w:hanging="360"/>
      </w:pPr>
    </w:lvl>
    <w:lvl w:ilvl="1" w:tplc="11086210" w:tentative="1">
      <w:start w:val="1"/>
      <w:numFmt w:val="lowerLetter"/>
      <w:lvlText w:val="%2."/>
      <w:lvlJc w:val="left"/>
      <w:pPr>
        <w:ind w:left="1440" w:hanging="360"/>
      </w:pPr>
    </w:lvl>
    <w:lvl w:ilvl="2" w:tplc="11086210" w:tentative="1">
      <w:start w:val="1"/>
      <w:numFmt w:val="lowerRoman"/>
      <w:lvlText w:val="%3."/>
      <w:lvlJc w:val="right"/>
      <w:pPr>
        <w:ind w:left="2160" w:hanging="180"/>
      </w:pPr>
    </w:lvl>
    <w:lvl w:ilvl="3" w:tplc="11086210" w:tentative="1">
      <w:start w:val="1"/>
      <w:numFmt w:val="decimal"/>
      <w:lvlText w:val="%4."/>
      <w:lvlJc w:val="left"/>
      <w:pPr>
        <w:ind w:left="2880" w:hanging="360"/>
      </w:pPr>
    </w:lvl>
    <w:lvl w:ilvl="4" w:tplc="11086210" w:tentative="1">
      <w:start w:val="1"/>
      <w:numFmt w:val="lowerLetter"/>
      <w:lvlText w:val="%5."/>
      <w:lvlJc w:val="left"/>
      <w:pPr>
        <w:ind w:left="3600" w:hanging="360"/>
      </w:pPr>
    </w:lvl>
    <w:lvl w:ilvl="5" w:tplc="11086210" w:tentative="1">
      <w:start w:val="1"/>
      <w:numFmt w:val="lowerRoman"/>
      <w:lvlText w:val="%6."/>
      <w:lvlJc w:val="right"/>
      <w:pPr>
        <w:ind w:left="4320" w:hanging="180"/>
      </w:pPr>
    </w:lvl>
    <w:lvl w:ilvl="6" w:tplc="11086210" w:tentative="1">
      <w:start w:val="1"/>
      <w:numFmt w:val="decimal"/>
      <w:lvlText w:val="%7."/>
      <w:lvlJc w:val="left"/>
      <w:pPr>
        <w:ind w:left="5040" w:hanging="360"/>
      </w:pPr>
    </w:lvl>
    <w:lvl w:ilvl="7" w:tplc="11086210" w:tentative="1">
      <w:start w:val="1"/>
      <w:numFmt w:val="lowerLetter"/>
      <w:lvlText w:val="%8."/>
      <w:lvlJc w:val="left"/>
      <w:pPr>
        <w:ind w:left="5760" w:hanging="360"/>
      </w:pPr>
    </w:lvl>
    <w:lvl w:ilvl="8" w:tplc="1108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2">
    <w:multiLevelType w:val="hybridMultilevel"/>
    <w:lvl w:ilvl="0" w:tplc="25396039">
      <w:start w:val="1"/>
      <w:numFmt w:val="decimal"/>
      <w:lvlText w:val="%1."/>
      <w:lvlJc w:val="left"/>
      <w:pPr>
        <w:ind w:left="720" w:hanging="360"/>
      </w:pPr>
    </w:lvl>
    <w:lvl w:ilvl="1" w:tplc="25396039" w:tentative="1">
      <w:start w:val="1"/>
      <w:numFmt w:val="lowerLetter"/>
      <w:lvlText w:val="%2."/>
      <w:lvlJc w:val="left"/>
      <w:pPr>
        <w:ind w:left="1440" w:hanging="360"/>
      </w:pPr>
    </w:lvl>
    <w:lvl w:ilvl="2" w:tplc="25396039" w:tentative="1">
      <w:start w:val="1"/>
      <w:numFmt w:val="lowerRoman"/>
      <w:lvlText w:val="%3."/>
      <w:lvlJc w:val="right"/>
      <w:pPr>
        <w:ind w:left="2160" w:hanging="180"/>
      </w:pPr>
    </w:lvl>
    <w:lvl w:ilvl="3" w:tplc="25396039" w:tentative="1">
      <w:start w:val="1"/>
      <w:numFmt w:val="decimal"/>
      <w:lvlText w:val="%4."/>
      <w:lvlJc w:val="left"/>
      <w:pPr>
        <w:ind w:left="2880" w:hanging="360"/>
      </w:pPr>
    </w:lvl>
    <w:lvl w:ilvl="4" w:tplc="25396039" w:tentative="1">
      <w:start w:val="1"/>
      <w:numFmt w:val="lowerLetter"/>
      <w:lvlText w:val="%5."/>
      <w:lvlJc w:val="left"/>
      <w:pPr>
        <w:ind w:left="3600" w:hanging="360"/>
      </w:pPr>
    </w:lvl>
    <w:lvl w:ilvl="5" w:tplc="25396039" w:tentative="1">
      <w:start w:val="1"/>
      <w:numFmt w:val="lowerRoman"/>
      <w:lvlText w:val="%6."/>
      <w:lvlJc w:val="right"/>
      <w:pPr>
        <w:ind w:left="4320" w:hanging="180"/>
      </w:pPr>
    </w:lvl>
    <w:lvl w:ilvl="6" w:tplc="25396039" w:tentative="1">
      <w:start w:val="1"/>
      <w:numFmt w:val="decimal"/>
      <w:lvlText w:val="%7."/>
      <w:lvlJc w:val="left"/>
      <w:pPr>
        <w:ind w:left="5040" w:hanging="360"/>
      </w:pPr>
    </w:lvl>
    <w:lvl w:ilvl="7" w:tplc="25396039" w:tentative="1">
      <w:start w:val="1"/>
      <w:numFmt w:val="lowerLetter"/>
      <w:lvlText w:val="%8."/>
      <w:lvlJc w:val="left"/>
      <w:pPr>
        <w:ind w:left="5760" w:hanging="360"/>
      </w:pPr>
    </w:lvl>
    <w:lvl w:ilvl="8" w:tplc="2539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1">
    <w:multiLevelType w:val="hybridMultilevel"/>
    <w:lvl w:ilvl="0" w:tplc="60393714">
      <w:start w:val="1"/>
      <w:numFmt w:val="decimal"/>
      <w:lvlText w:val="%1."/>
      <w:lvlJc w:val="left"/>
      <w:pPr>
        <w:ind w:left="720" w:hanging="360"/>
      </w:pPr>
    </w:lvl>
    <w:lvl w:ilvl="1" w:tplc="60393714" w:tentative="1">
      <w:start w:val="1"/>
      <w:numFmt w:val="lowerLetter"/>
      <w:lvlText w:val="%2."/>
      <w:lvlJc w:val="left"/>
      <w:pPr>
        <w:ind w:left="1440" w:hanging="360"/>
      </w:pPr>
    </w:lvl>
    <w:lvl w:ilvl="2" w:tplc="60393714" w:tentative="1">
      <w:start w:val="1"/>
      <w:numFmt w:val="lowerRoman"/>
      <w:lvlText w:val="%3."/>
      <w:lvlJc w:val="right"/>
      <w:pPr>
        <w:ind w:left="2160" w:hanging="180"/>
      </w:pPr>
    </w:lvl>
    <w:lvl w:ilvl="3" w:tplc="60393714" w:tentative="1">
      <w:start w:val="1"/>
      <w:numFmt w:val="decimal"/>
      <w:lvlText w:val="%4."/>
      <w:lvlJc w:val="left"/>
      <w:pPr>
        <w:ind w:left="2880" w:hanging="360"/>
      </w:pPr>
    </w:lvl>
    <w:lvl w:ilvl="4" w:tplc="60393714" w:tentative="1">
      <w:start w:val="1"/>
      <w:numFmt w:val="lowerLetter"/>
      <w:lvlText w:val="%5."/>
      <w:lvlJc w:val="left"/>
      <w:pPr>
        <w:ind w:left="3600" w:hanging="360"/>
      </w:pPr>
    </w:lvl>
    <w:lvl w:ilvl="5" w:tplc="60393714" w:tentative="1">
      <w:start w:val="1"/>
      <w:numFmt w:val="lowerRoman"/>
      <w:lvlText w:val="%6."/>
      <w:lvlJc w:val="right"/>
      <w:pPr>
        <w:ind w:left="4320" w:hanging="180"/>
      </w:pPr>
    </w:lvl>
    <w:lvl w:ilvl="6" w:tplc="60393714" w:tentative="1">
      <w:start w:val="1"/>
      <w:numFmt w:val="decimal"/>
      <w:lvlText w:val="%7."/>
      <w:lvlJc w:val="left"/>
      <w:pPr>
        <w:ind w:left="5040" w:hanging="360"/>
      </w:pPr>
    </w:lvl>
    <w:lvl w:ilvl="7" w:tplc="60393714" w:tentative="1">
      <w:start w:val="1"/>
      <w:numFmt w:val="lowerLetter"/>
      <w:lvlText w:val="%8."/>
      <w:lvlJc w:val="left"/>
      <w:pPr>
        <w:ind w:left="5760" w:hanging="360"/>
      </w:pPr>
    </w:lvl>
    <w:lvl w:ilvl="8" w:tplc="6039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80">
    <w:multiLevelType w:val="hybridMultilevel"/>
    <w:lvl w:ilvl="0" w:tplc="52543155">
      <w:start w:val="1"/>
      <w:numFmt w:val="decimal"/>
      <w:lvlText w:val="%1."/>
      <w:lvlJc w:val="left"/>
      <w:pPr>
        <w:ind w:left="720" w:hanging="360"/>
      </w:pPr>
    </w:lvl>
    <w:lvl w:ilvl="1" w:tplc="52543155" w:tentative="1">
      <w:start w:val="1"/>
      <w:numFmt w:val="lowerLetter"/>
      <w:lvlText w:val="%2."/>
      <w:lvlJc w:val="left"/>
      <w:pPr>
        <w:ind w:left="1440" w:hanging="360"/>
      </w:pPr>
    </w:lvl>
    <w:lvl w:ilvl="2" w:tplc="52543155" w:tentative="1">
      <w:start w:val="1"/>
      <w:numFmt w:val="lowerRoman"/>
      <w:lvlText w:val="%3."/>
      <w:lvlJc w:val="right"/>
      <w:pPr>
        <w:ind w:left="2160" w:hanging="180"/>
      </w:pPr>
    </w:lvl>
    <w:lvl w:ilvl="3" w:tplc="52543155" w:tentative="1">
      <w:start w:val="1"/>
      <w:numFmt w:val="decimal"/>
      <w:lvlText w:val="%4."/>
      <w:lvlJc w:val="left"/>
      <w:pPr>
        <w:ind w:left="2880" w:hanging="360"/>
      </w:pPr>
    </w:lvl>
    <w:lvl w:ilvl="4" w:tplc="52543155" w:tentative="1">
      <w:start w:val="1"/>
      <w:numFmt w:val="lowerLetter"/>
      <w:lvlText w:val="%5."/>
      <w:lvlJc w:val="left"/>
      <w:pPr>
        <w:ind w:left="3600" w:hanging="360"/>
      </w:pPr>
    </w:lvl>
    <w:lvl w:ilvl="5" w:tplc="52543155" w:tentative="1">
      <w:start w:val="1"/>
      <w:numFmt w:val="lowerRoman"/>
      <w:lvlText w:val="%6."/>
      <w:lvlJc w:val="right"/>
      <w:pPr>
        <w:ind w:left="4320" w:hanging="180"/>
      </w:pPr>
    </w:lvl>
    <w:lvl w:ilvl="6" w:tplc="52543155" w:tentative="1">
      <w:start w:val="1"/>
      <w:numFmt w:val="decimal"/>
      <w:lvlText w:val="%7."/>
      <w:lvlJc w:val="left"/>
      <w:pPr>
        <w:ind w:left="5040" w:hanging="360"/>
      </w:pPr>
    </w:lvl>
    <w:lvl w:ilvl="7" w:tplc="52543155" w:tentative="1">
      <w:start w:val="1"/>
      <w:numFmt w:val="lowerLetter"/>
      <w:lvlText w:val="%8."/>
      <w:lvlJc w:val="left"/>
      <w:pPr>
        <w:ind w:left="5760" w:hanging="360"/>
      </w:pPr>
    </w:lvl>
    <w:lvl w:ilvl="8" w:tplc="5254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9">
    <w:multiLevelType w:val="hybridMultilevel"/>
    <w:lvl w:ilvl="0" w:tplc="43638232">
      <w:start w:val="1"/>
      <w:numFmt w:val="decimal"/>
      <w:lvlText w:val="%1."/>
      <w:lvlJc w:val="left"/>
      <w:pPr>
        <w:ind w:left="720" w:hanging="360"/>
      </w:pPr>
    </w:lvl>
    <w:lvl w:ilvl="1" w:tplc="43638232" w:tentative="1">
      <w:start w:val="1"/>
      <w:numFmt w:val="lowerLetter"/>
      <w:lvlText w:val="%2."/>
      <w:lvlJc w:val="left"/>
      <w:pPr>
        <w:ind w:left="1440" w:hanging="360"/>
      </w:pPr>
    </w:lvl>
    <w:lvl w:ilvl="2" w:tplc="43638232" w:tentative="1">
      <w:start w:val="1"/>
      <w:numFmt w:val="lowerRoman"/>
      <w:lvlText w:val="%3."/>
      <w:lvlJc w:val="right"/>
      <w:pPr>
        <w:ind w:left="2160" w:hanging="180"/>
      </w:pPr>
    </w:lvl>
    <w:lvl w:ilvl="3" w:tplc="43638232" w:tentative="1">
      <w:start w:val="1"/>
      <w:numFmt w:val="decimal"/>
      <w:lvlText w:val="%4."/>
      <w:lvlJc w:val="left"/>
      <w:pPr>
        <w:ind w:left="2880" w:hanging="360"/>
      </w:pPr>
    </w:lvl>
    <w:lvl w:ilvl="4" w:tplc="43638232" w:tentative="1">
      <w:start w:val="1"/>
      <w:numFmt w:val="lowerLetter"/>
      <w:lvlText w:val="%5."/>
      <w:lvlJc w:val="left"/>
      <w:pPr>
        <w:ind w:left="3600" w:hanging="360"/>
      </w:pPr>
    </w:lvl>
    <w:lvl w:ilvl="5" w:tplc="43638232" w:tentative="1">
      <w:start w:val="1"/>
      <w:numFmt w:val="lowerRoman"/>
      <w:lvlText w:val="%6."/>
      <w:lvlJc w:val="right"/>
      <w:pPr>
        <w:ind w:left="4320" w:hanging="180"/>
      </w:pPr>
    </w:lvl>
    <w:lvl w:ilvl="6" w:tplc="43638232" w:tentative="1">
      <w:start w:val="1"/>
      <w:numFmt w:val="decimal"/>
      <w:lvlText w:val="%7."/>
      <w:lvlJc w:val="left"/>
      <w:pPr>
        <w:ind w:left="5040" w:hanging="360"/>
      </w:pPr>
    </w:lvl>
    <w:lvl w:ilvl="7" w:tplc="43638232" w:tentative="1">
      <w:start w:val="1"/>
      <w:numFmt w:val="lowerLetter"/>
      <w:lvlText w:val="%8."/>
      <w:lvlJc w:val="left"/>
      <w:pPr>
        <w:ind w:left="5760" w:hanging="360"/>
      </w:pPr>
    </w:lvl>
    <w:lvl w:ilvl="8" w:tplc="4363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8">
    <w:multiLevelType w:val="hybridMultilevel"/>
    <w:lvl w:ilvl="0" w:tplc="21244769">
      <w:start w:val="1"/>
      <w:numFmt w:val="decimal"/>
      <w:lvlText w:val="%1."/>
      <w:lvlJc w:val="left"/>
      <w:pPr>
        <w:ind w:left="720" w:hanging="360"/>
      </w:pPr>
    </w:lvl>
    <w:lvl w:ilvl="1" w:tplc="21244769" w:tentative="1">
      <w:start w:val="1"/>
      <w:numFmt w:val="lowerLetter"/>
      <w:lvlText w:val="%2."/>
      <w:lvlJc w:val="left"/>
      <w:pPr>
        <w:ind w:left="1440" w:hanging="360"/>
      </w:pPr>
    </w:lvl>
    <w:lvl w:ilvl="2" w:tplc="21244769" w:tentative="1">
      <w:start w:val="1"/>
      <w:numFmt w:val="lowerRoman"/>
      <w:lvlText w:val="%3."/>
      <w:lvlJc w:val="right"/>
      <w:pPr>
        <w:ind w:left="2160" w:hanging="180"/>
      </w:pPr>
    </w:lvl>
    <w:lvl w:ilvl="3" w:tplc="21244769" w:tentative="1">
      <w:start w:val="1"/>
      <w:numFmt w:val="decimal"/>
      <w:lvlText w:val="%4."/>
      <w:lvlJc w:val="left"/>
      <w:pPr>
        <w:ind w:left="2880" w:hanging="360"/>
      </w:pPr>
    </w:lvl>
    <w:lvl w:ilvl="4" w:tplc="21244769" w:tentative="1">
      <w:start w:val="1"/>
      <w:numFmt w:val="lowerLetter"/>
      <w:lvlText w:val="%5."/>
      <w:lvlJc w:val="left"/>
      <w:pPr>
        <w:ind w:left="3600" w:hanging="360"/>
      </w:pPr>
    </w:lvl>
    <w:lvl w:ilvl="5" w:tplc="21244769" w:tentative="1">
      <w:start w:val="1"/>
      <w:numFmt w:val="lowerRoman"/>
      <w:lvlText w:val="%6."/>
      <w:lvlJc w:val="right"/>
      <w:pPr>
        <w:ind w:left="4320" w:hanging="180"/>
      </w:pPr>
    </w:lvl>
    <w:lvl w:ilvl="6" w:tplc="21244769" w:tentative="1">
      <w:start w:val="1"/>
      <w:numFmt w:val="decimal"/>
      <w:lvlText w:val="%7."/>
      <w:lvlJc w:val="left"/>
      <w:pPr>
        <w:ind w:left="5040" w:hanging="360"/>
      </w:pPr>
    </w:lvl>
    <w:lvl w:ilvl="7" w:tplc="21244769" w:tentative="1">
      <w:start w:val="1"/>
      <w:numFmt w:val="lowerLetter"/>
      <w:lvlText w:val="%8."/>
      <w:lvlJc w:val="left"/>
      <w:pPr>
        <w:ind w:left="5760" w:hanging="360"/>
      </w:pPr>
    </w:lvl>
    <w:lvl w:ilvl="8" w:tplc="2124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7">
    <w:multiLevelType w:val="hybridMultilevel"/>
    <w:lvl w:ilvl="0" w:tplc="78510369">
      <w:start w:val="1"/>
      <w:numFmt w:val="decimal"/>
      <w:lvlText w:val="%1."/>
      <w:lvlJc w:val="left"/>
      <w:pPr>
        <w:ind w:left="720" w:hanging="360"/>
      </w:pPr>
    </w:lvl>
    <w:lvl w:ilvl="1" w:tplc="78510369" w:tentative="1">
      <w:start w:val="1"/>
      <w:numFmt w:val="lowerLetter"/>
      <w:lvlText w:val="%2."/>
      <w:lvlJc w:val="left"/>
      <w:pPr>
        <w:ind w:left="1440" w:hanging="360"/>
      </w:pPr>
    </w:lvl>
    <w:lvl w:ilvl="2" w:tplc="78510369" w:tentative="1">
      <w:start w:val="1"/>
      <w:numFmt w:val="lowerRoman"/>
      <w:lvlText w:val="%3."/>
      <w:lvlJc w:val="right"/>
      <w:pPr>
        <w:ind w:left="2160" w:hanging="180"/>
      </w:pPr>
    </w:lvl>
    <w:lvl w:ilvl="3" w:tplc="78510369" w:tentative="1">
      <w:start w:val="1"/>
      <w:numFmt w:val="decimal"/>
      <w:lvlText w:val="%4."/>
      <w:lvlJc w:val="left"/>
      <w:pPr>
        <w:ind w:left="2880" w:hanging="360"/>
      </w:pPr>
    </w:lvl>
    <w:lvl w:ilvl="4" w:tplc="78510369" w:tentative="1">
      <w:start w:val="1"/>
      <w:numFmt w:val="lowerLetter"/>
      <w:lvlText w:val="%5."/>
      <w:lvlJc w:val="left"/>
      <w:pPr>
        <w:ind w:left="3600" w:hanging="360"/>
      </w:pPr>
    </w:lvl>
    <w:lvl w:ilvl="5" w:tplc="78510369" w:tentative="1">
      <w:start w:val="1"/>
      <w:numFmt w:val="lowerRoman"/>
      <w:lvlText w:val="%6."/>
      <w:lvlJc w:val="right"/>
      <w:pPr>
        <w:ind w:left="4320" w:hanging="180"/>
      </w:pPr>
    </w:lvl>
    <w:lvl w:ilvl="6" w:tplc="78510369" w:tentative="1">
      <w:start w:val="1"/>
      <w:numFmt w:val="decimal"/>
      <w:lvlText w:val="%7."/>
      <w:lvlJc w:val="left"/>
      <w:pPr>
        <w:ind w:left="5040" w:hanging="360"/>
      </w:pPr>
    </w:lvl>
    <w:lvl w:ilvl="7" w:tplc="78510369" w:tentative="1">
      <w:start w:val="1"/>
      <w:numFmt w:val="lowerLetter"/>
      <w:lvlText w:val="%8."/>
      <w:lvlJc w:val="left"/>
      <w:pPr>
        <w:ind w:left="5760" w:hanging="360"/>
      </w:pPr>
    </w:lvl>
    <w:lvl w:ilvl="8" w:tplc="7851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6">
    <w:multiLevelType w:val="hybridMultilevel"/>
    <w:lvl w:ilvl="0" w:tplc="13161075">
      <w:start w:val="1"/>
      <w:numFmt w:val="decimal"/>
      <w:lvlText w:val="%1."/>
      <w:lvlJc w:val="left"/>
      <w:pPr>
        <w:ind w:left="720" w:hanging="360"/>
      </w:pPr>
    </w:lvl>
    <w:lvl w:ilvl="1" w:tplc="13161075" w:tentative="1">
      <w:start w:val="1"/>
      <w:numFmt w:val="lowerLetter"/>
      <w:lvlText w:val="%2."/>
      <w:lvlJc w:val="left"/>
      <w:pPr>
        <w:ind w:left="1440" w:hanging="360"/>
      </w:pPr>
    </w:lvl>
    <w:lvl w:ilvl="2" w:tplc="13161075" w:tentative="1">
      <w:start w:val="1"/>
      <w:numFmt w:val="lowerRoman"/>
      <w:lvlText w:val="%3."/>
      <w:lvlJc w:val="right"/>
      <w:pPr>
        <w:ind w:left="2160" w:hanging="180"/>
      </w:pPr>
    </w:lvl>
    <w:lvl w:ilvl="3" w:tplc="13161075" w:tentative="1">
      <w:start w:val="1"/>
      <w:numFmt w:val="decimal"/>
      <w:lvlText w:val="%4."/>
      <w:lvlJc w:val="left"/>
      <w:pPr>
        <w:ind w:left="2880" w:hanging="360"/>
      </w:pPr>
    </w:lvl>
    <w:lvl w:ilvl="4" w:tplc="13161075" w:tentative="1">
      <w:start w:val="1"/>
      <w:numFmt w:val="lowerLetter"/>
      <w:lvlText w:val="%5."/>
      <w:lvlJc w:val="left"/>
      <w:pPr>
        <w:ind w:left="3600" w:hanging="360"/>
      </w:pPr>
    </w:lvl>
    <w:lvl w:ilvl="5" w:tplc="13161075" w:tentative="1">
      <w:start w:val="1"/>
      <w:numFmt w:val="lowerRoman"/>
      <w:lvlText w:val="%6."/>
      <w:lvlJc w:val="right"/>
      <w:pPr>
        <w:ind w:left="4320" w:hanging="180"/>
      </w:pPr>
    </w:lvl>
    <w:lvl w:ilvl="6" w:tplc="13161075" w:tentative="1">
      <w:start w:val="1"/>
      <w:numFmt w:val="decimal"/>
      <w:lvlText w:val="%7."/>
      <w:lvlJc w:val="left"/>
      <w:pPr>
        <w:ind w:left="5040" w:hanging="360"/>
      </w:pPr>
    </w:lvl>
    <w:lvl w:ilvl="7" w:tplc="13161075" w:tentative="1">
      <w:start w:val="1"/>
      <w:numFmt w:val="lowerLetter"/>
      <w:lvlText w:val="%8."/>
      <w:lvlJc w:val="left"/>
      <w:pPr>
        <w:ind w:left="5760" w:hanging="360"/>
      </w:pPr>
    </w:lvl>
    <w:lvl w:ilvl="8" w:tplc="1316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5">
    <w:multiLevelType w:val="hybridMultilevel"/>
    <w:lvl w:ilvl="0" w:tplc="48471856">
      <w:start w:val="1"/>
      <w:numFmt w:val="decimal"/>
      <w:lvlText w:val="%1."/>
      <w:lvlJc w:val="left"/>
      <w:pPr>
        <w:ind w:left="720" w:hanging="360"/>
      </w:pPr>
    </w:lvl>
    <w:lvl w:ilvl="1" w:tplc="48471856" w:tentative="1">
      <w:start w:val="1"/>
      <w:numFmt w:val="lowerLetter"/>
      <w:lvlText w:val="%2."/>
      <w:lvlJc w:val="left"/>
      <w:pPr>
        <w:ind w:left="1440" w:hanging="360"/>
      </w:pPr>
    </w:lvl>
    <w:lvl w:ilvl="2" w:tplc="48471856" w:tentative="1">
      <w:start w:val="1"/>
      <w:numFmt w:val="lowerRoman"/>
      <w:lvlText w:val="%3."/>
      <w:lvlJc w:val="right"/>
      <w:pPr>
        <w:ind w:left="2160" w:hanging="180"/>
      </w:pPr>
    </w:lvl>
    <w:lvl w:ilvl="3" w:tplc="48471856" w:tentative="1">
      <w:start w:val="1"/>
      <w:numFmt w:val="decimal"/>
      <w:lvlText w:val="%4."/>
      <w:lvlJc w:val="left"/>
      <w:pPr>
        <w:ind w:left="2880" w:hanging="360"/>
      </w:pPr>
    </w:lvl>
    <w:lvl w:ilvl="4" w:tplc="48471856" w:tentative="1">
      <w:start w:val="1"/>
      <w:numFmt w:val="lowerLetter"/>
      <w:lvlText w:val="%5."/>
      <w:lvlJc w:val="left"/>
      <w:pPr>
        <w:ind w:left="3600" w:hanging="360"/>
      </w:pPr>
    </w:lvl>
    <w:lvl w:ilvl="5" w:tplc="48471856" w:tentative="1">
      <w:start w:val="1"/>
      <w:numFmt w:val="lowerRoman"/>
      <w:lvlText w:val="%6."/>
      <w:lvlJc w:val="right"/>
      <w:pPr>
        <w:ind w:left="4320" w:hanging="180"/>
      </w:pPr>
    </w:lvl>
    <w:lvl w:ilvl="6" w:tplc="48471856" w:tentative="1">
      <w:start w:val="1"/>
      <w:numFmt w:val="decimal"/>
      <w:lvlText w:val="%7."/>
      <w:lvlJc w:val="left"/>
      <w:pPr>
        <w:ind w:left="5040" w:hanging="360"/>
      </w:pPr>
    </w:lvl>
    <w:lvl w:ilvl="7" w:tplc="48471856" w:tentative="1">
      <w:start w:val="1"/>
      <w:numFmt w:val="lowerLetter"/>
      <w:lvlText w:val="%8."/>
      <w:lvlJc w:val="left"/>
      <w:pPr>
        <w:ind w:left="5760" w:hanging="360"/>
      </w:pPr>
    </w:lvl>
    <w:lvl w:ilvl="8" w:tplc="4847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4">
    <w:multiLevelType w:val="hybridMultilevel"/>
    <w:lvl w:ilvl="0" w:tplc="70300593">
      <w:start w:val="1"/>
      <w:numFmt w:val="decimal"/>
      <w:lvlText w:val="%1."/>
      <w:lvlJc w:val="left"/>
      <w:pPr>
        <w:ind w:left="720" w:hanging="360"/>
      </w:pPr>
    </w:lvl>
    <w:lvl w:ilvl="1" w:tplc="70300593" w:tentative="1">
      <w:start w:val="1"/>
      <w:numFmt w:val="lowerLetter"/>
      <w:lvlText w:val="%2."/>
      <w:lvlJc w:val="left"/>
      <w:pPr>
        <w:ind w:left="1440" w:hanging="360"/>
      </w:pPr>
    </w:lvl>
    <w:lvl w:ilvl="2" w:tplc="70300593" w:tentative="1">
      <w:start w:val="1"/>
      <w:numFmt w:val="lowerRoman"/>
      <w:lvlText w:val="%3."/>
      <w:lvlJc w:val="right"/>
      <w:pPr>
        <w:ind w:left="2160" w:hanging="180"/>
      </w:pPr>
    </w:lvl>
    <w:lvl w:ilvl="3" w:tplc="70300593" w:tentative="1">
      <w:start w:val="1"/>
      <w:numFmt w:val="decimal"/>
      <w:lvlText w:val="%4."/>
      <w:lvlJc w:val="left"/>
      <w:pPr>
        <w:ind w:left="2880" w:hanging="360"/>
      </w:pPr>
    </w:lvl>
    <w:lvl w:ilvl="4" w:tplc="70300593" w:tentative="1">
      <w:start w:val="1"/>
      <w:numFmt w:val="lowerLetter"/>
      <w:lvlText w:val="%5."/>
      <w:lvlJc w:val="left"/>
      <w:pPr>
        <w:ind w:left="3600" w:hanging="360"/>
      </w:pPr>
    </w:lvl>
    <w:lvl w:ilvl="5" w:tplc="70300593" w:tentative="1">
      <w:start w:val="1"/>
      <w:numFmt w:val="lowerRoman"/>
      <w:lvlText w:val="%6."/>
      <w:lvlJc w:val="right"/>
      <w:pPr>
        <w:ind w:left="4320" w:hanging="180"/>
      </w:pPr>
    </w:lvl>
    <w:lvl w:ilvl="6" w:tplc="70300593" w:tentative="1">
      <w:start w:val="1"/>
      <w:numFmt w:val="decimal"/>
      <w:lvlText w:val="%7."/>
      <w:lvlJc w:val="left"/>
      <w:pPr>
        <w:ind w:left="5040" w:hanging="360"/>
      </w:pPr>
    </w:lvl>
    <w:lvl w:ilvl="7" w:tplc="70300593" w:tentative="1">
      <w:start w:val="1"/>
      <w:numFmt w:val="lowerLetter"/>
      <w:lvlText w:val="%8."/>
      <w:lvlJc w:val="left"/>
      <w:pPr>
        <w:ind w:left="5760" w:hanging="360"/>
      </w:pPr>
    </w:lvl>
    <w:lvl w:ilvl="8" w:tplc="7030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3">
    <w:multiLevelType w:val="hybridMultilevel"/>
    <w:lvl w:ilvl="0" w:tplc="82055690">
      <w:start w:val="1"/>
      <w:numFmt w:val="decimal"/>
      <w:lvlText w:val="%1."/>
      <w:lvlJc w:val="left"/>
      <w:pPr>
        <w:ind w:left="720" w:hanging="360"/>
      </w:pPr>
    </w:lvl>
    <w:lvl w:ilvl="1" w:tplc="82055690" w:tentative="1">
      <w:start w:val="1"/>
      <w:numFmt w:val="lowerLetter"/>
      <w:lvlText w:val="%2."/>
      <w:lvlJc w:val="left"/>
      <w:pPr>
        <w:ind w:left="1440" w:hanging="360"/>
      </w:pPr>
    </w:lvl>
    <w:lvl w:ilvl="2" w:tplc="82055690" w:tentative="1">
      <w:start w:val="1"/>
      <w:numFmt w:val="lowerRoman"/>
      <w:lvlText w:val="%3."/>
      <w:lvlJc w:val="right"/>
      <w:pPr>
        <w:ind w:left="2160" w:hanging="180"/>
      </w:pPr>
    </w:lvl>
    <w:lvl w:ilvl="3" w:tplc="82055690" w:tentative="1">
      <w:start w:val="1"/>
      <w:numFmt w:val="decimal"/>
      <w:lvlText w:val="%4."/>
      <w:lvlJc w:val="left"/>
      <w:pPr>
        <w:ind w:left="2880" w:hanging="360"/>
      </w:pPr>
    </w:lvl>
    <w:lvl w:ilvl="4" w:tplc="82055690" w:tentative="1">
      <w:start w:val="1"/>
      <w:numFmt w:val="lowerLetter"/>
      <w:lvlText w:val="%5."/>
      <w:lvlJc w:val="left"/>
      <w:pPr>
        <w:ind w:left="3600" w:hanging="360"/>
      </w:pPr>
    </w:lvl>
    <w:lvl w:ilvl="5" w:tplc="82055690" w:tentative="1">
      <w:start w:val="1"/>
      <w:numFmt w:val="lowerRoman"/>
      <w:lvlText w:val="%6."/>
      <w:lvlJc w:val="right"/>
      <w:pPr>
        <w:ind w:left="4320" w:hanging="180"/>
      </w:pPr>
    </w:lvl>
    <w:lvl w:ilvl="6" w:tplc="82055690" w:tentative="1">
      <w:start w:val="1"/>
      <w:numFmt w:val="decimal"/>
      <w:lvlText w:val="%7."/>
      <w:lvlJc w:val="left"/>
      <w:pPr>
        <w:ind w:left="5040" w:hanging="360"/>
      </w:pPr>
    </w:lvl>
    <w:lvl w:ilvl="7" w:tplc="82055690" w:tentative="1">
      <w:start w:val="1"/>
      <w:numFmt w:val="lowerLetter"/>
      <w:lvlText w:val="%8."/>
      <w:lvlJc w:val="left"/>
      <w:pPr>
        <w:ind w:left="5760" w:hanging="360"/>
      </w:pPr>
    </w:lvl>
    <w:lvl w:ilvl="8" w:tplc="8205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2">
    <w:multiLevelType w:val="hybridMultilevel"/>
    <w:lvl w:ilvl="0" w:tplc="22501011">
      <w:start w:val="1"/>
      <w:numFmt w:val="decimal"/>
      <w:lvlText w:val="%1."/>
      <w:lvlJc w:val="left"/>
      <w:pPr>
        <w:ind w:left="720" w:hanging="360"/>
      </w:pPr>
    </w:lvl>
    <w:lvl w:ilvl="1" w:tplc="22501011" w:tentative="1">
      <w:start w:val="1"/>
      <w:numFmt w:val="lowerLetter"/>
      <w:lvlText w:val="%2."/>
      <w:lvlJc w:val="left"/>
      <w:pPr>
        <w:ind w:left="1440" w:hanging="360"/>
      </w:pPr>
    </w:lvl>
    <w:lvl w:ilvl="2" w:tplc="22501011" w:tentative="1">
      <w:start w:val="1"/>
      <w:numFmt w:val="lowerRoman"/>
      <w:lvlText w:val="%3."/>
      <w:lvlJc w:val="right"/>
      <w:pPr>
        <w:ind w:left="2160" w:hanging="180"/>
      </w:pPr>
    </w:lvl>
    <w:lvl w:ilvl="3" w:tplc="22501011" w:tentative="1">
      <w:start w:val="1"/>
      <w:numFmt w:val="decimal"/>
      <w:lvlText w:val="%4."/>
      <w:lvlJc w:val="left"/>
      <w:pPr>
        <w:ind w:left="2880" w:hanging="360"/>
      </w:pPr>
    </w:lvl>
    <w:lvl w:ilvl="4" w:tplc="22501011" w:tentative="1">
      <w:start w:val="1"/>
      <w:numFmt w:val="lowerLetter"/>
      <w:lvlText w:val="%5."/>
      <w:lvlJc w:val="left"/>
      <w:pPr>
        <w:ind w:left="3600" w:hanging="360"/>
      </w:pPr>
    </w:lvl>
    <w:lvl w:ilvl="5" w:tplc="22501011" w:tentative="1">
      <w:start w:val="1"/>
      <w:numFmt w:val="lowerRoman"/>
      <w:lvlText w:val="%6."/>
      <w:lvlJc w:val="right"/>
      <w:pPr>
        <w:ind w:left="4320" w:hanging="180"/>
      </w:pPr>
    </w:lvl>
    <w:lvl w:ilvl="6" w:tplc="22501011" w:tentative="1">
      <w:start w:val="1"/>
      <w:numFmt w:val="decimal"/>
      <w:lvlText w:val="%7."/>
      <w:lvlJc w:val="left"/>
      <w:pPr>
        <w:ind w:left="5040" w:hanging="360"/>
      </w:pPr>
    </w:lvl>
    <w:lvl w:ilvl="7" w:tplc="22501011" w:tentative="1">
      <w:start w:val="1"/>
      <w:numFmt w:val="lowerLetter"/>
      <w:lvlText w:val="%8."/>
      <w:lvlJc w:val="left"/>
      <w:pPr>
        <w:ind w:left="5760" w:hanging="360"/>
      </w:pPr>
    </w:lvl>
    <w:lvl w:ilvl="8" w:tplc="2250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1">
    <w:multiLevelType w:val="hybridMultilevel"/>
    <w:lvl w:ilvl="0" w:tplc="52581965">
      <w:start w:val="1"/>
      <w:numFmt w:val="decimal"/>
      <w:lvlText w:val="%1."/>
      <w:lvlJc w:val="left"/>
      <w:pPr>
        <w:ind w:left="720" w:hanging="360"/>
      </w:pPr>
    </w:lvl>
    <w:lvl w:ilvl="1" w:tplc="52581965" w:tentative="1">
      <w:start w:val="1"/>
      <w:numFmt w:val="lowerLetter"/>
      <w:lvlText w:val="%2."/>
      <w:lvlJc w:val="left"/>
      <w:pPr>
        <w:ind w:left="1440" w:hanging="360"/>
      </w:pPr>
    </w:lvl>
    <w:lvl w:ilvl="2" w:tplc="52581965" w:tentative="1">
      <w:start w:val="1"/>
      <w:numFmt w:val="lowerRoman"/>
      <w:lvlText w:val="%3."/>
      <w:lvlJc w:val="right"/>
      <w:pPr>
        <w:ind w:left="2160" w:hanging="180"/>
      </w:pPr>
    </w:lvl>
    <w:lvl w:ilvl="3" w:tplc="52581965" w:tentative="1">
      <w:start w:val="1"/>
      <w:numFmt w:val="decimal"/>
      <w:lvlText w:val="%4."/>
      <w:lvlJc w:val="left"/>
      <w:pPr>
        <w:ind w:left="2880" w:hanging="360"/>
      </w:pPr>
    </w:lvl>
    <w:lvl w:ilvl="4" w:tplc="52581965" w:tentative="1">
      <w:start w:val="1"/>
      <w:numFmt w:val="lowerLetter"/>
      <w:lvlText w:val="%5."/>
      <w:lvlJc w:val="left"/>
      <w:pPr>
        <w:ind w:left="3600" w:hanging="360"/>
      </w:pPr>
    </w:lvl>
    <w:lvl w:ilvl="5" w:tplc="52581965" w:tentative="1">
      <w:start w:val="1"/>
      <w:numFmt w:val="lowerRoman"/>
      <w:lvlText w:val="%6."/>
      <w:lvlJc w:val="right"/>
      <w:pPr>
        <w:ind w:left="4320" w:hanging="180"/>
      </w:pPr>
    </w:lvl>
    <w:lvl w:ilvl="6" w:tplc="52581965" w:tentative="1">
      <w:start w:val="1"/>
      <w:numFmt w:val="decimal"/>
      <w:lvlText w:val="%7."/>
      <w:lvlJc w:val="left"/>
      <w:pPr>
        <w:ind w:left="5040" w:hanging="360"/>
      </w:pPr>
    </w:lvl>
    <w:lvl w:ilvl="7" w:tplc="52581965" w:tentative="1">
      <w:start w:val="1"/>
      <w:numFmt w:val="lowerLetter"/>
      <w:lvlText w:val="%8."/>
      <w:lvlJc w:val="left"/>
      <w:pPr>
        <w:ind w:left="5760" w:hanging="360"/>
      </w:pPr>
    </w:lvl>
    <w:lvl w:ilvl="8" w:tplc="5258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70">
    <w:multiLevelType w:val="hybridMultilevel"/>
    <w:lvl w:ilvl="0" w:tplc="52884511">
      <w:start w:val="1"/>
      <w:numFmt w:val="decimal"/>
      <w:lvlText w:val="%1."/>
      <w:lvlJc w:val="left"/>
      <w:pPr>
        <w:ind w:left="720" w:hanging="360"/>
      </w:pPr>
    </w:lvl>
    <w:lvl w:ilvl="1" w:tplc="52884511" w:tentative="1">
      <w:start w:val="1"/>
      <w:numFmt w:val="lowerLetter"/>
      <w:lvlText w:val="%2."/>
      <w:lvlJc w:val="left"/>
      <w:pPr>
        <w:ind w:left="1440" w:hanging="360"/>
      </w:pPr>
    </w:lvl>
    <w:lvl w:ilvl="2" w:tplc="52884511" w:tentative="1">
      <w:start w:val="1"/>
      <w:numFmt w:val="lowerRoman"/>
      <w:lvlText w:val="%3."/>
      <w:lvlJc w:val="right"/>
      <w:pPr>
        <w:ind w:left="2160" w:hanging="180"/>
      </w:pPr>
    </w:lvl>
    <w:lvl w:ilvl="3" w:tplc="52884511" w:tentative="1">
      <w:start w:val="1"/>
      <w:numFmt w:val="decimal"/>
      <w:lvlText w:val="%4."/>
      <w:lvlJc w:val="left"/>
      <w:pPr>
        <w:ind w:left="2880" w:hanging="360"/>
      </w:pPr>
    </w:lvl>
    <w:lvl w:ilvl="4" w:tplc="52884511" w:tentative="1">
      <w:start w:val="1"/>
      <w:numFmt w:val="lowerLetter"/>
      <w:lvlText w:val="%5."/>
      <w:lvlJc w:val="left"/>
      <w:pPr>
        <w:ind w:left="3600" w:hanging="360"/>
      </w:pPr>
    </w:lvl>
    <w:lvl w:ilvl="5" w:tplc="52884511" w:tentative="1">
      <w:start w:val="1"/>
      <w:numFmt w:val="lowerRoman"/>
      <w:lvlText w:val="%6."/>
      <w:lvlJc w:val="right"/>
      <w:pPr>
        <w:ind w:left="4320" w:hanging="180"/>
      </w:pPr>
    </w:lvl>
    <w:lvl w:ilvl="6" w:tplc="52884511" w:tentative="1">
      <w:start w:val="1"/>
      <w:numFmt w:val="decimal"/>
      <w:lvlText w:val="%7."/>
      <w:lvlJc w:val="left"/>
      <w:pPr>
        <w:ind w:left="5040" w:hanging="360"/>
      </w:pPr>
    </w:lvl>
    <w:lvl w:ilvl="7" w:tplc="52884511" w:tentative="1">
      <w:start w:val="1"/>
      <w:numFmt w:val="lowerLetter"/>
      <w:lvlText w:val="%8."/>
      <w:lvlJc w:val="left"/>
      <w:pPr>
        <w:ind w:left="5760" w:hanging="360"/>
      </w:pPr>
    </w:lvl>
    <w:lvl w:ilvl="8" w:tplc="5288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9">
    <w:multiLevelType w:val="hybridMultilevel"/>
    <w:lvl w:ilvl="0" w:tplc="46749386">
      <w:start w:val="1"/>
      <w:numFmt w:val="decimal"/>
      <w:lvlText w:val="%1."/>
      <w:lvlJc w:val="left"/>
      <w:pPr>
        <w:ind w:left="720" w:hanging="360"/>
      </w:pPr>
    </w:lvl>
    <w:lvl w:ilvl="1" w:tplc="46749386" w:tentative="1">
      <w:start w:val="1"/>
      <w:numFmt w:val="lowerLetter"/>
      <w:lvlText w:val="%2."/>
      <w:lvlJc w:val="left"/>
      <w:pPr>
        <w:ind w:left="1440" w:hanging="360"/>
      </w:pPr>
    </w:lvl>
    <w:lvl w:ilvl="2" w:tplc="46749386" w:tentative="1">
      <w:start w:val="1"/>
      <w:numFmt w:val="lowerRoman"/>
      <w:lvlText w:val="%3."/>
      <w:lvlJc w:val="right"/>
      <w:pPr>
        <w:ind w:left="2160" w:hanging="180"/>
      </w:pPr>
    </w:lvl>
    <w:lvl w:ilvl="3" w:tplc="46749386" w:tentative="1">
      <w:start w:val="1"/>
      <w:numFmt w:val="decimal"/>
      <w:lvlText w:val="%4."/>
      <w:lvlJc w:val="left"/>
      <w:pPr>
        <w:ind w:left="2880" w:hanging="360"/>
      </w:pPr>
    </w:lvl>
    <w:lvl w:ilvl="4" w:tplc="46749386" w:tentative="1">
      <w:start w:val="1"/>
      <w:numFmt w:val="lowerLetter"/>
      <w:lvlText w:val="%5."/>
      <w:lvlJc w:val="left"/>
      <w:pPr>
        <w:ind w:left="3600" w:hanging="360"/>
      </w:pPr>
    </w:lvl>
    <w:lvl w:ilvl="5" w:tplc="46749386" w:tentative="1">
      <w:start w:val="1"/>
      <w:numFmt w:val="lowerRoman"/>
      <w:lvlText w:val="%6."/>
      <w:lvlJc w:val="right"/>
      <w:pPr>
        <w:ind w:left="4320" w:hanging="180"/>
      </w:pPr>
    </w:lvl>
    <w:lvl w:ilvl="6" w:tplc="46749386" w:tentative="1">
      <w:start w:val="1"/>
      <w:numFmt w:val="decimal"/>
      <w:lvlText w:val="%7."/>
      <w:lvlJc w:val="left"/>
      <w:pPr>
        <w:ind w:left="5040" w:hanging="360"/>
      </w:pPr>
    </w:lvl>
    <w:lvl w:ilvl="7" w:tplc="46749386" w:tentative="1">
      <w:start w:val="1"/>
      <w:numFmt w:val="lowerLetter"/>
      <w:lvlText w:val="%8."/>
      <w:lvlJc w:val="left"/>
      <w:pPr>
        <w:ind w:left="5760" w:hanging="360"/>
      </w:pPr>
    </w:lvl>
    <w:lvl w:ilvl="8" w:tplc="4674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8">
    <w:multiLevelType w:val="hybridMultilevel"/>
    <w:lvl w:ilvl="0" w:tplc="78202734">
      <w:start w:val="1"/>
      <w:numFmt w:val="decimal"/>
      <w:lvlText w:val="%1."/>
      <w:lvlJc w:val="left"/>
      <w:pPr>
        <w:ind w:left="720" w:hanging="360"/>
      </w:pPr>
    </w:lvl>
    <w:lvl w:ilvl="1" w:tplc="78202734" w:tentative="1">
      <w:start w:val="1"/>
      <w:numFmt w:val="lowerLetter"/>
      <w:lvlText w:val="%2."/>
      <w:lvlJc w:val="left"/>
      <w:pPr>
        <w:ind w:left="1440" w:hanging="360"/>
      </w:pPr>
    </w:lvl>
    <w:lvl w:ilvl="2" w:tplc="78202734" w:tentative="1">
      <w:start w:val="1"/>
      <w:numFmt w:val="lowerRoman"/>
      <w:lvlText w:val="%3."/>
      <w:lvlJc w:val="right"/>
      <w:pPr>
        <w:ind w:left="2160" w:hanging="180"/>
      </w:pPr>
    </w:lvl>
    <w:lvl w:ilvl="3" w:tplc="78202734" w:tentative="1">
      <w:start w:val="1"/>
      <w:numFmt w:val="decimal"/>
      <w:lvlText w:val="%4."/>
      <w:lvlJc w:val="left"/>
      <w:pPr>
        <w:ind w:left="2880" w:hanging="360"/>
      </w:pPr>
    </w:lvl>
    <w:lvl w:ilvl="4" w:tplc="78202734" w:tentative="1">
      <w:start w:val="1"/>
      <w:numFmt w:val="lowerLetter"/>
      <w:lvlText w:val="%5."/>
      <w:lvlJc w:val="left"/>
      <w:pPr>
        <w:ind w:left="3600" w:hanging="360"/>
      </w:pPr>
    </w:lvl>
    <w:lvl w:ilvl="5" w:tplc="78202734" w:tentative="1">
      <w:start w:val="1"/>
      <w:numFmt w:val="lowerRoman"/>
      <w:lvlText w:val="%6."/>
      <w:lvlJc w:val="right"/>
      <w:pPr>
        <w:ind w:left="4320" w:hanging="180"/>
      </w:pPr>
    </w:lvl>
    <w:lvl w:ilvl="6" w:tplc="78202734" w:tentative="1">
      <w:start w:val="1"/>
      <w:numFmt w:val="decimal"/>
      <w:lvlText w:val="%7."/>
      <w:lvlJc w:val="left"/>
      <w:pPr>
        <w:ind w:left="5040" w:hanging="360"/>
      </w:pPr>
    </w:lvl>
    <w:lvl w:ilvl="7" w:tplc="78202734" w:tentative="1">
      <w:start w:val="1"/>
      <w:numFmt w:val="lowerLetter"/>
      <w:lvlText w:val="%8."/>
      <w:lvlJc w:val="left"/>
      <w:pPr>
        <w:ind w:left="5760" w:hanging="360"/>
      </w:pPr>
    </w:lvl>
    <w:lvl w:ilvl="8" w:tplc="7820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7">
    <w:multiLevelType w:val="hybridMultilevel"/>
    <w:lvl w:ilvl="0" w:tplc="79299945">
      <w:start w:val="1"/>
      <w:numFmt w:val="decimal"/>
      <w:lvlText w:val="%1."/>
      <w:lvlJc w:val="left"/>
      <w:pPr>
        <w:ind w:left="720" w:hanging="360"/>
      </w:pPr>
    </w:lvl>
    <w:lvl w:ilvl="1" w:tplc="79299945" w:tentative="1">
      <w:start w:val="1"/>
      <w:numFmt w:val="lowerLetter"/>
      <w:lvlText w:val="%2."/>
      <w:lvlJc w:val="left"/>
      <w:pPr>
        <w:ind w:left="1440" w:hanging="360"/>
      </w:pPr>
    </w:lvl>
    <w:lvl w:ilvl="2" w:tplc="79299945" w:tentative="1">
      <w:start w:val="1"/>
      <w:numFmt w:val="lowerRoman"/>
      <w:lvlText w:val="%3."/>
      <w:lvlJc w:val="right"/>
      <w:pPr>
        <w:ind w:left="2160" w:hanging="180"/>
      </w:pPr>
    </w:lvl>
    <w:lvl w:ilvl="3" w:tplc="79299945" w:tentative="1">
      <w:start w:val="1"/>
      <w:numFmt w:val="decimal"/>
      <w:lvlText w:val="%4."/>
      <w:lvlJc w:val="left"/>
      <w:pPr>
        <w:ind w:left="2880" w:hanging="360"/>
      </w:pPr>
    </w:lvl>
    <w:lvl w:ilvl="4" w:tplc="79299945" w:tentative="1">
      <w:start w:val="1"/>
      <w:numFmt w:val="lowerLetter"/>
      <w:lvlText w:val="%5."/>
      <w:lvlJc w:val="left"/>
      <w:pPr>
        <w:ind w:left="3600" w:hanging="360"/>
      </w:pPr>
    </w:lvl>
    <w:lvl w:ilvl="5" w:tplc="79299945" w:tentative="1">
      <w:start w:val="1"/>
      <w:numFmt w:val="lowerRoman"/>
      <w:lvlText w:val="%6."/>
      <w:lvlJc w:val="right"/>
      <w:pPr>
        <w:ind w:left="4320" w:hanging="180"/>
      </w:pPr>
    </w:lvl>
    <w:lvl w:ilvl="6" w:tplc="79299945" w:tentative="1">
      <w:start w:val="1"/>
      <w:numFmt w:val="decimal"/>
      <w:lvlText w:val="%7."/>
      <w:lvlJc w:val="left"/>
      <w:pPr>
        <w:ind w:left="5040" w:hanging="360"/>
      </w:pPr>
    </w:lvl>
    <w:lvl w:ilvl="7" w:tplc="79299945" w:tentative="1">
      <w:start w:val="1"/>
      <w:numFmt w:val="lowerLetter"/>
      <w:lvlText w:val="%8."/>
      <w:lvlJc w:val="left"/>
      <w:pPr>
        <w:ind w:left="5760" w:hanging="360"/>
      </w:pPr>
    </w:lvl>
    <w:lvl w:ilvl="8" w:tplc="7929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6">
    <w:multiLevelType w:val="hybridMultilevel"/>
    <w:lvl w:ilvl="0" w:tplc="76827097">
      <w:start w:val="1"/>
      <w:numFmt w:val="decimal"/>
      <w:lvlText w:val="%1."/>
      <w:lvlJc w:val="left"/>
      <w:pPr>
        <w:ind w:left="720" w:hanging="360"/>
      </w:pPr>
    </w:lvl>
    <w:lvl w:ilvl="1" w:tplc="76827097" w:tentative="1">
      <w:start w:val="1"/>
      <w:numFmt w:val="lowerLetter"/>
      <w:lvlText w:val="%2."/>
      <w:lvlJc w:val="left"/>
      <w:pPr>
        <w:ind w:left="1440" w:hanging="360"/>
      </w:pPr>
    </w:lvl>
    <w:lvl w:ilvl="2" w:tplc="76827097" w:tentative="1">
      <w:start w:val="1"/>
      <w:numFmt w:val="lowerRoman"/>
      <w:lvlText w:val="%3."/>
      <w:lvlJc w:val="right"/>
      <w:pPr>
        <w:ind w:left="2160" w:hanging="180"/>
      </w:pPr>
    </w:lvl>
    <w:lvl w:ilvl="3" w:tplc="76827097" w:tentative="1">
      <w:start w:val="1"/>
      <w:numFmt w:val="decimal"/>
      <w:lvlText w:val="%4."/>
      <w:lvlJc w:val="left"/>
      <w:pPr>
        <w:ind w:left="2880" w:hanging="360"/>
      </w:pPr>
    </w:lvl>
    <w:lvl w:ilvl="4" w:tplc="76827097" w:tentative="1">
      <w:start w:val="1"/>
      <w:numFmt w:val="lowerLetter"/>
      <w:lvlText w:val="%5."/>
      <w:lvlJc w:val="left"/>
      <w:pPr>
        <w:ind w:left="3600" w:hanging="360"/>
      </w:pPr>
    </w:lvl>
    <w:lvl w:ilvl="5" w:tplc="76827097" w:tentative="1">
      <w:start w:val="1"/>
      <w:numFmt w:val="lowerRoman"/>
      <w:lvlText w:val="%6."/>
      <w:lvlJc w:val="right"/>
      <w:pPr>
        <w:ind w:left="4320" w:hanging="180"/>
      </w:pPr>
    </w:lvl>
    <w:lvl w:ilvl="6" w:tplc="76827097" w:tentative="1">
      <w:start w:val="1"/>
      <w:numFmt w:val="decimal"/>
      <w:lvlText w:val="%7."/>
      <w:lvlJc w:val="left"/>
      <w:pPr>
        <w:ind w:left="5040" w:hanging="360"/>
      </w:pPr>
    </w:lvl>
    <w:lvl w:ilvl="7" w:tplc="76827097" w:tentative="1">
      <w:start w:val="1"/>
      <w:numFmt w:val="lowerLetter"/>
      <w:lvlText w:val="%8."/>
      <w:lvlJc w:val="left"/>
      <w:pPr>
        <w:ind w:left="5760" w:hanging="360"/>
      </w:pPr>
    </w:lvl>
    <w:lvl w:ilvl="8" w:tplc="7682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5">
    <w:multiLevelType w:val="hybridMultilevel"/>
    <w:lvl w:ilvl="0" w:tplc="35971859">
      <w:start w:val="1"/>
      <w:numFmt w:val="decimal"/>
      <w:lvlText w:val="%1."/>
      <w:lvlJc w:val="left"/>
      <w:pPr>
        <w:ind w:left="720" w:hanging="360"/>
      </w:pPr>
    </w:lvl>
    <w:lvl w:ilvl="1" w:tplc="35971859" w:tentative="1">
      <w:start w:val="1"/>
      <w:numFmt w:val="lowerLetter"/>
      <w:lvlText w:val="%2."/>
      <w:lvlJc w:val="left"/>
      <w:pPr>
        <w:ind w:left="1440" w:hanging="360"/>
      </w:pPr>
    </w:lvl>
    <w:lvl w:ilvl="2" w:tplc="35971859" w:tentative="1">
      <w:start w:val="1"/>
      <w:numFmt w:val="lowerRoman"/>
      <w:lvlText w:val="%3."/>
      <w:lvlJc w:val="right"/>
      <w:pPr>
        <w:ind w:left="2160" w:hanging="180"/>
      </w:pPr>
    </w:lvl>
    <w:lvl w:ilvl="3" w:tplc="35971859" w:tentative="1">
      <w:start w:val="1"/>
      <w:numFmt w:val="decimal"/>
      <w:lvlText w:val="%4."/>
      <w:lvlJc w:val="left"/>
      <w:pPr>
        <w:ind w:left="2880" w:hanging="360"/>
      </w:pPr>
    </w:lvl>
    <w:lvl w:ilvl="4" w:tplc="35971859" w:tentative="1">
      <w:start w:val="1"/>
      <w:numFmt w:val="lowerLetter"/>
      <w:lvlText w:val="%5."/>
      <w:lvlJc w:val="left"/>
      <w:pPr>
        <w:ind w:left="3600" w:hanging="360"/>
      </w:pPr>
    </w:lvl>
    <w:lvl w:ilvl="5" w:tplc="35971859" w:tentative="1">
      <w:start w:val="1"/>
      <w:numFmt w:val="lowerRoman"/>
      <w:lvlText w:val="%6."/>
      <w:lvlJc w:val="right"/>
      <w:pPr>
        <w:ind w:left="4320" w:hanging="180"/>
      </w:pPr>
    </w:lvl>
    <w:lvl w:ilvl="6" w:tplc="35971859" w:tentative="1">
      <w:start w:val="1"/>
      <w:numFmt w:val="decimal"/>
      <w:lvlText w:val="%7."/>
      <w:lvlJc w:val="left"/>
      <w:pPr>
        <w:ind w:left="5040" w:hanging="360"/>
      </w:pPr>
    </w:lvl>
    <w:lvl w:ilvl="7" w:tplc="35971859" w:tentative="1">
      <w:start w:val="1"/>
      <w:numFmt w:val="lowerLetter"/>
      <w:lvlText w:val="%8."/>
      <w:lvlJc w:val="left"/>
      <w:pPr>
        <w:ind w:left="5760" w:hanging="360"/>
      </w:pPr>
    </w:lvl>
    <w:lvl w:ilvl="8" w:tplc="3597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4">
    <w:multiLevelType w:val="hybridMultilevel"/>
    <w:lvl w:ilvl="0" w:tplc="78424084">
      <w:start w:val="1"/>
      <w:numFmt w:val="decimal"/>
      <w:lvlText w:val="%1."/>
      <w:lvlJc w:val="left"/>
      <w:pPr>
        <w:ind w:left="720" w:hanging="360"/>
      </w:pPr>
    </w:lvl>
    <w:lvl w:ilvl="1" w:tplc="78424084" w:tentative="1">
      <w:start w:val="1"/>
      <w:numFmt w:val="lowerLetter"/>
      <w:lvlText w:val="%2."/>
      <w:lvlJc w:val="left"/>
      <w:pPr>
        <w:ind w:left="1440" w:hanging="360"/>
      </w:pPr>
    </w:lvl>
    <w:lvl w:ilvl="2" w:tplc="78424084" w:tentative="1">
      <w:start w:val="1"/>
      <w:numFmt w:val="lowerRoman"/>
      <w:lvlText w:val="%3."/>
      <w:lvlJc w:val="right"/>
      <w:pPr>
        <w:ind w:left="2160" w:hanging="180"/>
      </w:pPr>
    </w:lvl>
    <w:lvl w:ilvl="3" w:tplc="78424084" w:tentative="1">
      <w:start w:val="1"/>
      <w:numFmt w:val="decimal"/>
      <w:lvlText w:val="%4."/>
      <w:lvlJc w:val="left"/>
      <w:pPr>
        <w:ind w:left="2880" w:hanging="360"/>
      </w:pPr>
    </w:lvl>
    <w:lvl w:ilvl="4" w:tplc="78424084" w:tentative="1">
      <w:start w:val="1"/>
      <w:numFmt w:val="lowerLetter"/>
      <w:lvlText w:val="%5."/>
      <w:lvlJc w:val="left"/>
      <w:pPr>
        <w:ind w:left="3600" w:hanging="360"/>
      </w:pPr>
    </w:lvl>
    <w:lvl w:ilvl="5" w:tplc="78424084" w:tentative="1">
      <w:start w:val="1"/>
      <w:numFmt w:val="lowerRoman"/>
      <w:lvlText w:val="%6."/>
      <w:lvlJc w:val="right"/>
      <w:pPr>
        <w:ind w:left="4320" w:hanging="180"/>
      </w:pPr>
    </w:lvl>
    <w:lvl w:ilvl="6" w:tplc="78424084" w:tentative="1">
      <w:start w:val="1"/>
      <w:numFmt w:val="decimal"/>
      <w:lvlText w:val="%7."/>
      <w:lvlJc w:val="left"/>
      <w:pPr>
        <w:ind w:left="5040" w:hanging="360"/>
      </w:pPr>
    </w:lvl>
    <w:lvl w:ilvl="7" w:tplc="78424084" w:tentative="1">
      <w:start w:val="1"/>
      <w:numFmt w:val="lowerLetter"/>
      <w:lvlText w:val="%8."/>
      <w:lvlJc w:val="left"/>
      <w:pPr>
        <w:ind w:left="5760" w:hanging="360"/>
      </w:pPr>
    </w:lvl>
    <w:lvl w:ilvl="8" w:tplc="7842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3">
    <w:multiLevelType w:val="hybridMultilevel"/>
    <w:lvl w:ilvl="0" w:tplc="70225762">
      <w:start w:val="1"/>
      <w:numFmt w:val="decimal"/>
      <w:lvlText w:val="%1."/>
      <w:lvlJc w:val="left"/>
      <w:pPr>
        <w:ind w:left="720" w:hanging="360"/>
      </w:pPr>
    </w:lvl>
    <w:lvl w:ilvl="1" w:tplc="70225762" w:tentative="1">
      <w:start w:val="1"/>
      <w:numFmt w:val="lowerLetter"/>
      <w:lvlText w:val="%2."/>
      <w:lvlJc w:val="left"/>
      <w:pPr>
        <w:ind w:left="1440" w:hanging="360"/>
      </w:pPr>
    </w:lvl>
    <w:lvl w:ilvl="2" w:tplc="70225762" w:tentative="1">
      <w:start w:val="1"/>
      <w:numFmt w:val="lowerRoman"/>
      <w:lvlText w:val="%3."/>
      <w:lvlJc w:val="right"/>
      <w:pPr>
        <w:ind w:left="2160" w:hanging="180"/>
      </w:pPr>
    </w:lvl>
    <w:lvl w:ilvl="3" w:tplc="70225762" w:tentative="1">
      <w:start w:val="1"/>
      <w:numFmt w:val="decimal"/>
      <w:lvlText w:val="%4."/>
      <w:lvlJc w:val="left"/>
      <w:pPr>
        <w:ind w:left="2880" w:hanging="360"/>
      </w:pPr>
    </w:lvl>
    <w:lvl w:ilvl="4" w:tplc="70225762" w:tentative="1">
      <w:start w:val="1"/>
      <w:numFmt w:val="lowerLetter"/>
      <w:lvlText w:val="%5."/>
      <w:lvlJc w:val="left"/>
      <w:pPr>
        <w:ind w:left="3600" w:hanging="360"/>
      </w:pPr>
    </w:lvl>
    <w:lvl w:ilvl="5" w:tplc="70225762" w:tentative="1">
      <w:start w:val="1"/>
      <w:numFmt w:val="lowerRoman"/>
      <w:lvlText w:val="%6."/>
      <w:lvlJc w:val="right"/>
      <w:pPr>
        <w:ind w:left="4320" w:hanging="180"/>
      </w:pPr>
    </w:lvl>
    <w:lvl w:ilvl="6" w:tplc="70225762" w:tentative="1">
      <w:start w:val="1"/>
      <w:numFmt w:val="decimal"/>
      <w:lvlText w:val="%7."/>
      <w:lvlJc w:val="left"/>
      <w:pPr>
        <w:ind w:left="5040" w:hanging="360"/>
      </w:pPr>
    </w:lvl>
    <w:lvl w:ilvl="7" w:tplc="70225762" w:tentative="1">
      <w:start w:val="1"/>
      <w:numFmt w:val="lowerLetter"/>
      <w:lvlText w:val="%8."/>
      <w:lvlJc w:val="left"/>
      <w:pPr>
        <w:ind w:left="5760" w:hanging="360"/>
      </w:pPr>
    </w:lvl>
    <w:lvl w:ilvl="8" w:tplc="7022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2">
    <w:multiLevelType w:val="hybridMultilevel"/>
    <w:lvl w:ilvl="0" w:tplc="66830221">
      <w:start w:val="1"/>
      <w:numFmt w:val="decimal"/>
      <w:lvlText w:val="%1."/>
      <w:lvlJc w:val="left"/>
      <w:pPr>
        <w:ind w:left="720" w:hanging="360"/>
      </w:pPr>
    </w:lvl>
    <w:lvl w:ilvl="1" w:tplc="66830221" w:tentative="1">
      <w:start w:val="1"/>
      <w:numFmt w:val="lowerLetter"/>
      <w:lvlText w:val="%2."/>
      <w:lvlJc w:val="left"/>
      <w:pPr>
        <w:ind w:left="1440" w:hanging="360"/>
      </w:pPr>
    </w:lvl>
    <w:lvl w:ilvl="2" w:tplc="66830221" w:tentative="1">
      <w:start w:val="1"/>
      <w:numFmt w:val="lowerRoman"/>
      <w:lvlText w:val="%3."/>
      <w:lvlJc w:val="right"/>
      <w:pPr>
        <w:ind w:left="2160" w:hanging="180"/>
      </w:pPr>
    </w:lvl>
    <w:lvl w:ilvl="3" w:tplc="66830221" w:tentative="1">
      <w:start w:val="1"/>
      <w:numFmt w:val="decimal"/>
      <w:lvlText w:val="%4."/>
      <w:lvlJc w:val="left"/>
      <w:pPr>
        <w:ind w:left="2880" w:hanging="360"/>
      </w:pPr>
    </w:lvl>
    <w:lvl w:ilvl="4" w:tplc="66830221" w:tentative="1">
      <w:start w:val="1"/>
      <w:numFmt w:val="lowerLetter"/>
      <w:lvlText w:val="%5."/>
      <w:lvlJc w:val="left"/>
      <w:pPr>
        <w:ind w:left="3600" w:hanging="360"/>
      </w:pPr>
    </w:lvl>
    <w:lvl w:ilvl="5" w:tplc="66830221" w:tentative="1">
      <w:start w:val="1"/>
      <w:numFmt w:val="lowerRoman"/>
      <w:lvlText w:val="%6."/>
      <w:lvlJc w:val="right"/>
      <w:pPr>
        <w:ind w:left="4320" w:hanging="180"/>
      </w:pPr>
    </w:lvl>
    <w:lvl w:ilvl="6" w:tplc="66830221" w:tentative="1">
      <w:start w:val="1"/>
      <w:numFmt w:val="decimal"/>
      <w:lvlText w:val="%7."/>
      <w:lvlJc w:val="left"/>
      <w:pPr>
        <w:ind w:left="5040" w:hanging="360"/>
      </w:pPr>
    </w:lvl>
    <w:lvl w:ilvl="7" w:tplc="66830221" w:tentative="1">
      <w:start w:val="1"/>
      <w:numFmt w:val="lowerLetter"/>
      <w:lvlText w:val="%8."/>
      <w:lvlJc w:val="left"/>
      <w:pPr>
        <w:ind w:left="5760" w:hanging="360"/>
      </w:pPr>
    </w:lvl>
    <w:lvl w:ilvl="8" w:tplc="6683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1">
    <w:multiLevelType w:val="hybridMultilevel"/>
    <w:lvl w:ilvl="0" w:tplc="25202420">
      <w:start w:val="1"/>
      <w:numFmt w:val="decimal"/>
      <w:lvlText w:val="%1."/>
      <w:lvlJc w:val="left"/>
      <w:pPr>
        <w:ind w:left="720" w:hanging="360"/>
      </w:pPr>
    </w:lvl>
    <w:lvl w:ilvl="1" w:tplc="25202420" w:tentative="1">
      <w:start w:val="1"/>
      <w:numFmt w:val="lowerLetter"/>
      <w:lvlText w:val="%2."/>
      <w:lvlJc w:val="left"/>
      <w:pPr>
        <w:ind w:left="1440" w:hanging="360"/>
      </w:pPr>
    </w:lvl>
    <w:lvl w:ilvl="2" w:tplc="25202420" w:tentative="1">
      <w:start w:val="1"/>
      <w:numFmt w:val="lowerRoman"/>
      <w:lvlText w:val="%3."/>
      <w:lvlJc w:val="right"/>
      <w:pPr>
        <w:ind w:left="2160" w:hanging="180"/>
      </w:pPr>
    </w:lvl>
    <w:lvl w:ilvl="3" w:tplc="25202420" w:tentative="1">
      <w:start w:val="1"/>
      <w:numFmt w:val="decimal"/>
      <w:lvlText w:val="%4."/>
      <w:lvlJc w:val="left"/>
      <w:pPr>
        <w:ind w:left="2880" w:hanging="360"/>
      </w:pPr>
    </w:lvl>
    <w:lvl w:ilvl="4" w:tplc="25202420" w:tentative="1">
      <w:start w:val="1"/>
      <w:numFmt w:val="lowerLetter"/>
      <w:lvlText w:val="%5."/>
      <w:lvlJc w:val="left"/>
      <w:pPr>
        <w:ind w:left="3600" w:hanging="360"/>
      </w:pPr>
    </w:lvl>
    <w:lvl w:ilvl="5" w:tplc="25202420" w:tentative="1">
      <w:start w:val="1"/>
      <w:numFmt w:val="lowerRoman"/>
      <w:lvlText w:val="%6."/>
      <w:lvlJc w:val="right"/>
      <w:pPr>
        <w:ind w:left="4320" w:hanging="180"/>
      </w:pPr>
    </w:lvl>
    <w:lvl w:ilvl="6" w:tplc="25202420" w:tentative="1">
      <w:start w:val="1"/>
      <w:numFmt w:val="decimal"/>
      <w:lvlText w:val="%7."/>
      <w:lvlJc w:val="left"/>
      <w:pPr>
        <w:ind w:left="5040" w:hanging="360"/>
      </w:pPr>
    </w:lvl>
    <w:lvl w:ilvl="7" w:tplc="25202420" w:tentative="1">
      <w:start w:val="1"/>
      <w:numFmt w:val="lowerLetter"/>
      <w:lvlText w:val="%8."/>
      <w:lvlJc w:val="left"/>
      <w:pPr>
        <w:ind w:left="5760" w:hanging="360"/>
      </w:pPr>
    </w:lvl>
    <w:lvl w:ilvl="8" w:tplc="2520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0">
    <w:multiLevelType w:val="hybridMultilevel"/>
    <w:lvl w:ilvl="0" w:tplc="45458537">
      <w:start w:val="1"/>
      <w:numFmt w:val="decimal"/>
      <w:lvlText w:val="%1."/>
      <w:lvlJc w:val="left"/>
      <w:pPr>
        <w:ind w:left="720" w:hanging="360"/>
      </w:pPr>
    </w:lvl>
    <w:lvl w:ilvl="1" w:tplc="45458537" w:tentative="1">
      <w:start w:val="1"/>
      <w:numFmt w:val="lowerLetter"/>
      <w:lvlText w:val="%2."/>
      <w:lvlJc w:val="left"/>
      <w:pPr>
        <w:ind w:left="1440" w:hanging="360"/>
      </w:pPr>
    </w:lvl>
    <w:lvl w:ilvl="2" w:tplc="45458537" w:tentative="1">
      <w:start w:val="1"/>
      <w:numFmt w:val="lowerRoman"/>
      <w:lvlText w:val="%3."/>
      <w:lvlJc w:val="right"/>
      <w:pPr>
        <w:ind w:left="2160" w:hanging="180"/>
      </w:pPr>
    </w:lvl>
    <w:lvl w:ilvl="3" w:tplc="45458537" w:tentative="1">
      <w:start w:val="1"/>
      <w:numFmt w:val="decimal"/>
      <w:lvlText w:val="%4."/>
      <w:lvlJc w:val="left"/>
      <w:pPr>
        <w:ind w:left="2880" w:hanging="360"/>
      </w:pPr>
    </w:lvl>
    <w:lvl w:ilvl="4" w:tplc="45458537" w:tentative="1">
      <w:start w:val="1"/>
      <w:numFmt w:val="lowerLetter"/>
      <w:lvlText w:val="%5."/>
      <w:lvlJc w:val="left"/>
      <w:pPr>
        <w:ind w:left="3600" w:hanging="360"/>
      </w:pPr>
    </w:lvl>
    <w:lvl w:ilvl="5" w:tplc="45458537" w:tentative="1">
      <w:start w:val="1"/>
      <w:numFmt w:val="lowerRoman"/>
      <w:lvlText w:val="%6."/>
      <w:lvlJc w:val="right"/>
      <w:pPr>
        <w:ind w:left="4320" w:hanging="180"/>
      </w:pPr>
    </w:lvl>
    <w:lvl w:ilvl="6" w:tplc="45458537" w:tentative="1">
      <w:start w:val="1"/>
      <w:numFmt w:val="decimal"/>
      <w:lvlText w:val="%7."/>
      <w:lvlJc w:val="left"/>
      <w:pPr>
        <w:ind w:left="5040" w:hanging="360"/>
      </w:pPr>
    </w:lvl>
    <w:lvl w:ilvl="7" w:tplc="45458537" w:tentative="1">
      <w:start w:val="1"/>
      <w:numFmt w:val="lowerLetter"/>
      <w:lvlText w:val="%8."/>
      <w:lvlJc w:val="left"/>
      <w:pPr>
        <w:ind w:left="5760" w:hanging="360"/>
      </w:pPr>
    </w:lvl>
    <w:lvl w:ilvl="8" w:tplc="4545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9">
    <w:multiLevelType w:val="hybridMultilevel"/>
    <w:lvl w:ilvl="0" w:tplc="49827504">
      <w:start w:val="1"/>
      <w:numFmt w:val="decimal"/>
      <w:lvlText w:val="%1."/>
      <w:lvlJc w:val="left"/>
      <w:pPr>
        <w:ind w:left="720" w:hanging="360"/>
      </w:pPr>
    </w:lvl>
    <w:lvl w:ilvl="1" w:tplc="49827504" w:tentative="1">
      <w:start w:val="1"/>
      <w:numFmt w:val="lowerLetter"/>
      <w:lvlText w:val="%2."/>
      <w:lvlJc w:val="left"/>
      <w:pPr>
        <w:ind w:left="1440" w:hanging="360"/>
      </w:pPr>
    </w:lvl>
    <w:lvl w:ilvl="2" w:tplc="49827504" w:tentative="1">
      <w:start w:val="1"/>
      <w:numFmt w:val="lowerRoman"/>
      <w:lvlText w:val="%3."/>
      <w:lvlJc w:val="right"/>
      <w:pPr>
        <w:ind w:left="2160" w:hanging="180"/>
      </w:pPr>
    </w:lvl>
    <w:lvl w:ilvl="3" w:tplc="49827504" w:tentative="1">
      <w:start w:val="1"/>
      <w:numFmt w:val="decimal"/>
      <w:lvlText w:val="%4."/>
      <w:lvlJc w:val="left"/>
      <w:pPr>
        <w:ind w:left="2880" w:hanging="360"/>
      </w:pPr>
    </w:lvl>
    <w:lvl w:ilvl="4" w:tplc="49827504" w:tentative="1">
      <w:start w:val="1"/>
      <w:numFmt w:val="lowerLetter"/>
      <w:lvlText w:val="%5."/>
      <w:lvlJc w:val="left"/>
      <w:pPr>
        <w:ind w:left="3600" w:hanging="360"/>
      </w:pPr>
    </w:lvl>
    <w:lvl w:ilvl="5" w:tplc="49827504" w:tentative="1">
      <w:start w:val="1"/>
      <w:numFmt w:val="lowerRoman"/>
      <w:lvlText w:val="%6."/>
      <w:lvlJc w:val="right"/>
      <w:pPr>
        <w:ind w:left="4320" w:hanging="180"/>
      </w:pPr>
    </w:lvl>
    <w:lvl w:ilvl="6" w:tplc="49827504" w:tentative="1">
      <w:start w:val="1"/>
      <w:numFmt w:val="decimal"/>
      <w:lvlText w:val="%7."/>
      <w:lvlJc w:val="left"/>
      <w:pPr>
        <w:ind w:left="5040" w:hanging="360"/>
      </w:pPr>
    </w:lvl>
    <w:lvl w:ilvl="7" w:tplc="49827504" w:tentative="1">
      <w:start w:val="1"/>
      <w:numFmt w:val="lowerLetter"/>
      <w:lvlText w:val="%8."/>
      <w:lvlJc w:val="left"/>
      <w:pPr>
        <w:ind w:left="5760" w:hanging="360"/>
      </w:pPr>
    </w:lvl>
    <w:lvl w:ilvl="8" w:tplc="4982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8">
    <w:multiLevelType w:val="hybridMultilevel"/>
    <w:lvl w:ilvl="0" w:tplc="72665835">
      <w:start w:val="1"/>
      <w:numFmt w:val="decimal"/>
      <w:lvlText w:val="%1."/>
      <w:lvlJc w:val="left"/>
      <w:pPr>
        <w:ind w:left="720" w:hanging="360"/>
      </w:pPr>
    </w:lvl>
    <w:lvl w:ilvl="1" w:tplc="72665835" w:tentative="1">
      <w:start w:val="1"/>
      <w:numFmt w:val="lowerLetter"/>
      <w:lvlText w:val="%2."/>
      <w:lvlJc w:val="left"/>
      <w:pPr>
        <w:ind w:left="1440" w:hanging="360"/>
      </w:pPr>
    </w:lvl>
    <w:lvl w:ilvl="2" w:tplc="72665835" w:tentative="1">
      <w:start w:val="1"/>
      <w:numFmt w:val="lowerRoman"/>
      <w:lvlText w:val="%3."/>
      <w:lvlJc w:val="right"/>
      <w:pPr>
        <w:ind w:left="2160" w:hanging="180"/>
      </w:pPr>
    </w:lvl>
    <w:lvl w:ilvl="3" w:tplc="72665835" w:tentative="1">
      <w:start w:val="1"/>
      <w:numFmt w:val="decimal"/>
      <w:lvlText w:val="%4."/>
      <w:lvlJc w:val="left"/>
      <w:pPr>
        <w:ind w:left="2880" w:hanging="360"/>
      </w:pPr>
    </w:lvl>
    <w:lvl w:ilvl="4" w:tplc="72665835" w:tentative="1">
      <w:start w:val="1"/>
      <w:numFmt w:val="lowerLetter"/>
      <w:lvlText w:val="%5."/>
      <w:lvlJc w:val="left"/>
      <w:pPr>
        <w:ind w:left="3600" w:hanging="360"/>
      </w:pPr>
    </w:lvl>
    <w:lvl w:ilvl="5" w:tplc="72665835" w:tentative="1">
      <w:start w:val="1"/>
      <w:numFmt w:val="lowerRoman"/>
      <w:lvlText w:val="%6."/>
      <w:lvlJc w:val="right"/>
      <w:pPr>
        <w:ind w:left="4320" w:hanging="180"/>
      </w:pPr>
    </w:lvl>
    <w:lvl w:ilvl="6" w:tplc="72665835" w:tentative="1">
      <w:start w:val="1"/>
      <w:numFmt w:val="decimal"/>
      <w:lvlText w:val="%7."/>
      <w:lvlJc w:val="left"/>
      <w:pPr>
        <w:ind w:left="5040" w:hanging="360"/>
      </w:pPr>
    </w:lvl>
    <w:lvl w:ilvl="7" w:tplc="72665835" w:tentative="1">
      <w:start w:val="1"/>
      <w:numFmt w:val="lowerLetter"/>
      <w:lvlText w:val="%8."/>
      <w:lvlJc w:val="left"/>
      <w:pPr>
        <w:ind w:left="5760" w:hanging="360"/>
      </w:pPr>
    </w:lvl>
    <w:lvl w:ilvl="8" w:tplc="7266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7">
    <w:multiLevelType w:val="hybridMultilevel"/>
    <w:lvl w:ilvl="0" w:tplc="80317466">
      <w:start w:val="1"/>
      <w:numFmt w:val="decimal"/>
      <w:lvlText w:val="%1."/>
      <w:lvlJc w:val="left"/>
      <w:pPr>
        <w:ind w:left="720" w:hanging="360"/>
      </w:pPr>
    </w:lvl>
    <w:lvl w:ilvl="1" w:tplc="80317466" w:tentative="1">
      <w:start w:val="1"/>
      <w:numFmt w:val="lowerLetter"/>
      <w:lvlText w:val="%2."/>
      <w:lvlJc w:val="left"/>
      <w:pPr>
        <w:ind w:left="1440" w:hanging="360"/>
      </w:pPr>
    </w:lvl>
    <w:lvl w:ilvl="2" w:tplc="80317466" w:tentative="1">
      <w:start w:val="1"/>
      <w:numFmt w:val="lowerRoman"/>
      <w:lvlText w:val="%3."/>
      <w:lvlJc w:val="right"/>
      <w:pPr>
        <w:ind w:left="2160" w:hanging="180"/>
      </w:pPr>
    </w:lvl>
    <w:lvl w:ilvl="3" w:tplc="80317466" w:tentative="1">
      <w:start w:val="1"/>
      <w:numFmt w:val="decimal"/>
      <w:lvlText w:val="%4."/>
      <w:lvlJc w:val="left"/>
      <w:pPr>
        <w:ind w:left="2880" w:hanging="360"/>
      </w:pPr>
    </w:lvl>
    <w:lvl w:ilvl="4" w:tplc="80317466" w:tentative="1">
      <w:start w:val="1"/>
      <w:numFmt w:val="lowerLetter"/>
      <w:lvlText w:val="%5."/>
      <w:lvlJc w:val="left"/>
      <w:pPr>
        <w:ind w:left="3600" w:hanging="360"/>
      </w:pPr>
    </w:lvl>
    <w:lvl w:ilvl="5" w:tplc="80317466" w:tentative="1">
      <w:start w:val="1"/>
      <w:numFmt w:val="lowerRoman"/>
      <w:lvlText w:val="%6."/>
      <w:lvlJc w:val="right"/>
      <w:pPr>
        <w:ind w:left="4320" w:hanging="180"/>
      </w:pPr>
    </w:lvl>
    <w:lvl w:ilvl="6" w:tplc="80317466" w:tentative="1">
      <w:start w:val="1"/>
      <w:numFmt w:val="decimal"/>
      <w:lvlText w:val="%7."/>
      <w:lvlJc w:val="left"/>
      <w:pPr>
        <w:ind w:left="5040" w:hanging="360"/>
      </w:pPr>
    </w:lvl>
    <w:lvl w:ilvl="7" w:tplc="80317466" w:tentative="1">
      <w:start w:val="1"/>
      <w:numFmt w:val="lowerLetter"/>
      <w:lvlText w:val="%8."/>
      <w:lvlJc w:val="left"/>
      <w:pPr>
        <w:ind w:left="5760" w:hanging="360"/>
      </w:pPr>
    </w:lvl>
    <w:lvl w:ilvl="8" w:tplc="8031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6">
    <w:multiLevelType w:val="hybridMultilevel"/>
    <w:lvl w:ilvl="0" w:tplc="48482876">
      <w:start w:val="1"/>
      <w:numFmt w:val="decimal"/>
      <w:lvlText w:val="%1."/>
      <w:lvlJc w:val="left"/>
      <w:pPr>
        <w:ind w:left="720" w:hanging="360"/>
      </w:pPr>
    </w:lvl>
    <w:lvl w:ilvl="1" w:tplc="48482876" w:tentative="1">
      <w:start w:val="1"/>
      <w:numFmt w:val="lowerLetter"/>
      <w:lvlText w:val="%2."/>
      <w:lvlJc w:val="left"/>
      <w:pPr>
        <w:ind w:left="1440" w:hanging="360"/>
      </w:pPr>
    </w:lvl>
    <w:lvl w:ilvl="2" w:tplc="48482876" w:tentative="1">
      <w:start w:val="1"/>
      <w:numFmt w:val="lowerRoman"/>
      <w:lvlText w:val="%3."/>
      <w:lvlJc w:val="right"/>
      <w:pPr>
        <w:ind w:left="2160" w:hanging="180"/>
      </w:pPr>
    </w:lvl>
    <w:lvl w:ilvl="3" w:tplc="48482876" w:tentative="1">
      <w:start w:val="1"/>
      <w:numFmt w:val="decimal"/>
      <w:lvlText w:val="%4."/>
      <w:lvlJc w:val="left"/>
      <w:pPr>
        <w:ind w:left="2880" w:hanging="360"/>
      </w:pPr>
    </w:lvl>
    <w:lvl w:ilvl="4" w:tplc="48482876" w:tentative="1">
      <w:start w:val="1"/>
      <w:numFmt w:val="lowerLetter"/>
      <w:lvlText w:val="%5."/>
      <w:lvlJc w:val="left"/>
      <w:pPr>
        <w:ind w:left="3600" w:hanging="360"/>
      </w:pPr>
    </w:lvl>
    <w:lvl w:ilvl="5" w:tplc="48482876" w:tentative="1">
      <w:start w:val="1"/>
      <w:numFmt w:val="lowerRoman"/>
      <w:lvlText w:val="%6."/>
      <w:lvlJc w:val="right"/>
      <w:pPr>
        <w:ind w:left="4320" w:hanging="180"/>
      </w:pPr>
    </w:lvl>
    <w:lvl w:ilvl="6" w:tplc="48482876" w:tentative="1">
      <w:start w:val="1"/>
      <w:numFmt w:val="decimal"/>
      <w:lvlText w:val="%7."/>
      <w:lvlJc w:val="left"/>
      <w:pPr>
        <w:ind w:left="5040" w:hanging="360"/>
      </w:pPr>
    </w:lvl>
    <w:lvl w:ilvl="7" w:tplc="48482876" w:tentative="1">
      <w:start w:val="1"/>
      <w:numFmt w:val="lowerLetter"/>
      <w:lvlText w:val="%8."/>
      <w:lvlJc w:val="left"/>
      <w:pPr>
        <w:ind w:left="5760" w:hanging="360"/>
      </w:pPr>
    </w:lvl>
    <w:lvl w:ilvl="8" w:tplc="4848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5">
    <w:multiLevelType w:val="hybridMultilevel"/>
    <w:lvl w:ilvl="0" w:tplc="23280573">
      <w:start w:val="1"/>
      <w:numFmt w:val="decimal"/>
      <w:lvlText w:val="%1."/>
      <w:lvlJc w:val="left"/>
      <w:pPr>
        <w:ind w:left="720" w:hanging="360"/>
      </w:pPr>
    </w:lvl>
    <w:lvl w:ilvl="1" w:tplc="23280573" w:tentative="1">
      <w:start w:val="1"/>
      <w:numFmt w:val="lowerLetter"/>
      <w:lvlText w:val="%2."/>
      <w:lvlJc w:val="left"/>
      <w:pPr>
        <w:ind w:left="1440" w:hanging="360"/>
      </w:pPr>
    </w:lvl>
    <w:lvl w:ilvl="2" w:tplc="23280573" w:tentative="1">
      <w:start w:val="1"/>
      <w:numFmt w:val="lowerRoman"/>
      <w:lvlText w:val="%3."/>
      <w:lvlJc w:val="right"/>
      <w:pPr>
        <w:ind w:left="2160" w:hanging="180"/>
      </w:pPr>
    </w:lvl>
    <w:lvl w:ilvl="3" w:tplc="23280573" w:tentative="1">
      <w:start w:val="1"/>
      <w:numFmt w:val="decimal"/>
      <w:lvlText w:val="%4."/>
      <w:lvlJc w:val="left"/>
      <w:pPr>
        <w:ind w:left="2880" w:hanging="360"/>
      </w:pPr>
    </w:lvl>
    <w:lvl w:ilvl="4" w:tplc="23280573" w:tentative="1">
      <w:start w:val="1"/>
      <w:numFmt w:val="lowerLetter"/>
      <w:lvlText w:val="%5."/>
      <w:lvlJc w:val="left"/>
      <w:pPr>
        <w:ind w:left="3600" w:hanging="360"/>
      </w:pPr>
    </w:lvl>
    <w:lvl w:ilvl="5" w:tplc="23280573" w:tentative="1">
      <w:start w:val="1"/>
      <w:numFmt w:val="lowerRoman"/>
      <w:lvlText w:val="%6."/>
      <w:lvlJc w:val="right"/>
      <w:pPr>
        <w:ind w:left="4320" w:hanging="180"/>
      </w:pPr>
    </w:lvl>
    <w:lvl w:ilvl="6" w:tplc="23280573" w:tentative="1">
      <w:start w:val="1"/>
      <w:numFmt w:val="decimal"/>
      <w:lvlText w:val="%7."/>
      <w:lvlJc w:val="left"/>
      <w:pPr>
        <w:ind w:left="5040" w:hanging="360"/>
      </w:pPr>
    </w:lvl>
    <w:lvl w:ilvl="7" w:tplc="23280573" w:tentative="1">
      <w:start w:val="1"/>
      <w:numFmt w:val="lowerLetter"/>
      <w:lvlText w:val="%8."/>
      <w:lvlJc w:val="left"/>
      <w:pPr>
        <w:ind w:left="5760" w:hanging="360"/>
      </w:pPr>
    </w:lvl>
    <w:lvl w:ilvl="8" w:tplc="2328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4">
    <w:multiLevelType w:val="hybridMultilevel"/>
    <w:lvl w:ilvl="0" w:tplc="25995674">
      <w:start w:val="1"/>
      <w:numFmt w:val="decimal"/>
      <w:lvlText w:val="%1."/>
      <w:lvlJc w:val="left"/>
      <w:pPr>
        <w:ind w:left="720" w:hanging="360"/>
      </w:pPr>
    </w:lvl>
    <w:lvl w:ilvl="1" w:tplc="25995674" w:tentative="1">
      <w:start w:val="1"/>
      <w:numFmt w:val="lowerLetter"/>
      <w:lvlText w:val="%2."/>
      <w:lvlJc w:val="left"/>
      <w:pPr>
        <w:ind w:left="1440" w:hanging="360"/>
      </w:pPr>
    </w:lvl>
    <w:lvl w:ilvl="2" w:tplc="25995674" w:tentative="1">
      <w:start w:val="1"/>
      <w:numFmt w:val="lowerRoman"/>
      <w:lvlText w:val="%3."/>
      <w:lvlJc w:val="right"/>
      <w:pPr>
        <w:ind w:left="2160" w:hanging="180"/>
      </w:pPr>
    </w:lvl>
    <w:lvl w:ilvl="3" w:tplc="25995674" w:tentative="1">
      <w:start w:val="1"/>
      <w:numFmt w:val="decimal"/>
      <w:lvlText w:val="%4."/>
      <w:lvlJc w:val="left"/>
      <w:pPr>
        <w:ind w:left="2880" w:hanging="360"/>
      </w:pPr>
    </w:lvl>
    <w:lvl w:ilvl="4" w:tplc="25995674" w:tentative="1">
      <w:start w:val="1"/>
      <w:numFmt w:val="lowerLetter"/>
      <w:lvlText w:val="%5."/>
      <w:lvlJc w:val="left"/>
      <w:pPr>
        <w:ind w:left="3600" w:hanging="360"/>
      </w:pPr>
    </w:lvl>
    <w:lvl w:ilvl="5" w:tplc="25995674" w:tentative="1">
      <w:start w:val="1"/>
      <w:numFmt w:val="lowerRoman"/>
      <w:lvlText w:val="%6."/>
      <w:lvlJc w:val="right"/>
      <w:pPr>
        <w:ind w:left="4320" w:hanging="180"/>
      </w:pPr>
    </w:lvl>
    <w:lvl w:ilvl="6" w:tplc="25995674" w:tentative="1">
      <w:start w:val="1"/>
      <w:numFmt w:val="decimal"/>
      <w:lvlText w:val="%7."/>
      <w:lvlJc w:val="left"/>
      <w:pPr>
        <w:ind w:left="5040" w:hanging="360"/>
      </w:pPr>
    </w:lvl>
    <w:lvl w:ilvl="7" w:tplc="25995674" w:tentative="1">
      <w:start w:val="1"/>
      <w:numFmt w:val="lowerLetter"/>
      <w:lvlText w:val="%8."/>
      <w:lvlJc w:val="left"/>
      <w:pPr>
        <w:ind w:left="5760" w:hanging="360"/>
      </w:pPr>
    </w:lvl>
    <w:lvl w:ilvl="8" w:tplc="2599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3">
    <w:multiLevelType w:val="hybridMultilevel"/>
    <w:lvl w:ilvl="0" w:tplc="23001690">
      <w:start w:val="1"/>
      <w:numFmt w:val="decimal"/>
      <w:lvlText w:val="%1."/>
      <w:lvlJc w:val="left"/>
      <w:pPr>
        <w:ind w:left="720" w:hanging="360"/>
      </w:pPr>
    </w:lvl>
    <w:lvl w:ilvl="1" w:tplc="23001690" w:tentative="1">
      <w:start w:val="1"/>
      <w:numFmt w:val="lowerLetter"/>
      <w:lvlText w:val="%2."/>
      <w:lvlJc w:val="left"/>
      <w:pPr>
        <w:ind w:left="1440" w:hanging="360"/>
      </w:pPr>
    </w:lvl>
    <w:lvl w:ilvl="2" w:tplc="23001690" w:tentative="1">
      <w:start w:val="1"/>
      <w:numFmt w:val="lowerRoman"/>
      <w:lvlText w:val="%3."/>
      <w:lvlJc w:val="right"/>
      <w:pPr>
        <w:ind w:left="2160" w:hanging="180"/>
      </w:pPr>
    </w:lvl>
    <w:lvl w:ilvl="3" w:tplc="23001690" w:tentative="1">
      <w:start w:val="1"/>
      <w:numFmt w:val="decimal"/>
      <w:lvlText w:val="%4."/>
      <w:lvlJc w:val="left"/>
      <w:pPr>
        <w:ind w:left="2880" w:hanging="360"/>
      </w:pPr>
    </w:lvl>
    <w:lvl w:ilvl="4" w:tplc="23001690" w:tentative="1">
      <w:start w:val="1"/>
      <w:numFmt w:val="lowerLetter"/>
      <w:lvlText w:val="%5."/>
      <w:lvlJc w:val="left"/>
      <w:pPr>
        <w:ind w:left="3600" w:hanging="360"/>
      </w:pPr>
    </w:lvl>
    <w:lvl w:ilvl="5" w:tplc="23001690" w:tentative="1">
      <w:start w:val="1"/>
      <w:numFmt w:val="lowerRoman"/>
      <w:lvlText w:val="%6."/>
      <w:lvlJc w:val="right"/>
      <w:pPr>
        <w:ind w:left="4320" w:hanging="180"/>
      </w:pPr>
    </w:lvl>
    <w:lvl w:ilvl="6" w:tplc="23001690" w:tentative="1">
      <w:start w:val="1"/>
      <w:numFmt w:val="decimal"/>
      <w:lvlText w:val="%7."/>
      <w:lvlJc w:val="left"/>
      <w:pPr>
        <w:ind w:left="5040" w:hanging="360"/>
      </w:pPr>
    </w:lvl>
    <w:lvl w:ilvl="7" w:tplc="23001690" w:tentative="1">
      <w:start w:val="1"/>
      <w:numFmt w:val="lowerLetter"/>
      <w:lvlText w:val="%8."/>
      <w:lvlJc w:val="left"/>
      <w:pPr>
        <w:ind w:left="5760" w:hanging="360"/>
      </w:pPr>
    </w:lvl>
    <w:lvl w:ilvl="8" w:tplc="2300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2">
    <w:multiLevelType w:val="hybridMultilevel"/>
    <w:lvl w:ilvl="0" w:tplc="54869169">
      <w:start w:val="1"/>
      <w:numFmt w:val="decimal"/>
      <w:lvlText w:val="%1."/>
      <w:lvlJc w:val="left"/>
      <w:pPr>
        <w:ind w:left="720" w:hanging="360"/>
      </w:pPr>
    </w:lvl>
    <w:lvl w:ilvl="1" w:tplc="54869169" w:tentative="1">
      <w:start w:val="1"/>
      <w:numFmt w:val="lowerLetter"/>
      <w:lvlText w:val="%2."/>
      <w:lvlJc w:val="left"/>
      <w:pPr>
        <w:ind w:left="1440" w:hanging="360"/>
      </w:pPr>
    </w:lvl>
    <w:lvl w:ilvl="2" w:tplc="54869169" w:tentative="1">
      <w:start w:val="1"/>
      <w:numFmt w:val="lowerRoman"/>
      <w:lvlText w:val="%3."/>
      <w:lvlJc w:val="right"/>
      <w:pPr>
        <w:ind w:left="2160" w:hanging="180"/>
      </w:pPr>
    </w:lvl>
    <w:lvl w:ilvl="3" w:tplc="54869169" w:tentative="1">
      <w:start w:val="1"/>
      <w:numFmt w:val="decimal"/>
      <w:lvlText w:val="%4."/>
      <w:lvlJc w:val="left"/>
      <w:pPr>
        <w:ind w:left="2880" w:hanging="360"/>
      </w:pPr>
    </w:lvl>
    <w:lvl w:ilvl="4" w:tplc="54869169" w:tentative="1">
      <w:start w:val="1"/>
      <w:numFmt w:val="lowerLetter"/>
      <w:lvlText w:val="%5."/>
      <w:lvlJc w:val="left"/>
      <w:pPr>
        <w:ind w:left="3600" w:hanging="360"/>
      </w:pPr>
    </w:lvl>
    <w:lvl w:ilvl="5" w:tplc="54869169" w:tentative="1">
      <w:start w:val="1"/>
      <w:numFmt w:val="lowerRoman"/>
      <w:lvlText w:val="%6."/>
      <w:lvlJc w:val="right"/>
      <w:pPr>
        <w:ind w:left="4320" w:hanging="180"/>
      </w:pPr>
    </w:lvl>
    <w:lvl w:ilvl="6" w:tplc="54869169" w:tentative="1">
      <w:start w:val="1"/>
      <w:numFmt w:val="decimal"/>
      <w:lvlText w:val="%7."/>
      <w:lvlJc w:val="left"/>
      <w:pPr>
        <w:ind w:left="5040" w:hanging="360"/>
      </w:pPr>
    </w:lvl>
    <w:lvl w:ilvl="7" w:tplc="54869169" w:tentative="1">
      <w:start w:val="1"/>
      <w:numFmt w:val="lowerLetter"/>
      <w:lvlText w:val="%8."/>
      <w:lvlJc w:val="left"/>
      <w:pPr>
        <w:ind w:left="5760" w:hanging="360"/>
      </w:pPr>
    </w:lvl>
    <w:lvl w:ilvl="8" w:tplc="5486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1">
    <w:multiLevelType w:val="hybridMultilevel"/>
    <w:lvl w:ilvl="0" w:tplc="73352506">
      <w:start w:val="1"/>
      <w:numFmt w:val="decimal"/>
      <w:lvlText w:val="%1."/>
      <w:lvlJc w:val="left"/>
      <w:pPr>
        <w:ind w:left="720" w:hanging="360"/>
      </w:pPr>
    </w:lvl>
    <w:lvl w:ilvl="1" w:tplc="73352506" w:tentative="1">
      <w:start w:val="1"/>
      <w:numFmt w:val="lowerLetter"/>
      <w:lvlText w:val="%2."/>
      <w:lvlJc w:val="left"/>
      <w:pPr>
        <w:ind w:left="1440" w:hanging="360"/>
      </w:pPr>
    </w:lvl>
    <w:lvl w:ilvl="2" w:tplc="73352506" w:tentative="1">
      <w:start w:val="1"/>
      <w:numFmt w:val="lowerRoman"/>
      <w:lvlText w:val="%3."/>
      <w:lvlJc w:val="right"/>
      <w:pPr>
        <w:ind w:left="2160" w:hanging="180"/>
      </w:pPr>
    </w:lvl>
    <w:lvl w:ilvl="3" w:tplc="73352506" w:tentative="1">
      <w:start w:val="1"/>
      <w:numFmt w:val="decimal"/>
      <w:lvlText w:val="%4."/>
      <w:lvlJc w:val="left"/>
      <w:pPr>
        <w:ind w:left="2880" w:hanging="360"/>
      </w:pPr>
    </w:lvl>
    <w:lvl w:ilvl="4" w:tplc="73352506" w:tentative="1">
      <w:start w:val="1"/>
      <w:numFmt w:val="lowerLetter"/>
      <w:lvlText w:val="%5."/>
      <w:lvlJc w:val="left"/>
      <w:pPr>
        <w:ind w:left="3600" w:hanging="360"/>
      </w:pPr>
    </w:lvl>
    <w:lvl w:ilvl="5" w:tplc="73352506" w:tentative="1">
      <w:start w:val="1"/>
      <w:numFmt w:val="lowerRoman"/>
      <w:lvlText w:val="%6."/>
      <w:lvlJc w:val="right"/>
      <w:pPr>
        <w:ind w:left="4320" w:hanging="180"/>
      </w:pPr>
    </w:lvl>
    <w:lvl w:ilvl="6" w:tplc="73352506" w:tentative="1">
      <w:start w:val="1"/>
      <w:numFmt w:val="decimal"/>
      <w:lvlText w:val="%7."/>
      <w:lvlJc w:val="left"/>
      <w:pPr>
        <w:ind w:left="5040" w:hanging="360"/>
      </w:pPr>
    </w:lvl>
    <w:lvl w:ilvl="7" w:tplc="73352506" w:tentative="1">
      <w:start w:val="1"/>
      <w:numFmt w:val="lowerLetter"/>
      <w:lvlText w:val="%8."/>
      <w:lvlJc w:val="left"/>
      <w:pPr>
        <w:ind w:left="5760" w:hanging="360"/>
      </w:pPr>
    </w:lvl>
    <w:lvl w:ilvl="8" w:tplc="7335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0">
    <w:multiLevelType w:val="hybridMultilevel"/>
    <w:lvl w:ilvl="0" w:tplc="83078717">
      <w:start w:val="1"/>
      <w:numFmt w:val="decimal"/>
      <w:lvlText w:val="%1."/>
      <w:lvlJc w:val="left"/>
      <w:pPr>
        <w:ind w:left="720" w:hanging="360"/>
      </w:pPr>
    </w:lvl>
    <w:lvl w:ilvl="1" w:tplc="83078717" w:tentative="1">
      <w:start w:val="1"/>
      <w:numFmt w:val="lowerLetter"/>
      <w:lvlText w:val="%2."/>
      <w:lvlJc w:val="left"/>
      <w:pPr>
        <w:ind w:left="1440" w:hanging="360"/>
      </w:pPr>
    </w:lvl>
    <w:lvl w:ilvl="2" w:tplc="83078717" w:tentative="1">
      <w:start w:val="1"/>
      <w:numFmt w:val="lowerRoman"/>
      <w:lvlText w:val="%3."/>
      <w:lvlJc w:val="right"/>
      <w:pPr>
        <w:ind w:left="2160" w:hanging="180"/>
      </w:pPr>
    </w:lvl>
    <w:lvl w:ilvl="3" w:tplc="83078717" w:tentative="1">
      <w:start w:val="1"/>
      <w:numFmt w:val="decimal"/>
      <w:lvlText w:val="%4."/>
      <w:lvlJc w:val="left"/>
      <w:pPr>
        <w:ind w:left="2880" w:hanging="360"/>
      </w:pPr>
    </w:lvl>
    <w:lvl w:ilvl="4" w:tplc="83078717" w:tentative="1">
      <w:start w:val="1"/>
      <w:numFmt w:val="lowerLetter"/>
      <w:lvlText w:val="%5."/>
      <w:lvlJc w:val="left"/>
      <w:pPr>
        <w:ind w:left="3600" w:hanging="360"/>
      </w:pPr>
    </w:lvl>
    <w:lvl w:ilvl="5" w:tplc="83078717" w:tentative="1">
      <w:start w:val="1"/>
      <w:numFmt w:val="lowerRoman"/>
      <w:lvlText w:val="%6."/>
      <w:lvlJc w:val="right"/>
      <w:pPr>
        <w:ind w:left="4320" w:hanging="180"/>
      </w:pPr>
    </w:lvl>
    <w:lvl w:ilvl="6" w:tplc="83078717" w:tentative="1">
      <w:start w:val="1"/>
      <w:numFmt w:val="decimal"/>
      <w:lvlText w:val="%7."/>
      <w:lvlJc w:val="left"/>
      <w:pPr>
        <w:ind w:left="5040" w:hanging="360"/>
      </w:pPr>
    </w:lvl>
    <w:lvl w:ilvl="7" w:tplc="83078717" w:tentative="1">
      <w:start w:val="1"/>
      <w:numFmt w:val="lowerLetter"/>
      <w:lvlText w:val="%8."/>
      <w:lvlJc w:val="left"/>
      <w:pPr>
        <w:ind w:left="5760" w:hanging="360"/>
      </w:pPr>
    </w:lvl>
    <w:lvl w:ilvl="8" w:tplc="8307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9">
    <w:multiLevelType w:val="hybridMultilevel"/>
    <w:lvl w:ilvl="0" w:tplc="39879090">
      <w:start w:val="1"/>
      <w:numFmt w:val="decimal"/>
      <w:lvlText w:val="%1."/>
      <w:lvlJc w:val="left"/>
      <w:pPr>
        <w:ind w:left="720" w:hanging="360"/>
      </w:pPr>
    </w:lvl>
    <w:lvl w:ilvl="1" w:tplc="39879090" w:tentative="1">
      <w:start w:val="1"/>
      <w:numFmt w:val="lowerLetter"/>
      <w:lvlText w:val="%2."/>
      <w:lvlJc w:val="left"/>
      <w:pPr>
        <w:ind w:left="1440" w:hanging="360"/>
      </w:pPr>
    </w:lvl>
    <w:lvl w:ilvl="2" w:tplc="39879090" w:tentative="1">
      <w:start w:val="1"/>
      <w:numFmt w:val="lowerRoman"/>
      <w:lvlText w:val="%3."/>
      <w:lvlJc w:val="right"/>
      <w:pPr>
        <w:ind w:left="2160" w:hanging="180"/>
      </w:pPr>
    </w:lvl>
    <w:lvl w:ilvl="3" w:tplc="39879090" w:tentative="1">
      <w:start w:val="1"/>
      <w:numFmt w:val="decimal"/>
      <w:lvlText w:val="%4."/>
      <w:lvlJc w:val="left"/>
      <w:pPr>
        <w:ind w:left="2880" w:hanging="360"/>
      </w:pPr>
    </w:lvl>
    <w:lvl w:ilvl="4" w:tplc="39879090" w:tentative="1">
      <w:start w:val="1"/>
      <w:numFmt w:val="lowerLetter"/>
      <w:lvlText w:val="%5."/>
      <w:lvlJc w:val="left"/>
      <w:pPr>
        <w:ind w:left="3600" w:hanging="360"/>
      </w:pPr>
    </w:lvl>
    <w:lvl w:ilvl="5" w:tplc="39879090" w:tentative="1">
      <w:start w:val="1"/>
      <w:numFmt w:val="lowerRoman"/>
      <w:lvlText w:val="%6."/>
      <w:lvlJc w:val="right"/>
      <w:pPr>
        <w:ind w:left="4320" w:hanging="180"/>
      </w:pPr>
    </w:lvl>
    <w:lvl w:ilvl="6" w:tplc="39879090" w:tentative="1">
      <w:start w:val="1"/>
      <w:numFmt w:val="decimal"/>
      <w:lvlText w:val="%7."/>
      <w:lvlJc w:val="left"/>
      <w:pPr>
        <w:ind w:left="5040" w:hanging="360"/>
      </w:pPr>
    </w:lvl>
    <w:lvl w:ilvl="7" w:tplc="39879090" w:tentative="1">
      <w:start w:val="1"/>
      <w:numFmt w:val="lowerLetter"/>
      <w:lvlText w:val="%8."/>
      <w:lvlJc w:val="left"/>
      <w:pPr>
        <w:ind w:left="5760" w:hanging="360"/>
      </w:pPr>
    </w:lvl>
    <w:lvl w:ilvl="8" w:tplc="3987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8">
    <w:multiLevelType w:val="hybridMultilevel"/>
    <w:lvl w:ilvl="0" w:tplc="61890694">
      <w:start w:val="1"/>
      <w:numFmt w:val="decimal"/>
      <w:lvlText w:val="%1."/>
      <w:lvlJc w:val="left"/>
      <w:pPr>
        <w:ind w:left="720" w:hanging="360"/>
      </w:pPr>
    </w:lvl>
    <w:lvl w:ilvl="1" w:tplc="61890694" w:tentative="1">
      <w:start w:val="1"/>
      <w:numFmt w:val="lowerLetter"/>
      <w:lvlText w:val="%2."/>
      <w:lvlJc w:val="left"/>
      <w:pPr>
        <w:ind w:left="1440" w:hanging="360"/>
      </w:pPr>
    </w:lvl>
    <w:lvl w:ilvl="2" w:tplc="61890694" w:tentative="1">
      <w:start w:val="1"/>
      <w:numFmt w:val="lowerRoman"/>
      <w:lvlText w:val="%3."/>
      <w:lvlJc w:val="right"/>
      <w:pPr>
        <w:ind w:left="2160" w:hanging="180"/>
      </w:pPr>
    </w:lvl>
    <w:lvl w:ilvl="3" w:tplc="61890694" w:tentative="1">
      <w:start w:val="1"/>
      <w:numFmt w:val="decimal"/>
      <w:lvlText w:val="%4."/>
      <w:lvlJc w:val="left"/>
      <w:pPr>
        <w:ind w:left="2880" w:hanging="360"/>
      </w:pPr>
    </w:lvl>
    <w:lvl w:ilvl="4" w:tplc="61890694" w:tentative="1">
      <w:start w:val="1"/>
      <w:numFmt w:val="lowerLetter"/>
      <w:lvlText w:val="%5."/>
      <w:lvlJc w:val="left"/>
      <w:pPr>
        <w:ind w:left="3600" w:hanging="360"/>
      </w:pPr>
    </w:lvl>
    <w:lvl w:ilvl="5" w:tplc="61890694" w:tentative="1">
      <w:start w:val="1"/>
      <w:numFmt w:val="lowerRoman"/>
      <w:lvlText w:val="%6."/>
      <w:lvlJc w:val="right"/>
      <w:pPr>
        <w:ind w:left="4320" w:hanging="180"/>
      </w:pPr>
    </w:lvl>
    <w:lvl w:ilvl="6" w:tplc="61890694" w:tentative="1">
      <w:start w:val="1"/>
      <w:numFmt w:val="decimal"/>
      <w:lvlText w:val="%7."/>
      <w:lvlJc w:val="left"/>
      <w:pPr>
        <w:ind w:left="5040" w:hanging="360"/>
      </w:pPr>
    </w:lvl>
    <w:lvl w:ilvl="7" w:tplc="61890694" w:tentative="1">
      <w:start w:val="1"/>
      <w:numFmt w:val="lowerLetter"/>
      <w:lvlText w:val="%8."/>
      <w:lvlJc w:val="left"/>
      <w:pPr>
        <w:ind w:left="5760" w:hanging="360"/>
      </w:pPr>
    </w:lvl>
    <w:lvl w:ilvl="8" w:tplc="6189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7">
    <w:multiLevelType w:val="hybridMultilevel"/>
    <w:lvl w:ilvl="0" w:tplc="54184989">
      <w:start w:val="1"/>
      <w:numFmt w:val="decimal"/>
      <w:lvlText w:val="%1."/>
      <w:lvlJc w:val="left"/>
      <w:pPr>
        <w:ind w:left="720" w:hanging="360"/>
      </w:pPr>
    </w:lvl>
    <w:lvl w:ilvl="1" w:tplc="54184989" w:tentative="1">
      <w:start w:val="1"/>
      <w:numFmt w:val="lowerLetter"/>
      <w:lvlText w:val="%2."/>
      <w:lvlJc w:val="left"/>
      <w:pPr>
        <w:ind w:left="1440" w:hanging="360"/>
      </w:pPr>
    </w:lvl>
    <w:lvl w:ilvl="2" w:tplc="54184989" w:tentative="1">
      <w:start w:val="1"/>
      <w:numFmt w:val="lowerRoman"/>
      <w:lvlText w:val="%3."/>
      <w:lvlJc w:val="right"/>
      <w:pPr>
        <w:ind w:left="2160" w:hanging="180"/>
      </w:pPr>
    </w:lvl>
    <w:lvl w:ilvl="3" w:tplc="54184989" w:tentative="1">
      <w:start w:val="1"/>
      <w:numFmt w:val="decimal"/>
      <w:lvlText w:val="%4."/>
      <w:lvlJc w:val="left"/>
      <w:pPr>
        <w:ind w:left="2880" w:hanging="360"/>
      </w:pPr>
    </w:lvl>
    <w:lvl w:ilvl="4" w:tplc="54184989" w:tentative="1">
      <w:start w:val="1"/>
      <w:numFmt w:val="lowerLetter"/>
      <w:lvlText w:val="%5."/>
      <w:lvlJc w:val="left"/>
      <w:pPr>
        <w:ind w:left="3600" w:hanging="360"/>
      </w:pPr>
    </w:lvl>
    <w:lvl w:ilvl="5" w:tplc="54184989" w:tentative="1">
      <w:start w:val="1"/>
      <w:numFmt w:val="lowerRoman"/>
      <w:lvlText w:val="%6."/>
      <w:lvlJc w:val="right"/>
      <w:pPr>
        <w:ind w:left="4320" w:hanging="180"/>
      </w:pPr>
    </w:lvl>
    <w:lvl w:ilvl="6" w:tplc="54184989" w:tentative="1">
      <w:start w:val="1"/>
      <w:numFmt w:val="decimal"/>
      <w:lvlText w:val="%7."/>
      <w:lvlJc w:val="left"/>
      <w:pPr>
        <w:ind w:left="5040" w:hanging="360"/>
      </w:pPr>
    </w:lvl>
    <w:lvl w:ilvl="7" w:tplc="54184989" w:tentative="1">
      <w:start w:val="1"/>
      <w:numFmt w:val="lowerLetter"/>
      <w:lvlText w:val="%8."/>
      <w:lvlJc w:val="left"/>
      <w:pPr>
        <w:ind w:left="5760" w:hanging="360"/>
      </w:pPr>
    </w:lvl>
    <w:lvl w:ilvl="8" w:tplc="5418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6">
    <w:multiLevelType w:val="hybridMultilevel"/>
    <w:lvl w:ilvl="0" w:tplc="68235146">
      <w:start w:val="1"/>
      <w:numFmt w:val="decimal"/>
      <w:lvlText w:val="%1."/>
      <w:lvlJc w:val="left"/>
      <w:pPr>
        <w:ind w:left="720" w:hanging="360"/>
      </w:pPr>
    </w:lvl>
    <w:lvl w:ilvl="1" w:tplc="68235146" w:tentative="1">
      <w:start w:val="1"/>
      <w:numFmt w:val="lowerLetter"/>
      <w:lvlText w:val="%2."/>
      <w:lvlJc w:val="left"/>
      <w:pPr>
        <w:ind w:left="1440" w:hanging="360"/>
      </w:pPr>
    </w:lvl>
    <w:lvl w:ilvl="2" w:tplc="68235146" w:tentative="1">
      <w:start w:val="1"/>
      <w:numFmt w:val="lowerRoman"/>
      <w:lvlText w:val="%3."/>
      <w:lvlJc w:val="right"/>
      <w:pPr>
        <w:ind w:left="2160" w:hanging="180"/>
      </w:pPr>
    </w:lvl>
    <w:lvl w:ilvl="3" w:tplc="68235146" w:tentative="1">
      <w:start w:val="1"/>
      <w:numFmt w:val="decimal"/>
      <w:lvlText w:val="%4."/>
      <w:lvlJc w:val="left"/>
      <w:pPr>
        <w:ind w:left="2880" w:hanging="360"/>
      </w:pPr>
    </w:lvl>
    <w:lvl w:ilvl="4" w:tplc="68235146" w:tentative="1">
      <w:start w:val="1"/>
      <w:numFmt w:val="lowerLetter"/>
      <w:lvlText w:val="%5."/>
      <w:lvlJc w:val="left"/>
      <w:pPr>
        <w:ind w:left="3600" w:hanging="360"/>
      </w:pPr>
    </w:lvl>
    <w:lvl w:ilvl="5" w:tplc="68235146" w:tentative="1">
      <w:start w:val="1"/>
      <w:numFmt w:val="lowerRoman"/>
      <w:lvlText w:val="%6."/>
      <w:lvlJc w:val="right"/>
      <w:pPr>
        <w:ind w:left="4320" w:hanging="180"/>
      </w:pPr>
    </w:lvl>
    <w:lvl w:ilvl="6" w:tplc="68235146" w:tentative="1">
      <w:start w:val="1"/>
      <w:numFmt w:val="decimal"/>
      <w:lvlText w:val="%7."/>
      <w:lvlJc w:val="left"/>
      <w:pPr>
        <w:ind w:left="5040" w:hanging="360"/>
      </w:pPr>
    </w:lvl>
    <w:lvl w:ilvl="7" w:tplc="68235146" w:tentative="1">
      <w:start w:val="1"/>
      <w:numFmt w:val="lowerLetter"/>
      <w:lvlText w:val="%8."/>
      <w:lvlJc w:val="left"/>
      <w:pPr>
        <w:ind w:left="5760" w:hanging="360"/>
      </w:pPr>
    </w:lvl>
    <w:lvl w:ilvl="8" w:tplc="6823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5">
    <w:multiLevelType w:val="hybridMultilevel"/>
    <w:lvl w:ilvl="0" w:tplc="13780454">
      <w:start w:val="1"/>
      <w:numFmt w:val="decimal"/>
      <w:lvlText w:val="%1."/>
      <w:lvlJc w:val="left"/>
      <w:pPr>
        <w:ind w:left="720" w:hanging="360"/>
      </w:pPr>
    </w:lvl>
    <w:lvl w:ilvl="1" w:tplc="13780454" w:tentative="1">
      <w:start w:val="1"/>
      <w:numFmt w:val="lowerLetter"/>
      <w:lvlText w:val="%2."/>
      <w:lvlJc w:val="left"/>
      <w:pPr>
        <w:ind w:left="1440" w:hanging="360"/>
      </w:pPr>
    </w:lvl>
    <w:lvl w:ilvl="2" w:tplc="13780454" w:tentative="1">
      <w:start w:val="1"/>
      <w:numFmt w:val="lowerRoman"/>
      <w:lvlText w:val="%3."/>
      <w:lvlJc w:val="right"/>
      <w:pPr>
        <w:ind w:left="2160" w:hanging="180"/>
      </w:pPr>
    </w:lvl>
    <w:lvl w:ilvl="3" w:tplc="13780454" w:tentative="1">
      <w:start w:val="1"/>
      <w:numFmt w:val="decimal"/>
      <w:lvlText w:val="%4."/>
      <w:lvlJc w:val="left"/>
      <w:pPr>
        <w:ind w:left="2880" w:hanging="360"/>
      </w:pPr>
    </w:lvl>
    <w:lvl w:ilvl="4" w:tplc="13780454" w:tentative="1">
      <w:start w:val="1"/>
      <w:numFmt w:val="lowerLetter"/>
      <w:lvlText w:val="%5."/>
      <w:lvlJc w:val="left"/>
      <w:pPr>
        <w:ind w:left="3600" w:hanging="360"/>
      </w:pPr>
    </w:lvl>
    <w:lvl w:ilvl="5" w:tplc="13780454" w:tentative="1">
      <w:start w:val="1"/>
      <w:numFmt w:val="lowerRoman"/>
      <w:lvlText w:val="%6."/>
      <w:lvlJc w:val="right"/>
      <w:pPr>
        <w:ind w:left="4320" w:hanging="180"/>
      </w:pPr>
    </w:lvl>
    <w:lvl w:ilvl="6" w:tplc="13780454" w:tentative="1">
      <w:start w:val="1"/>
      <w:numFmt w:val="decimal"/>
      <w:lvlText w:val="%7."/>
      <w:lvlJc w:val="left"/>
      <w:pPr>
        <w:ind w:left="5040" w:hanging="360"/>
      </w:pPr>
    </w:lvl>
    <w:lvl w:ilvl="7" w:tplc="13780454" w:tentative="1">
      <w:start w:val="1"/>
      <w:numFmt w:val="lowerLetter"/>
      <w:lvlText w:val="%8."/>
      <w:lvlJc w:val="left"/>
      <w:pPr>
        <w:ind w:left="5760" w:hanging="360"/>
      </w:pPr>
    </w:lvl>
    <w:lvl w:ilvl="8" w:tplc="1378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4">
    <w:multiLevelType w:val="hybridMultilevel"/>
    <w:lvl w:ilvl="0" w:tplc="98443656">
      <w:start w:val="1"/>
      <w:numFmt w:val="decimal"/>
      <w:lvlText w:val="%1."/>
      <w:lvlJc w:val="left"/>
      <w:pPr>
        <w:ind w:left="720" w:hanging="360"/>
      </w:pPr>
    </w:lvl>
    <w:lvl w:ilvl="1" w:tplc="98443656" w:tentative="1">
      <w:start w:val="1"/>
      <w:numFmt w:val="lowerLetter"/>
      <w:lvlText w:val="%2."/>
      <w:lvlJc w:val="left"/>
      <w:pPr>
        <w:ind w:left="1440" w:hanging="360"/>
      </w:pPr>
    </w:lvl>
    <w:lvl w:ilvl="2" w:tplc="98443656" w:tentative="1">
      <w:start w:val="1"/>
      <w:numFmt w:val="lowerRoman"/>
      <w:lvlText w:val="%3."/>
      <w:lvlJc w:val="right"/>
      <w:pPr>
        <w:ind w:left="2160" w:hanging="180"/>
      </w:pPr>
    </w:lvl>
    <w:lvl w:ilvl="3" w:tplc="98443656" w:tentative="1">
      <w:start w:val="1"/>
      <w:numFmt w:val="decimal"/>
      <w:lvlText w:val="%4."/>
      <w:lvlJc w:val="left"/>
      <w:pPr>
        <w:ind w:left="2880" w:hanging="360"/>
      </w:pPr>
    </w:lvl>
    <w:lvl w:ilvl="4" w:tplc="98443656" w:tentative="1">
      <w:start w:val="1"/>
      <w:numFmt w:val="lowerLetter"/>
      <w:lvlText w:val="%5."/>
      <w:lvlJc w:val="left"/>
      <w:pPr>
        <w:ind w:left="3600" w:hanging="360"/>
      </w:pPr>
    </w:lvl>
    <w:lvl w:ilvl="5" w:tplc="98443656" w:tentative="1">
      <w:start w:val="1"/>
      <w:numFmt w:val="lowerRoman"/>
      <w:lvlText w:val="%6."/>
      <w:lvlJc w:val="right"/>
      <w:pPr>
        <w:ind w:left="4320" w:hanging="180"/>
      </w:pPr>
    </w:lvl>
    <w:lvl w:ilvl="6" w:tplc="98443656" w:tentative="1">
      <w:start w:val="1"/>
      <w:numFmt w:val="decimal"/>
      <w:lvlText w:val="%7."/>
      <w:lvlJc w:val="left"/>
      <w:pPr>
        <w:ind w:left="5040" w:hanging="360"/>
      </w:pPr>
    </w:lvl>
    <w:lvl w:ilvl="7" w:tplc="98443656" w:tentative="1">
      <w:start w:val="1"/>
      <w:numFmt w:val="lowerLetter"/>
      <w:lvlText w:val="%8."/>
      <w:lvlJc w:val="left"/>
      <w:pPr>
        <w:ind w:left="5760" w:hanging="360"/>
      </w:pPr>
    </w:lvl>
    <w:lvl w:ilvl="8" w:tplc="9844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3">
    <w:multiLevelType w:val="hybridMultilevel"/>
    <w:lvl w:ilvl="0" w:tplc="71912327">
      <w:start w:val="1"/>
      <w:numFmt w:val="decimal"/>
      <w:lvlText w:val="%1."/>
      <w:lvlJc w:val="left"/>
      <w:pPr>
        <w:ind w:left="720" w:hanging="360"/>
      </w:pPr>
    </w:lvl>
    <w:lvl w:ilvl="1" w:tplc="71912327" w:tentative="1">
      <w:start w:val="1"/>
      <w:numFmt w:val="lowerLetter"/>
      <w:lvlText w:val="%2."/>
      <w:lvlJc w:val="left"/>
      <w:pPr>
        <w:ind w:left="1440" w:hanging="360"/>
      </w:pPr>
    </w:lvl>
    <w:lvl w:ilvl="2" w:tplc="71912327" w:tentative="1">
      <w:start w:val="1"/>
      <w:numFmt w:val="lowerRoman"/>
      <w:lvlText w:val="%3."/>
      <w:lvlJc w:val="right"/>
      <w:pPr>
        <w:ind w:left="2160" w:hanging="180"/>
      </w:pPr>
    </w:lvl>
    <w:lvl w:ilvl="3" w:tplc="71912327" w:tentative="1">
      <w:start w:val="1"/>
      <w:numFmt w:val="decimal"/>
      <w:lvlText w:val="%4."/>
      <w:lvlJc w:val="left"/>
      <w:pPr>
        <w:ind w:left="2880" w:hanging="360"/>
      </w:pPr>
    </w:lvl>
    <w:lvl w:ilvl="4" w:tplc="71912327" w:tentative="1">
      <w:start w:val="1"/>
      <w:numFmt w:val="lowerLetter"/>
      <w:lvlText w:val="%5."/>
      <w:lvlJc w:val="left"/>
      <w:pPr>
        <w:ind w:left="3600" w:hanging="360"/>
      </w:pPr>
    </w:lvl>
    <w:lvl w:ilvl="5" w:tplc="71912327" w:tentative="1">
      <w:start w:val="1"/>
      <w:numFmt w:val="lowerRoman"/>
      <w:lvlText w:val="%6."/>
      <w:lvlJc w:val="right"/>
      <w:pPr>
        <w:ind w:left="4320" w:hanging="180"/>
      </w:pPr>
    </w:lvl>
    <w:lvl w:ilvl="6" w:tplc="71912327" w:tentative="1">
      <w:start w:val="1"/>
      <w:numFmt w:val="decimal"/>
      <w:lvlText w:val="%7."/>
      <w:lvlJc w:val="left"/>
      <w:pPr>
        <w:ind w:left="5040" w:hanging="360"/>
      </w:pPr>
    </w:lvl>
    <w:lvl w:ilvl="7" w:tplc="71912327" w:tentative="1">
      <w:start w:val="1"/>
      <w:numFmt w:val="lowerLetter"/>
      <w:lvlText w:val="%8."/>
      <w:lvlJc w:val="left"/>
      <w:pPr>
        <w:ind w:left="5760" w:hanging="360"/>
      </w:pPr>
    </w:lvl>
    <w:lvl w:ilvl="8" w:tplc="7191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2">
    <w:multiLevelType w:val="hybridMultilevel"/>
    <w:lvl w:ilvl="0" w:tplc="36317840">
      <w:start w:val="1"/>
      <w:numFmt w:val="decimal"/>
      <w:lvlText w:val="%1."/>
      <w:lvlJc w:val="left"/>
      <w:pPr>
        <w:ind w:left="720" w:hanging="360"/>
      </w:pPr>
    </w:lvl>
    <w:lvl w:ilvl="1" w:tplc="36317840" w:tentative="1">
      <w:start w:val="1"/>
      <w:numFmt w:val="lowerLetter"/>
      <w:lvlText w:val="%2."/>
      <w:lvlJc w:val="left"/>
      <w:pPr>
        <w:ind w:left="1440" w:hanging="360"/>
      </w:pPr>
    </w:lvl>
    <w:lvl w:ilvl="2" w:tplc="36317840" w:tentative="1">
      <w:start w:val="1"/>
      <w:numFmt w:val="lowerRoman"/>
      <w:lvlText w:val="%3."/>
      <w:lvlJc w:val="right"/>
      <w:pPr>
        <w:ind w:left="2160" w:hanging="180"/>
      </w:pPr>
    </w:lvl>
    <w:lvl w:ilvl="3" w:tplc="36317840" w:tentative="1">
      <w:start w:val="1"/>
      <w:numFmt w:val="decimal"/>
      <w:lvlText w:val="%4."/>
      <w:lvlJc w:val="left"/>
      <w:pPr>
        <w:ind w:left="2880" w:hanging="360"/>
      </w:pPr>
    </w:lvl>
    <w:lvl w:ilvl="4" w:tplc="36317840" w:tentative="1">
      <w:start w:val="1"/>
      <w:numFmt w:val="lowerLetter"/>
      <w:lvlText w:val="%5."/>
      <w:lvlJc w:val="left"/>
      <w:pPr>
        <w:ind w:left="3600" w:hanging="360"/>
      </w:pPr>
    </w:lvl>
    <w:lvl w:ilvl="5" w:tplc="36317840" w:tentative="1">
      <w:start w:val="1"/>
      <w:numFmt w:val="lowerRoman"/>
      <w:lvlText w:val="%6."/>
      <w:lvlJc w:val="right"/>
      <w:pPr>
        <w:ind w:left="4320" w:hanging="180"/>
      </w:pPr>
    </w:lvl>
    <w:lvl w:ilvl="6" w:tplc="36317840" w:tentative="1">
      <w:start w:val="1"/>
      <w:numFmt w:val="decimal"/>
      <w:lvlText w:val="%7."/>
      <w:lvlJc w:val="left"/>
      <w:pPr>
        <w:ind w:left="5040" w:hanging="360"/>
      </w:pPr>
    </w:lvl>
    <w:lvl w:ilvl="7" w:tplc="36317840" w:tentative="1">
      <w:start w:val="1"/>
      <w:numFmt w:val="lowerLetter"/>
      <w:lvlText w:val="%8."/>
      <w:lvlJc w:val="left"/>
      <w:pPr>
        <w:ind w:left="5760" w:hanging="360"/>
      </w:pPr>
    </w:lvl>
    <w:lvl w:ilvl="8" w:tplc="3631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1">
    <w:multiLevelType w:val="hybridMultilevel"/>
    <w:lvl w:ilvl="0" w:tplc="52819052">
      <w:start w:val="1"/>
      <w:numFmt w:val="decimal"/>
      <w:lvlText w:val="%1."/>
      <w:lvlJc w:val="left"/>
      <w:pPr>
        <w:ind w:left="720" w:hanging="360"/>
      </w:pPr>
    </w:lvl>
    <w:lvl w:ilvl="1" w:tplc="52819052" w:tentative="1">
      <w:start w:val="1"/>
      <w:numFmt w:val="lowerLetter"/>
      <w:lvlText w:val="%2."/>
      <w:lvlJc w:val="left"/>
      <w:pPr>
        <w:ind w:left="1440" w:hanging="360"/>
      </w:pPr>
    </w:lvl>
    <w:lvl w:ilvl="2" w:tplc="52819052" w:tentative="1">
      <w:start w:val="1"/>
      <w:numFmt w:val="lowerRoman"/>
      <w:lvlText w:val="%3."/>
      <w:lvlJc w:val="right"/>
      <w:pPr>
        <w:ind w:left="2160" w:hanging="180"/>
      </w:pPr>
    </w:lvl>
    <w:lvl w:ilvl="3" w:tplc="52819052" w:tentative="1">
      <w:start w:val="1"/>
      <w:numFmt w:val="decimal"/>
      <w:lvlText w:val="%4."/>
      <w:lvlJc w:val="left"/>
      <w:pPr>
        <w:ind w:left="2880" w:hanging="360"/>
      </w:pPr>
    </w:lvl>
    <w:lvl w:ilvl="4" w:tplc="52819052" w:tentative="1">
      <w:start w:val="1"/>
      <w:numFmt w:val="lowerLetter"/>
      <w:lvlText w:val="%5."/>
      <w:lvlJc w:val="left"/>
      <w:pPr>
        <w:ind w:left="3600" w:hanging="360"/>
      </w:pPr>
    </w:lvl>
    <w:lvl w:ilvl="5" w:tplc="52819052" w:tentative="1">
      <w:start w:val="1"/>
      <w:numFmt w:val="lowerRoman"/>
      <w:lvlText w:val="%6."/>
      <w:lvlJc w:val="right"/>
      <w:pPr>
        <w:ind w:left="4320" w:hanging="180"/>
      </w:pPr>
    </w:lvl>
    <w:lvl w:ilvl="6" w:tplc="52819052" w:tentative="1">
      <w:start w:val="1"/>
      <w:numFmt w:val="decimal"/>
      <w:lvlText w:val="%7."/>
      <w:lvlJc w:val="left"/>
      <w:pPr>
        <w:ind w:left="5040" w:hanging="360"/>
      </w:pPr>
    </w:lvl>
    <w:lvl w:ilvl="7" w:tplc="52819052" w:tentative="1">
      <w:start w:val="1"/>
      <w:numFmt w:val="lowerLetter"/>
      <w:lvlText w:val="%8."/>
      <w:lvlJc w:val="left"/>
      <w:pPr>
        <w:ind w:left="5760" w:hanging="360"/>
      </w:pPr>
    </w:lvl>
    <w:lvl w:ilvl="8" w:tplc="5281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0">
    <w:multiLevelType w:val="hybridMultilevel"/>
    <w:lvl w:ilvl="0" w:tplc="14239138">
      <w:start w:val="1"/>
      <w:numFmt w:val="decimal"/>
      <w:lvlText w:val="%1."/>
      <w:lvlJc w:val="left"/>
      <w:pPr>
        <w:ind w:left="720" w:hanging="360"/>
      </w:pPr>
    </w:lvl>
    <w:lvl w:ilvl="1" w:tplc="14239138" w:tentative="1">
      <w:start w:val="1"/>
      <w:numFmt w:val="lowerLetter"/>
      <w:lvlText w:val="%2."/>
      <w:lvlJc w:val="left"/>
      <w:pPr>
        <w:ind w:left="1440" w:hanging="360"/>
      </w:pPr>
    </w:lvl>
    <w:lvl w:ilvl="2" w:tplc="14239138" w:tentative="1">
      <w:start w:val="1"/>
      <w:numFmt w:val="lowerRoman"/>
      <w:lvlText w:val="%3."/>
      <w:lvlJc w:val="right"/>
      <w:pPr>
        <w:ind w:left="2160" w:hanging="180"/>
      </w:pPr>
    </w:lvl>
    <w:lvl w:ilvl="3" w:tplc="14239138" w:tentative="1">
      <w:start w:val="1"/>
      <w:numFmt w:val="decimal"/>
      <w:lvlText w:val="%4."/>
      <w:lvlJc w:val="left"/>
      <w:pPr>
        <w:ind w:left="2880" w:hanging="360"/>
      </w:pPr>
    </w:lvl>
    <w:lvl w:ilvl="4" w:tplc="14239138" w:tentative="1">
      <w:start w:val="1"/>
      <w:numFmt w:val="lowerLetter"/>
      <w:lvlText w:val="%5."/>
      <w:lvlJc w:val="left"/>
      <w:pPr>
        <w:ind w:left="3600" w:hanging="360"/>
      </w:pPr>
    </w:lvl>
    <w:lvl w:ilvl="5" w:tplc="14239138" w:tentative="1">
      <w:start w:val="1"/>
      <w:numFmt w:val="lowerRoman"/>
      <w:lvlText w:val="%6."/>
      <w:lvlJc w:val="right"/>
      <w:pPr>
        <w:ind w:left="4320" w:hanging="180"/>
      </w:pPr>
    </w:lvl>
    <w:lvl w:ilvl="6" w:tplc="14239138" w:tentative="1">
      <w:start w:val="1"/>
      <w:numFmt w:val="decimal"/>
      <w:lvlText w:val="%7."/>
      <w:lvlJc w:val="left"/>
      <w:pPr>
        <w:ind w:left="5040" w:hanging="360"/>
      </w:pPr>
    </w:lvl>
    <w:lvl w:ilvl="7" w:tplc="14239138" w:tentative="1">
      <w:start w:val="1"/>
      <w:numFmt w:val="lowerLetter"/>
      <w:lvlText w:val="%8."/>
      <w:lvlJc w:val="left"/>
      <w:pPr>
        <w:ind w:left="5760" w:hanging="360"/>
      </w:pPr>
    </w:lvl>
    <w:lvl w:ilvl="8" w:tplc="1423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9">
    <w:multiLevelType w:val="hybridMultilevel"/>
    <w:lvl w:ilvl="0" w:tplc="82614772">
      <w:start w:val="1"/>
      <w:numFmt w:val="decimal"/>
      <w:lvlText w:val="%1."/>
      <w:lvlJc w:val="left"/>
      <w:pPr>
        <w:ind w:left="720" w:hanging="360"/>
      </w:pPr>
    </w:lvl>
    <w:lvl w:ilvl="1" w:tplc="82614772" w:tentative="1">
      <w:start w:val="1"/>
      <w:numFmt w:val="lowerLetter"/>
      <w:lvlText w:val="%2."/>
      <w:lvlJc w:val="left"/>
      <w:pPr>
        <w:ind w:left="1440" w:hanging="360"/>
      </w:pPr>
    </w:lvl>
    <w:lvl w:ilvl="2" w:tplc="82614772" w:tentative="1">
      <w:start w:val="1"/>
      <w:numFmt w:val="lowerRoman"/>
      <w:lvlText w:val="%3."/>
      <w:lvlJc w:val="right"/>
      <w:pPr>
        <w:ind w:left="2160" w:hanging="180"/>
      </w:pPr>
    </w:lvl>
    <w:lvl w:ilvl="3" w:tplc="82614772" w:tentative="1">
      <w:start w:val="1"/>
      <w:numFmt w:val="decimal"/>
      <w:lvlText w:val="%4."/>
      <w:lvlJc w:val="left"/>
      <w:pPr>
        <w:ind w:left="2880" w:hanging="360"/>
      </w:pPr>
    </w:lvl>
    <w:lvl w:ilvl="4" w:tplc="82614772" w:tentative="1">
      <w:start w:val="1"/>
      <w:numFmt w:val="lowerLetter"/>
      <w:lvlText w:val="%5."/>
      <w:lvlJc w:val="left"/>
      <w:pPr>
        <w:ind w:left="3600" w:hanging="360"/>
      </w:pPr>
    </w:lvl>
    <w:lvl w:ilvl="5" w:tplc="82614772" w:tentative="1">
      <w:start w:val="1"/>
      <w:numFmt w:val="lowerRoman"/>
      <w:lvlText w:val="%6."/>
      <w:lvlJc w:val="right"/>
      <w:pPr>
        <w:ind w:left="4320" w:hanging="180"/>
      </w:pPr>
    </w:lvl>
    <w:lvl w:ilvl="6" w:tplc="82614772" w:tentative="1">
      <w:start w:val="1"/>
      <w:numFmt w:val="decimal"/>
      <w:lvlText w:val="%7."/>
      <w:lvlJc w:val="left"/>
      <w:pPr>
        <w:ind w:left="5040" w:hanging="360"/>
      </w:pPr>
    </w:lvl>
    <w:lvl w:ilvl="7" w:tplc="82614772" w:tentative="1">
      <w:start w:val="1"/>
      <w:numFmt w:val="lowerLetter"/>
      <w:lvlText w:val="%8."/>
      <w:lvlJc w:val="left"/>
      <w:pPr>
        <w:ind w:left="5760" w:hanging="360"/>
      </w:pPr>
    </w:lvl>
    <w:lvl w:ilvl="8" w:tplc="8261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8">
    <w:multiLevelType w:val="hybridMultilevel"/>
    <w:lvl w:ilvl="0" w:tplc="74957812">
      <w:start w:val="1"/>
      <w:numFmt w:val="decimal"/>
      <w:lvlText w:val="%1."/>
      <w:lvlJc w:val="left"/>
      <w:pPr>
        <w:ind w:left="720" w:hanging="360"/>
      </w:pPr>
    </w:lvl>
    <w:lvl w:ilvl="1" w:tplc="74957812" w:tentative="1">
      <w:start w:val="1"/>
      <w:numFmt w:val="lowerLetter"/>
      <w:lvlText w:val="%2."/>
      <w:lvlJc w:val="left"/>
      <w:pPr>
        <w:ind w:left="1440" w:hanging="360"/>
      </w:pPr>
    </w:lvl>
    <w:lvl w:ilvl="2" w:tplc="74957812" w:tentative="1">
      <w:start w:val="1"/>
      <w:numFmt w:val="lowerRoman"/>
      <w:lvlText w:val="%3."/>
      <w:lvlJc w:val="right"/>
      <w:pPr>
        <w:ind w:left="2160" w:hanging="180"/>
      </w:pPr>
    </w:lvl>
    <w:lvl w:ilvl="3" w:tplc="74957812" w:tentative="1">
      <w:start w:val="1"/>
      <w:numFmt w:val="decimal"/>
      <w:lvlText w:val="%4."/>
      <w:lvlJc w:val="left"/>
      <w:pPr>
        <w:ind w:left="2880" w:hanging="360"/>
      </w:pPr>
    </w:lvl>
    <w:lvl w:ilvl="4" w:tplc="74957812" w:tentative="1">
      <w:start w:val="1"/>
      <w:numFmt w:val="lowerLetter"/>
      <w:lvlText w:val="%5."/>
      <w:lvlJc w:val="left"/>
      <w:pPr>
        <w:ind w:left="3600" w:hanging="360"/>
      </w:pPr>
    </w:lvl>
    <w:lvl w:ilvl="5" w:tplc="74957812" w:tentative="1">
      <w:start w:val="1"/>
      <w:numFmt w:val="lowerRoman"/>
      <w:lvlText w:val="%6."/>
      <w:lvlJc w:val="right"/>
      <w:pPr>
        <w:ind w:left="4320" w:hanging="180"/>
      </w:pPr>
    </w:lvl>
    <w:lvl w:ilvl="6" w:tplc="74957812" w:tentative="1">
      <w:start w:val="1"/>
      <w:numFmt w:val="decimal"/>
      <w:lvlText w:val="%7."/>
      <w:lvlJc w:val="left"/>
      <w:pPr>
        <w:ind w:left="5040" w:hanging="360"/>
      </w:pPr>
    </w:lvl>
    <w:lvl w:ilvl="7" w:tplc="74957812" w:tentative="1">
      <w:start w:val="1"/>
      <w:numFmt w:val="lowerLetter"/>
      <w:lvlText w:val="%8."/>
      <w:lvlJc w:val="left"/>
      <w:pPr>
        <w:ind w:left="5760" w:hanging="360"/>
      </w:pPr>
    </w:lvl>
    <w:lvl w:ilvl="8" w:tplc="74957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7">
    <w:multiLevelType w:val="hybridMultilevel"/>
    <w:lvl w:ilvl="0" w:tplc="64279732">
      <w:start w:val="1"/>
      <w:numFmt w:val="decimal"/>
      <w:lvlText w:val="%1."/>
      <w:lvlJc w:val="left"/>
      <w:pPr>
        <w:ind w:left="720" w:hanging="360"/>
      </w:pPr>
    </w:lvl>
    <w:lvl w:ilvl="1" w:tplc="64279732" w:tentative="1">
      <w:start w:val="1"/>
      <w:numFmt w:val="lowerLetter"/>
      <w:lvlText w:val="%2."/>
      <w:lvlJc w:val="left"/>
      <w:pPr>
        <w:ind w:left="1440" w:hanging="360"/>
      </w:pPr>
    </w:lvl>
    <w:lvl w:ilvl="2" w:tplc="64279732" w:tentative="1">
      <w:start w:val="1"/>
      <w:numFmt w:val="lowerRoman"/>
      <w:lvlText w:val="%3."/>
      <w:lvlJc w:val="right"/>
      <w:pPr>
        <w:ind w:left="2160" w:hanging="180"/>
      </w:pPr>
    </w:lvl>
    <w:lvl w:ilvl="3" w:tplc="64279732" w:tentative="1">
      <w:start w:val="1"/>
      <w:numFmt w:val="decimal"/>
      <w:lvlText w:val="%4."/>
      <w:lvlJc w:val="left"/>
      <w:pPr>
        <w:ind w:left="2880" w:hanging="360"/>
      </w:pPr>
    </w:lvl>
    <w:lvl w:ilvl="4" w:tplc="64279732" w:tentative="1">
      <w:start w:val="1"/>
      <w:numFmt w:val="lowerLetter"/>
      <w:lvlText w:val="%5."/>
      <w:lvlJc w:val="left"/>
      <w:pPr>
        <w:ind w:left="3600" w:hanging="360"/>
      </w:pPr>
    </w:lvl>
    <w:lvl w:ilvl="5" w:tplc="64279732" w:tentative="1">
      <w:start w:val="1"/>
      <w:numFmt w:val="lowerRoman"/>
      <w:lvlText w:val="%6."/>
      <w:lvlJc w:val="right"/>
      <w:pPr>
        <w:ind w:left="4320" w:hanging="180"/>
      </w:pPr>
    </w:lvl>
    <w:lvl w:ilvl="6" w:tplc="64279732" w:tentative="1">
      <w:start w:val="1"/>
      <w:numFmt w:val="decimal"/>
      <w:lvlText w:val="%7."/>
      <w:lvlJc w:val="left"/>
      <w:pPr>
        <w:ind w:left="5040" w:hanging="360"/>
      </w:pPr>
    </w:lvl>
    <w:lvl w:ilvl="7" w:tplc="64279732" w:tentative="1">
      <w:start w:val="1"/>
      <w:numFmt w:val="lowerLetter"/>
      <w:lvlText w:val="%8."/>
      <w:lvlJc w:val="left"/>
      <w:pPr>
        <w:ind w:left="5760" w:hanging="360"/>
      </w:pPr>
    </w:lvl>
    <w:lvl w:ilvl="8" w:tplc="6427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6">
    <w:multiLevelType w:val="hybridMultilevel"/>
    <w:lvl w:ilvl="0" w:tplc="60166622">
      <w:start w:val="1"/>
      <w:numFmt w:val="decimal"/>
      <w:lvlText w:val="%1."/>
      <w:lvlJc w:val="left"/>
      <w:pPr>
        <w:ind w:left="720" w:hanging="360"/>
      </w:pPr>
    </w:lvl>
    <w:lvl w:ilvl="1" w:tplc="60166622" w:tentative="1">
      <w:start w:val="1"/>
      <w:numFmt w:val="lowerLetter"/>
      <w:lvlText w:val="%2."/>
      <w:lvlJc w:val="left"/>
      <w:pPr>
        <w:ind w:left="1440" w:hanging="360"/>
      </w:pPr>
    </w:lvl>
    <w:lvl w:ilvl="2" w:tplc="60166622" w:tentative="1">
      <w:start w:val="1"/>
      <w:numFmt w:val="lowerRoman"/>
      <w:lvlText w:val="%3."/>
      <w:lvlJc w:val="right"/>
      <w:pPr>
        <w:ind w:left="2160" w:hanging="180"/>
      </w:pPr>
    </w:lvl>
    <w:lvl w:ilvl="3" w:tplc="60166622" w:tentative="1">
      <w:start w:val="1"/>
      <w:numFmt w:val="decimal"/>
      <w:lvlText w:val="%4."/>
      <w:lvlJc w:val="left"/>
      <w:pPr>
        <w:ind w:left="2880" w:hanging="360"/>
      </w:pPr>
    </w:lvl>
    <w:lvl w:ilvl="4" w:tplc="60166622" w:tentative="1">
      <w:start w:val="1"/>
      <w:numFmt w:val="lowerLetter"/>
      <w:lvlText w:val="%5."/>
      <w:lvlJc w:val="left"/>
      <w:pPr>
        <w:ind w:left="3600" w:hanging="360"/>
      </w:pPr>
    </w:lvl>
    <w:lvl w:ilvl="5" w:tplc="60166622" w:tentative="1">
      <w:start w:val="1"/>
      <w:numFmt w:val="lowerRoman"/>
      <w:lvlText w:val="%6."/>
      <w:lvlJc w:val="right"/>
      <w:pPr>
        <w:ind w:left="4320" w:hanging="180"/>
      </w:pPr>
    </w:lvl>
    <w:lvl w:ilvl="6" w:tplc="60166622" w:tentative="1">
      <w:start w:val="1"/>
      <w:numFmt w:val="decimal"/>
      <w:lvlText w:val="%7."/>
      <w:lvlJc w:val="left"/>
      <w:pPr>
        <w:ind w:left="5040" w:hanging="360"/>
      </w:pPr>
    </w:lvl>
    <w:lvl w:ilvl="7" w:tplc="60166622" w:tentative="1">
      <w:start w:val="1"/>
      <w:numFmt w:val="lowerLetter"/>
      <w:lvlText w:val="%8."/>
      <w:lvlJc w:val="left"/>
      <w:pPr>
        <w:ind w:left="5760" w:hanging="360"/>
      </w:pPr>
    </w:lvl>
    <w:lvl w:ilvl="8" w:tplc="6016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5">
    <w:multiLevelType w:val="hybridMultilevel"/>
    <w:lvl w:ilvl="0" w:tplc="44646592">
      <w:start w:val="1"/>
      <w:numFmt w:val="decimal"/>
      <w:lvlText w:val="%1."/>
      <w:lvlJc w:val="left"/>
      <w:pPr>
        <w:ind w:left="720" w:hanging="360"/>
      </w:pPr>
    </w:lvl>
    <w:lvl w:ilvl="1" w:tplc="44646592" w:tentative="1">
      <w:start w:val="1"/>
      <w:numFmt w:val="lowerLetter"/>
      <w:lvlText w:val="%2."/>
      <w:lvlJc w:val="left"/>
      <w:pPr>
        <w:ind w:left="1440" w:hanging="360"/>
      </w:pPr>
    </w:lvl>
    <w:lvl w:ilvl="2" w:tplc="44646592" w:tentative="1">
      <w:start w:val="1"/>
      <w:numFmt w:val="lowerRoman"/>
      <w:lvlText w:val="%3."/>
      <w:lvlJc w:val="right"/>
      <w:pPr>
        <w:ind w:left="2160" w:hanging="180"/>
      </w:pPr>
    </w:lvl>
    <w:lvl w:ilvl="3" w:tplc="44646592" w:tentative="1">
      <w:start w:val="1"/>
      <w:numFmt w:val="decimal"/>
      <w:lvlText w:val="%4."/>
      <w:lvlJc w:val="left"/>
      <w:pPr>
        <w:ind w:left="2880" w:hanging="360"/>
      </w:pPr>
    </w:lvl>
    <w:lvl w:ilvl="4" w:tplc="44646592" w:tentative="1">
      <w:start w:val="1"/>
      <w:numFmt w:val="lowerLetter"/>
      <w:lvlText w:val="%5."/>
      <w:lvlJc w:val="left"/>
      <w:pPr>
        <w:ind w:left="3600" w:hanging="360"/>
      </w:pPr>
    </w:lvl>
    <w:lvl w:ilvl="5" w:tplc="44646592" w:tentative="1">
      <w:start w:val="1"/>
      <w:numFmt w:val="lowerRoman"/>
      <w:lvlText w:val="%6."/>
      <w:lvlJc w:val="right"/>
      <w:pPr>
        <w:ind w:left="4320" w:hanging="180"/>
      </w:pPr>
    </w:lvl>
    <w:lvl w:ilvl="6" w:tplc="44646592" w:tentative="1">
      <w:start w:val="1"/>
      <w:numFmt w:val="decimal"/>
      <w:lvlText w:val="%7."/>
      <w:lvlJc w:val="left"/>
      <w:pPr>
        <w:ind w:left="5040" w:hanging="360"/>
      </w:pPr>
    </w:lvl>
    <w:lvl w:ilvl="7" w:tplc="44646592" w:tentative="1">
      <w:start w:val="1"/>
      <w:numFmt w:val="lowerLetter"/>
      <w:lvlText w:val="%8."/>
      <w:lvlJc w:val="left"/>
      <w:pPr>
        <w:ind w:left="5760" w:hanging="360"/>
      </w:pPr>
    </w:lvl>
    <w:lvl w:ilvl="8" w:tplc="4464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4">
    <w:multiLevelType w:val="hybridMultilevel"/>
    <w:lvl w:ilvl="0" w:tplc="50260316">
      <w:start w:val="1"/>
      <w:numFmt w:val="decimal"/>
      <w:lvlText w:val="%1."/>
      <w:lvlJc w:val="left"/>
      <w:pPr>
        <w:ind w:left="720" w:hanging="360"/>
      </w:pPr>
    </w:lvl>
    <w:lvl w:ilvl="1" w:tplc="50260316" w:tentative="1">
      <w:start w:val="1"/>
      <w:numFmt w:val="lowerLetter"/>
      <w:lvlText w:val="%2."/>
      <w:lvlJc w:val="left"/>
      <w:pPr>
        <w:ind w:left="1440" w:hanging="360"/>
      </w:pPr>
    </w:lvl>
    <w:lvl w:ilvl="2" w:tplc="50260316" w:tentative="1">
      <w:start w:val="1"/>
      <w:numFmt w:val="lowerRoman"/>
      <w:lvlText w:val="%3."/>
      <w:lvlJc w:val="right"/>
      <w:pPr>
        <w:ind w:left="2160" w:hanging="180"/>
      </w:pPr>
    </w:lvl>
    <w:lvl w:ilvl="3" w:tplc="50260316" w:tentative="1">
      <w:start w:val="1"/>
      <w:numFmt w:val="decimal"/>
      <w:lvlText w:val="%4."/>
      <w:lvlJc w:val="left"/>
      <w:pPr>
        <w:ind w:left="2880" w:hanging="360"/>
      </w:pPr>
    </w:lvl>
    <w:lvl w:ilvl="4" w:tplc="50260316" w:tentative="1">
      <w:start w:val="1"/>
      <w:numFmt w:val="lowerLetter"/>
      <w:lvlText w:val="%5."/>
      <w:lvlJc w:val="left"/>
      <w:pPr>
        <w:ind w:left="3600" w:hanging="360"/>
      </w:pPr>
    </w:lvl>
    <w:lvl w:ilvl="5" w:tplc="50260316" w:tentative="1">
      <w:start w:val="1"/>
      <w:numFmt w:val="lowerRoman"/>
      <w:lvlText w:val="%6."/>
      <w:lvlJc w:val="right"/>
      <w:pPr>
        <w:ind w:left="4320" w:hanging="180"/>
      </w:pPr>
    </w:lvl>
    <w:lvl w:ilvl="6" w:tplc="50260316" w:tentative="1">
      <w:start w:val="1"/>
      <w:numFmt w:val="decimal"/>
      <w:lvlText w:val="%7."/>
      <w:lvlJc w:val="left"/>
      <w:pPr>
        <w:ind w:left="5040" w:hanging="360"/>
      </w:pPr>
    </w:lvl>
    <w:lvl w:ilvl="7" w:tplc="50260316" w:tentative="1">
      <w:start w:val="1"/>
      <w:numFmt w:val="lowerLetter"/>
      <w:lvlText w:val="%8."/>
      <w:lvlJc w:val="left"/>
      <w:pPr>
        <w:ind w:left="5760" w:hanging="360"/>
      </w:pPr>
    </w:lvl>
    <w:lvl w:ilvl="8" w:tplc="5026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3">
    <w:multiLevelType w:val="hybridMultilevel"/>
    <w:lvl w:ilvl="0" w:tplc="58923119">
      <w:start w:val="1"/>
      <w:numFmt w:val="decimal"/>
      <w:lvlText w:val="%1."/>
      <w:lvlJc w:val="left"/>
      <w:pPr>
        <w:ind w:left="720" w:hanging="360"/>
      </w:pPr>
    </w:lvl>
    <w:lvl w:ilvl="1" w:tplc="58923119" w:tentative="1">
      <w:start w:val="1"/>
      <w:numFmt w:val="lowerLetter"/>
      <w:lvlText w:val="%2."/>
      <w:lvlJc w:val="left"/>
      <w:pPr>
        <w:ind w:left="1440" w:hanging="360"/>
      </w:pPr>
    </w:lvl>
    <w:lvl w:ilvl="2" w:tplc="58923119" w:tentative="1">
      <w:start w:val="1"/>
      <w:numFmt w:val="lowerRoman"/>
      <w:lvlText w:val="%3."/>
      <w:lvlJc w:val="right"/>
      <w:pPr>
        <w:ind w:left="2160" w:hanging="180"/>
      </w:pPr>
    </w:lvl>
    <w:lvl w:ilvl="3" w:tplc="58923119" w:tentative="1">
      <w:start w:val="1"/>
      <w:numFmt w:val="decimal"/>
      <w:lvlText w:val="%4."/>
      <w:lvlJc w:val="left"/>
      <w:pPr>
        <w:ind w:left="2880" w:hanging="360"/>
      </w:pPr>
    </w:lvl>
    <w:lvl w:ilvl="4" w:tplc="58923119" w:tentative="1">
      <w:start w:val="1"/>
      <w:numFmt w:val="lowerLetter"/>
      <w:lvlText w:val="%5."/>
      <w:lvlJc w:val="left"/>
      <w:pPr>
        <w:ind w:left="3600" w:hanging="360"/>
      </w:pPr>
    </w:lvl>
    <w:lvl w:ilvl="5" w:tplc="58923119" w:tentative="1">
      <w:start w:val="1"/>
      <w:numFmt w:val="lowerRoman"/>
      <w:lvlText w:val="%6."/>
      <w:lvlJc w:val="right"/>
      <w:pPr>
        <w:ind w:left="4320" w:hanging="180"/>
      </w:pPr>
    </w:lvl>
    <w:lvl w:ilvl="6" w:tplc="58923119" w:tentative="1">
      <w:start w:val="1"/>
      <w:numFmt w:val="decimal"/>
      <w:lvlText w:val="%7."/>
      <w:lvlJc w:val="left"/>
      <w:pPr>
        <w:ind w:left="5040" w:hanging="360"/>
      </w:pPr>
    </w:lvl>
    <w:lvl w:ilvl="7" w:tplc="58923119" w:tentative="1">
      <w:start w:val="1"/>
      <w:numFmt w:val="lowerLetter"/>
      <w:lvlText w:val="%8."/>
      <w:lvlJc w:val="left"/>
      <w:pPr>
        <w:ind w:left="5760" w:hanging="360"/>
      </w:pPr>
    </w:lvl>
    <w:lvl w:ilvl="8" w:tplc="5892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2">
    <w:multiLevelType w:val="hybridMultilevel"/>
    <w:lvl w:ilvl="0" w:tplc="58620389">
      <w:start w:val="1"/>
      <w:numFmt w:val="decimal"/>
      <w:lvlText w:val="%1."/>
      <w:lvlJc w:val="left"/>
      <w:pPr>
        <w:ind w:left="720" w:hanging="360"/>
      </w:pPr>
    </w:lvl>
    <w:lvl w:ilvl="1" w:tplc="58620389" w:tentative="1">
      <w:start w:val="1"/>
      <w:numFmt w:val="lowerLetter"/>
      <w:lvlText w:val="%2."/>
      <w:lvlJc w:val="left"/>
      <w:pPr>
        <w:ind w:left="1440" w:hanging="360"/>
      </w:pPr>
    </w:lvl>
    <w:lvl w:ilvl="2" w:tplc="58620389" w:tentative="1">
      <w:start w:val="1"/>
      <w:numFmt w:val="lowerRoman"/>
      <w:lvlText w:val="%3."/>
      <w:lvlJc w:val="right"/>
      <w:pPr>
        <w:ind w:left="2160" w:hanging="180"/>
      </w:pPr>
    </w:lvl>
    <w:lvl w:ilvl="3" w:tplc="58620389" w:tentative="1">
      <w:start w:val="1"/>
      <w:numFmt w:val="decimal"/>
      <w:lvlText w:val="%4."/>
      <w:lvlJc w:val="left"/>
      <w:pPr>
        <w:ind w:left="2880" w:hanging="360"/>
      </w:pPr>
    </w:lvl>
    <w:lvl w:ilvl="4" w:tplc="58620389" w:tentative="1">
      <w:start w:val="1"/>
      <w:numFmt w:val="lowerLetter"/>
      <w:lvlText w:val="%5."/>
      <w:lvlJc w:val="left"/>
      <w:pPr>
        <w:ind w:left="3600" w:hanging="360"/>
      </w:pPr>
    </w:lvl>
    <w:lvl w:ilvl="5" w:tplc="58620389" w:tentative="1">
      <w:start w:val="1"/>
      <w:numFmt w:val="lowerRoman"/>
      <w:lvlText w:val="%6."/>
      <w:lvlJc w:val="right"/>
      <w:pPr>
        <w:ind w:left="4320" w:hanging="180"/>
      </w:pPr>
    </w:lvl>
    <w:lvl w:ilvl="6" w:tplc="58620389" w:tentative="1">
      <w:start w:val="1"/>
      <w:numFmt w:val="decimal"/>
      <w:lvlText w:val="%7."/>
      <w:lvlJc w:val="left"/>
      <w:pPr>
        <w:ind w:left="5040" w:hanging="360"/>
      </w:pPr>
    </w:lvl>
    <w:lvl w:ilvl="7" w:tplc="58620389" w:tentative="1">
      <w:start w:val="1"/>
      <w:numFmt w:val="lowerLetter"/>
      <w:lvlText w:val="%8."/>
      <w:lvlJc w:val="left"/>
      <w:pPr>
        <w:ind w:left="5760" w:hanging="360"/>
      </w:pPr>
    </w:lvl>
    <w:lvl w:ilvl="8" w:tplc="5862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1">
    <w:multiLevelType w:val="hybridMultilevel"/>
    <w:lvl w:ilvl="0" w:tplc="71237022">
      <w:start w:val="1"/>
      <w:numFmt w:val="decimal"/>
      <w:lvlText w:val="%1."/>
      <w:lvlJc w:val="left"/>
      <w:pPr>
        <w:ind w:left="720" w:hanging="360"/>
      </w:pPr>
    </w:lvl>
    <w:lvl w:ilvl="1" w:tplc="71237022" w:tentative="1">
      <w:start w:val="1"/>
      <w:numFmt w:val="lowerLetter"/>
      <w:lvlText w:val="%2."/>
      <w:lvlJc w:val="left"/>
      <w:pPr>
        <w:ind w:left="1440" w:hanging="360"/>
      </w:pPr>
    </w:lvl>
    <w:lvl w:ilvl="2" w:tplc="71237022" w:tentative="1">
      <w:start w:val="1"/>
      <w:numFmt w:val="lowerRoman"/>
      <w:lvlText w:val="%3."/>
      <w:lvlJc w:val="right"/>
      <w:pPr>
        <w:ind w:left="2160" w:hanging="180"/>
      </w:pPr>
    </w:lvl>
    <w:lvl w:ilvl="3" w:tplc="71237022" w:tentative="1">
      <w:start w:val="1"/>
      <w:numFmt w:val="decimal"/>
      <w:lvlText w:val="%4."/>
      <w:lvlJc w:val="left"/>
      <w:pPr>
        <w:ind w:left="2880" w:hanging="360"/>
      </w:pPr>
    </w:lvl>
    <w:lvl w:ilvl="4" w:tplc="71237022" w:tentative="1">
      <w:start w:val="1"/>
      <w:numFmt w:val="lowerLetter"/>
      <w:lvlText w:val="%5."/>
      <w:lvlJc w:val="left"/>
      <w:pPr>
        <w:ind w:left="3600" w:hanging="360"/>
      </w:pPr>
    </w:lvl>
    <w:lvl w:ilvl="5" w:tplc="71237022" w:tentative="1">
      <w:start w:val="1"/>
      <w:numFmt w:val="lowerRoman"/>
      <w:lvlText w:val="%6."/>
      <w:lvlJc w:val="right"/>
      <w:pPr>
        <w:ind w:left="4320" w:hanging="180"/>
      </w:pPr>
    </w:lvl>
    <w:lvl w:ilvl="6" w:tplc="71237022" w:tentative="1">
      <w:start w:val="1"/>
      <w:numFmt w:val="decimal"/>
      <w:lvlText w:val="%7."/>
      <w:lvlJc w:val="left"/>
      <w:pPr>
        <w:ind w:left="5040" w:hanging="360"/>
      </w:pPr>
    </w:lvl>
    <w:lvl w:ilvl="7" w:tplc="71237022" w:tentative="1">
      <w:start w:val="1"/>
      <w:numFmt w:val="lowerLetter"/>
      <w:lvlText w:val="%8."/>
      <w:lvlJc w:val="left"/>
      <w:pPr>
        <w:ind w:left="5760" w:hanging="360"/>
      </w:pPr>
    </w:lvl>
    <w:lvl w:ilvl="8" w:tplc="7123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0">
    <w:multiLevelType w:val="hybridMultilevel"/>
    <w:lvl w:ilvl="0" w:tplc="89972653">
      <w:start w:val="1"/>
      <w:numFmt w:val="decimal"/>
      <w:lvlText w:val="%1."/>
      <w:lvlJc w:val="left"/>
      <w:pPr>
        <w:ind w:left="720" w:hanging="360"/>
      </w:pPr>
    </w:lvl>
    <w:lvl w:ilvl="1" w:tplc="89972653" w:tentative="1">
      <w:start w:val="1"/>
      <w:numFmt w:val="lowerLetter"/>
      <w:lvlText w:val="%2."/>
      <w:lvlJc w:val="left"/>
      <w:pPr>
        <w:ind w:left="1440" w:hanging="360"/>
      </w:pPr>
    </w:lvl>
    <w:lvl w:ilvl="2" w:tplc="89972653" w:tentative="1">
      <w:start w:val="1"/>
      <w:numFmt w:val="lowerRoman"/>
      <w:lvlText w:val="%3."/>
      <w:lvlJc w:val="right"/>
      <w:pPr>
        <w:ind w:left="2160" w:hanging="180"/>
      </w:pPr>
    </w:lvl>
    <w:lvl w:ilvl="3" w:tplc="89972653" w:tentative="1">
      <w:start w:val="1"/>
      <w:numFmt w:val="decimal"/>
      <w:lvlText w:val="%4."/>
      <w:lvlJc w:val="left"/>
      <w:pPr>
        <w:ind w:left="2880" w:hanging="360"/>
      </w:pPr>
    </w:lvl>
    <w:lvl w:ilvl="4" w:tplc="89972653" w:tentative="1">
      <w:start w:val="1"/>
      <w:numFmt w:val="lowerLetter"/>
      <w:lvlText w:val="%5."/>
      <w:lvlJc w:val="left"/>
      <w:pPr>
        <w:ind w:left="3600" w:hanging="360"/>
      </w:pPr>
    </w:lvl>
    <w:lvl w:ilvl="5" w:tplc="89972653" w:tentative="1">
      <w:start w:val="1"/>
      <w:numFmt w:val="lowerRoman"/>
      <w:lvlText w:val="%6."/>
      <w:lvlJc w:val="right"/>
      <w:pPr>
        <w:ind w:left="4320" w:hanging="180"/>
      </w:pPr>
    </w:lvl>
    <w:lvl w:ilvl="6" w:tplc="89972653" w:tentative="1">
      <w:start w:val="1"/>
      <w:numFmt w:val="decimal"/>
      <w:lvlText w:val="%7."/>
      <w:lvlJc w:val="left"/>
      <w:pPr>
        <w:ind w:left="5040" w:hanging="360"/>
      </w:pPr>
    </w:lvl>
    <w:lvl w:ilvl="7" w:tplc="89972653" w:tentative="1">
      <w:start w:val="1"/>
      <w:numFmt w:val="lowerLetter"/>
      <w:lvlText w:val="%8."/>
      <w:lvlJc w:val="left"/>
      <w:pPr>
        <w:ind w:left="5760" w:hanging="360"/>
      </w:pPr>
    </w:lvl>
    <w:lvl w:ilvl="8" w:tplc="8997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9">
    <w:multiLevelType w:val="hybridMultilevel"/>
    <w:lvl w:ilvl="0" w:tplc="33534650">
      <w:start w:val="1"/>
      <w:numFmt w:val="decimal"/>
      <w:lvlText w:val="%1."/>
      <w:lvlJc w:val="left"/>
      <w:pPr>
        <w:ind w:left="720" w:hanging="360"/>
      </w:pPr>
    </w:lvl>
    <w:lvl w:ilvl="1" w:tplc="33534650" w:tentative="1">
      <w:start w:val="1"/>
      <w:numFmt w:val="lowerLetter"/>
      <w:lvlText w:val="%2."/>
      <w:lvlJc w:val="left"/>
      <w:pPr>
        <w:ind w:left="1440" w:hanging="360"/>
      </w:pPr>
    </w:lvl>
    <w:lvl w:ilvl="2" w:tplc="33534650" w:tentative="1">
      <w:start w:val="1"/>
      <w:numFmt w:val="lowerRoman"/>
      <w:lvlText w:val="%3."/>
      <w:lvlJc w:val="right"/>
      <w:pPr>
        <w:ind w:left="2160" w:hanging="180"/>
      </w:pPr>
    </w:lvl>
    <w:lvl w:ilvl="3" w:tplc="33534650" w:tentative="1">
      <w:start w:val="1"/>
      <w:numFmt w:val="decimal"/>
      <w:lvlText w:val="%4."/>
      <w:lvlJc w:val="left"/>
      <w:pPr>
        <w:ind w:left="2880" w:hanging="360"/>
      </w:pPr>
    </w:lvl>
    <w:lvl w:ilvl="4" w:tplc="33534650" w:tentative="1">
      <w:start w:val="1"/>
      <w:numFmt w:val="lowerLetter"/>
      <w:lvlText w:val="%5."/>
      <w:lvlJc w:val="left"/>
      <w:pPr>
        <w:ind w:left="3600" w:hanging="360"/>
      </w:pPr>
    </w:lvl>
    <w:lvl w:ilvl="5" w:tplc="33534650" w:tentative="1">
      <w:start w:val="1"/>
      <w:numFmt w:val="lowerRoman"/>
      <w:lvlText w:val="%6."/>
      <w:lvlJc w:val="right"/>
      <w:pPr>
        <w:ind w:left="4320" w:hanging="180"/>
      </w:pPr>
    </w:lvl>
    <w:lvl w:ilvl="6" w:tplc="33534650" w:tentative="1">
      <w:start w:val="1"/>
      <w:numFmt w:val="decimal"/>
      <w:lvlText w:val="%7."/>
      <w:lvlJc w:val="left"/>
      <w:pPr>
        <w:ind w:left="5040" w:hanging="360"/>
      </w:pPr>
    </w:lvl>
    <w:lvl w:ilvl="7" w:tplc="33534650" w:tentative="1">
      <w:start w:val="1"/>
      <w:numFmt w:val="lowerLetter"/>
      <w:lvlText w:val="%8."/>
      <w:lvlJc w:val="left"/>
      <w:pPr>
        <w:ind w:left="5760" w:hanging="360"/>
      </w:pPr>
    </w:lvl>
    <w:lvl w:ilvl="8" w:tplc="3353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8">
    <w:multiLevelType w:val="hybridMultilevel"/>
    <w:lvl w:ilvl="0" w:tplc="75945725">
      <w:start w:val="1"/>
      <w:numFmt w:val="decimal"/>
      <w:lvlText w:val="%1."/>
      <w:lvlJc w:val="left"/>
      <w:pPr>
        <w:ind w:left="720" w:hanging="360"/>
      </w:pPr>
    </w:lvl>
    <w:lvl w:ilvl="1" w:tplc="75945725" w:tentative="1">
      <w:start w:val="1"/>
      <w:numFmt w:val="lowerLetter"/>
      <w:lvlText w:val="%2."/>
      <w:lvlJc w:val="left"/>
      <w:pPr>
        <w:ind w:left="1440" w:hanging="360"/>
      </w:pPr>
    </w:lvl>
    <w:lvl w:ilvl="2" w:tplc="75945725" w:tentative="1">
      <w:start w:val="1"/>
      <w:numFmt w:val="lowerRoman"/>
      <w:lvlText w:val="%3."/>
      <w:lvlJc w:val="right"/>
      <w:pPr>
        <w:ind w:left="2160" w:hanging="180"/>
      </w:pPr>
    </w:lvl>
    <w:lvl w:ilvl="3" w:tplc="75945725" w:tentative="1">
      <w:start w:val="1"/>
      <w:numFmt w:val="decimal"/>
      <w:lvlText w:val="%4."/>
      <w:lvlJc w:val="left"/>
      <w:pPr>
        <w:ind w:left="2880" w:hanging="360"/>
      </w:pPr>
    </w:lvl>
    <w:lvl w:ilvl="4" w:tplc="75945725" w:tentative="1">
      <w:start w:val="1"/>
      <w:numFmt w:val="lowerLetter"/>
      <w:lvlText w:val="%5."/>
      <w:lvlJc w:val="left"/>
      <w:pPr>
        <w:ind w:left="3600" w:hanging="360"/>
      </w:pPr>
    </w:lvl>
    <w:lvl w:ilvl="5" w:tplc="75945725" w:tentative="1">
      <w:start w:val="1"/>
      <w:numFmt w:val="lowerRoman"/>
      <w:lvlText w:val="%6."/>
      <w:lvlJc w:val="right"/>
      <w:pPr>
        <w:ind w:left="4320" w:hanging="180"/>
      </w:pPr>
    </w:lvl>
    <w:lvl w:ilvl="6" w:tplc="75945725" w:tentative="1">
      <w:start w:val="1"/>
      <w:numFmt w:val="decimal"/>
      <w:lvlText w:val="%7."/>
      <w:lvlJc w:val="left"/>
      <w:pPr>
        <w:ind w:left="5040" w:hanging="360"/>
      </w:pPr>
    </w:lvl>
    <w:lvl w:ilvl="7" w:tplc="75945725" w:tentative="1">
      <w:start w:val="1"/>
      <w:numFmt w:val="lowerLetter"/>
      <w:lvlText w:val="%8."/>
      <w:lvlJc w:val="left"/>
      <w:pPr>
        <w:ind w:left="5760" w:hanging="360"/>
      </w:pPr>
    </w:lvl>
    <w:lvl w:ilvl="8" w:tplc="7594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7">
    <w:multiLevelType w:val="hybridMultilevel"/>
    <w:lvl w:ilvl="0" w:tplc="61233629">
      <w:start w:val="1"/>
      <w:numFmt w:val="decimal"/>
      <w:lvlText w:val="%1."/>
      <w:lvlJc w:val="left"/>
      <w:pPr>
        <w:ind w:left="720" w:hanging="360"/>
      </w:pPr>
    </w:lvl>
    <w:lvl w:ilvl="1" w:tplc="61233629" w:tentative="1">
      <w:start w:val="1"/>
      <w:numFmt w:val="lowerLetter"/>
      <w:lvlText w:val="%2."/>
      <w:lvlJc w:val="left"/>
      <w:pPr>
        <w:ind w:left="1440" w:hanging="360"/>
      </w:pPr>
    </w:lvl>
    <w:lvl w:ilvl="2" w:tplc="61233629" w:tentative="1">
      <w:start w:val="1"/>
      <w:numFmt w:val="lowerRoman"/>
      <w:lvlText w:val="%3."/>
      <w:lvlJc w:val="right"/>
      <w:pPr>
        <w:ind w:left="2160" w:hanging="180"/>
      </w:pPr>
    </w:lvl>
    <w:lvl w:ilvl="3" w:tplc="61233629" w:tentative="1">
      <w:start w:val="1"/>
      <w:numFmt w:val="decimal"/>
      <w:lvlText w:val="%4."/>
      <w:lvlJc w:val="left"/>
      <w:pPr>
        <w:ind w:left="2880" w:hanging="360"/>
      </w:pPr>
    </w:lvl>
    <w:lvl w:ilvl="4" w:tplc="61233629" w:tentative="1">
      <w:start w:val="1"/>
      <w:numFmt w:val="lowerLetter"/>
      <w:lvlText w:val="%5."/>
      <w:lvlJc w:val="left"/>
      <w:pPr>
        <w:ind w:left="3600" w:hanging="360"/>
      </w:pPr>
    </w:lvl>
    <w:lvl w:ilvl="5" w:tplc="61233629" w:tentative="1">
      <w:start w:val="1"/>
      <w:numFmt w:val="lowerRoman"/>
      <w:lvlText w:val="%6."/>
      <w:lvlJc w:val="right"/>
      <w:pPr>
        <w:ind w:left="4320" w:hanging="180"/>
      </w:pPr>
    </w:lvl>
    <w:lvl w:ilvl="6" w:tplc="61233629" w:tentative="1">
      <w:start w:val="1"/>
      <w:numFmt w:val="decimal"/>
      <w:lvlText w:val="%7."/>
      <w:lvlJc w:val="left"/>
      <w:pPr>
        <w:ind w:left="5040" w:hanging="360"/>
      </w:pPr>
    </w:lvl>
    <w:lvl w:ilvl="7" w:tplc="61233629" w:tentative="1">
      <w:start w:val="1"/>
      <w:numFmt w:val="lowerLetter"/>
      <w:lvlText w:val="%8."/>
      <w:lvlJc w:val="left"/>
      <w:pPr>
        <w:ind w:left="5760" w:hanging="360"/>
      </w:pPr>
    </w:lvl>
    <w:lvl w:ilvl="8" w:tplc="6123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6">
    <w:multiLevelType w:val="hybridMultilevel"/>
    <w:lvl w:ilvl="0" w:tplc="54306466">
      <w:start w:val="1"/>
      <w:numFmt w:val="decimal"/>
      <w:lvlText w:val="%1."/>
      <w:lvlJc w:val="left"/>
      <w:pPr>
        <w:ind w:left="720" w:hanging="360"/>
      </w:pPr>
    </w:lvl>
    <w:lvl w:ilvl="1" w:tplc="54306466" w:tentative="1">
      <w:start w:val="1"/>
      <w:numFmt w:val="lowerLetter"/>
      <w:lvlText w:val="%2."/>
      <w:lvlJc w:val="left"/>
      <w:pPr>
        <w:ind w:left="1440" w:hanging="360"/>
      </w:pPr>
    </w:lvl>
    <w:lvl w:ilvl="2" w:tplc="54306466" w:tentative="1">
      <w:start w:val="1"/>
      <w:numFmt w:val="lowerRoman"/>
      <w:lvlText w:val="%3."/>
      <w:lvlJc w:val="right"/>
      <w:pPr>
        <w:ind w:left="2160" w:hanging="180"/>
      </w:pPr>
    </w:lvl>
    <w:lvl w:ilvl="3" w:tplc="54306466" w:tentative="1">
      <w:start w:val="1"/>
      <w:numFmt w:val="decimal"/>
      <w:lvlText w:val="%4."/>
      <w:lvlJc w:val="left"/>
      <w:pPr>
        <w:ind w:left="2880" w:hanging="360"/>
      </w:pPr>
    </w:lvl>
    <w:lvl w:ilvl="4" w:tplc="54306466" w:tentative="1">
      <w:start w:val="1"/>
      <w:numFmt w:val="lowerLetter"/>
      <w:lvlText w:val="%5."/>
      <w:lvlJc w:val="left"/>
      <w:pPr>
        <w:ind w:left="3600" w:hanging="360"/>
      </w:pPr>
    </w:lvl>
    <w:lvl w:ilvl="5" w:tplc="54306466" w:tentative="1">
      <w:start w:val="1"/>
      <w:numFmt w:val="lowerRoman"/>
      <w:lvlText w:val="%6."/>
      <w:lvlJc w:val="right"/>
      <w:pPr>
        <w:ind w:left="4320" w:hanging="180"/>
      </w:pPr>
    </w:lvl>
    <w:lvl w:ilvl="6" w:tplc="54306466" w:tentative="1">
      <w:start w:val="1"/>
      <w:numFmt w:val="decimal"/>
      <w:lvlText w:val="%7."/>
      <w:lvlJc w:val="left"/>
      <w:pPr>
        <w:ind w:left="5040" w:hanging="360"/>
      </w:pPr>
    </w:lvl>
    <w:lvl w:ilvl="7" w:tplc="54306466" w:tentative="1">
      <w:start w:val="1"/>
      <w:numFmt w:val="lowerLetter"/>
      <w:lvlText w:val="%8."/>
      <w:lvlJc w:val="left"/>
      <w:pPr>
        <w:ind w:left="5760" w:hanging="360"/>
      </w:pPr>
    </w:lvl>
    <w:lvl w:ilvl="8" w:tplc="5430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5">
    <w:multiLevelType w:val="hybridMultilevel"/>
    <w:lvl w:ilvl="0" w:tplc="72488671">
      <w:start w:val="1"/>
      <w:numFmt w:val="decimal"/>
      <w:lvlText w:val="%1."/>
      <w:lvlJc w:val="left"/>
      <w:pPr>
        <w:ind w:left="720" w:hanging="360"/>
      </w:pPr>
    </w:lvl>
    <w:lvl w:ilvl="1" w:tplc="72488671" w:tentative="1">
      <w:start w:val="1"/>
      <w:numFmt w:val="lowerLetter"/>
      <w:lvlText w:val="%2."/>
      <w:lvlJc w:val="left"/>
      <w:pPr>
        <w:ind w:left="1440" w:hanging="360"/>
      </w:pPr>
    </w:lvl>
    <w:lvl w:ilvl="2" w:tplc="72488671" w:tentative="1">
      <w:start w:val="1"/>
      <w:numFmt w:val="lowerRoman"/>
      <w:lvlText w:val="%3."/>
      <w:lvlJc w:val="right"/>
      <w:pPr>
        <w:ind w:left="2160" w:hanging="180"/>
      </w:pPr>
    </w:lvl>
    <w:lvl w:ilvl="3" w:tplc="72488671" w:tentative="1">
      <w:start w:val="1"/>
      <w:numFmt w:val="decimal"/>
      <w:lvlText w:val="%4."/>
      <w:lvlJc w:val="left"/>
      <w:pPr>
        <w:ind w:left="2880" w:hanging="360"/>
      </w:pPr>
    </w:lvl>
    <w:lvl w:ilvl="4" w:tplc="72488671" w:tentative="1">
      <w:start w:val="1"/>
      <w:numFmt w:val="lowerLetter"/>
      <w:lvlText w:val="%5."/>
      <w:lvlJc w:val="left"/>
      <w:pPr>
        <w:ind w:left="3600" w:hanging="360"/>
      </w:pPr>
    </w:lvl>
    <w:lvl w:ilvl="5" w:tplc="72488671" w:tentative="1">
      <w:start w:val="1"/>
      <w:numFmt w:val="lowerRoman"/>
      <w:lvlText w:val="%6."/>
      <w:lvlJc w:val="right"/>
      <w:pPr>
        <w:ind w:left="4320" w:hanging="180"/>
      </w:pPr>
    </w:lvl>
    <w:lvl w:ilvl="6" w:tplc="72488671" w:tentative="1">
      <w:start w:val="1"/>
      <w:numFmt w:val="decimal"/>
      <w:lvlText w:val="%7."/>
      <w:lvlJc w:val="left"/>
      <w:pPr>
        <w:ind w:left="5040" w:hanging="360"/>
      </w:pPr>
    </w:lvl>
    <w:lvl w:ilvl="7" w:tplc="72488671" w:tentative="1">
      <w:start w:val="1"/>
      <w:numFmt w:val="lowerLetter"/>
      <w:lvlText w:val="%8."/>
      <w:lvlJc w:val="left"/>
      <w:pPr>
        <w:ind w:left="5760" w:hanging="360"/>
      </w:pPr>
    </w:lvl>
    <w:lvl w:ilvl="8" w:tplc="72488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4">
    <w:multiLevelType w:val="hybridMultilevel"/>
    <w:lvl w:ilvl="0" w:tplc="37767453">
      <w:start w:val="1"/>
      <w:numFmt w:val="decimal"/>
      <w:lvlText w:val="%1."/>
      <w:lvlJc w:val="left"/>
      <w:pPr>
        <w:ind w:left="720" w:hanging="360"/>
      </w:pPr>
    </w:lvl>
    <w:lvl w:ilvl="1" w:tplc="37767453" w:tentative="1">
      <w:start w:val="1"/>
      <w:numFmt w:val="lowerLetter"/>
      <w:lvlText w:val="%2."/>
      <w:lvlJc w:val="left"/>
      <w:pPr>
        <w:ind w:left="1440" w:hanging="360"/>
      </w:pPr>
    </w:lvl>
    <w:lvl w:ilvl="2" w:tplc="37767453" w:tentative="1">
      <w:start w:val="1"/>
      <w:numFmt w:val="lowerRoman"/>
      <w:lvlText w:val="%3."/>
      <w:lvlJc w:val="right"/>
      <w:pPr>
        <w:ind w:left="2160" w:hanging="180"/>
      </w:pPr>
    </w:lvl>
    <w:lvl w:ilvl="3" w:tplc="37767453" w:tentative="1">
      <w:start w:val="1"/>
      <w:numFmt w:val="decimal"/>
      <w:lvlText w:val="%4."/>
      <w:lvlJc w:val="left"/>
      <w:pPr>
        <w:ind w:left="2880" w:hanging="360"/>
      </w:pPr>
    </w:lvl>
    <w:lvl w:ilvl="4" w:tplc="37767453" w:tentative="1">
      <w:start w:val="1"/>
      <w:numFmt w:val="lowerLetter"/>
      <w:lvlText w:val="%5."/>
      <w:lvlJc w:val="left"/>
      <w:pPr>
        <w:ind w:left="3600" w:hanging="360"/>
      </w:pPr>
    </w:lvl>
    <w:lvl w:ilvl="5" w:tplc="37767453" w:tentative="1">
      <w:start w:val="1"/>
      <w:numFmt w:val="lowerRoman"/>
      <w:lvlText w:val="%6."/>
      <w:lvlJc w:val="right"/>
      <w:pPr>
        <w:ind w:left="4320" w:hanging="180"/>
      </w:pPr>
    </w:lvl>
    <w:lvl w:ilvl="6" w:tplc="37767453" w:tentative="1">
      <w:start w:val="1"/>
      <w:numFmt w:val="decimal"/>
      <w:lvlText w:val="%7."/>
      <w:lvlJc w:val="left"/>
      <w:pPr>
        <w:ind w:left="5040" w:hanging="360"/>
      </w:pPr>
    </w:lvl>
    <w:lvl w:ilvl="7" w:tplc="37767453" w:tentative="1">
      <w:start w:val="1"/>
      <w:numFmt w:val="lowerLetter"/>
      <w:lvlText w:val="%8."/>
      <w:lvlJc w:val="left"/>
      <w:pPr>
        <w:ind w:left="5760" w:hanging="360"/>
      </w:pPr>
    </w:lvl>
    <w:lvl w:ilvl="8" w:tplc="3776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3">
    <w:multiLevelType w:val="hybridMultilevel"/>
    <w:lvl w:ilvl="0" w:tplc="507833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123">
    <w:abstractNumId w:val="18123"/>
  </w:num>
  <w:num w:numId="18124">
    <w:abstractNumId w:val="18124"/>
  </w:num>
  <w:num w:numId="18125">
    <w:abstractNumId w:val="18125"/>
  </w:num>
  <w:num w:numId="18126">
    <w:abstractNumId w:val="18126"/>
  </w:num>
  <w:num w:numId="18127">
    <w:abstractNumId w:val="18127"/>
  </w:num>
  <w:num w:numId="18128">
    <w:abstractNumId w:val="18128"/>
  </w:num>
  <w:num w:numId="18129">
    <w:abstractNumId w:val="18129"/>
  </w:num>
  <w:num w:numId="18130">
    <w:abstractNumId w:val="18130"/>
  </w:num>
  <w:num w:numId="18131">
    <w:abstractNumId w:val="18131"/>
  </w:num>
  <w:num w:numId="18132">
    <w:abstractNumId w:val="18132"/>
  </w:num>
  <w:num w:numId="18133">
    <w:abstractNumId w:val="18133"/>
  </w:num>
  <w:num w:numId="18134">
    <w:abstractNumId w:val="18134"/>
  </w:num>
  <w:num w:numId="18135">
    <w:abstractNumId w:val="18135"/>
  </w:num>
  <w:num w:numId="18136">
    <w:abstractNumId w:val="18136"/>
  </w:num>
  <w:num w:numId="18137">
    <w:abstractNumId w:val="18137"/>
  </w:num>
  <w:num w:numId="18138">
    <w:abstractNumId w:val="18138"/>
  </w:num>
  <w:num w:numId="18139">
    <w:abstractNumId w:val="18139"/>
  </w:num>
  <w:num w:numId="18140">
    <w:abstractNumId w:val="18140"/>
  </w:num>
  <w:num w:numId="18141">
    <w:abstractNumId w:val="18141"/>
  </w:num>
  <w:num w:numId="18142">
    <w:abstractNumId w:val="18142"/>
  </w:num>
  <w:num w:numId="18143">
    <w:abstractNumId w:val="18143"/>
  </w:num>
  <w:num w:numId="18144">
    <w:abstractNumId w:val="18144"/>
  </w:num>
  <w:num w:numId="18145">
    <w:abstractNumId w:val="18145"/>
  </w:num>
  <w:num w:numId="18146">
    <w:abstractNumId w:val="18146"/>
  </w:num>
  <w:num w:numId="18147">
    <w:abstractNumId w:val="18147"/>
  </w:num>
  <w:num w:numId="18148">
    <w:abstractNumId w:val="18148"/>
  </w:num>
  <w:num w:numId="18149">
    <w:abstractNumId w:val="18149"/>
  </w:num>
  <w:num w:numId="18150">
    <w:abstractNumId w:val="18150"/>
  </w:num>
  <w:num w:numId="18151">
    <w:abstractNumId w:val="18151"/>
  </w:num>
  <w:num w:numId="18152">
    <w:abstractNumId w:val="18152"/>
  </w:num>
  <w:num w:numId="18153">
    <w:abstractNumId w:val="18153"/>
  </w:num>
  <w:num w:numId="18154">
    <w:abstractNumId w:val="18154"/>
  </w:num>
  <w:num w:numId="18155">
    <w:abstractNumId w:val="18155"/>
  </w:num>
  <w:num w:numId="18156">
    <w:abstractNumId w:val="18156"/>
  </w:num>
  <w:num w:numId="18157">
    <w:abstractNumId w:val="18157"/>
  </w:num>
  <w:num w:numId="18158">
    <w:abstractNumId w:val="18158"/>
  </w:num>
  <w:num w:numId="18159">
    <w:abstractNumId w:val="18159"/>
  </w:num>
  <w:num w:numId="18160">
    <w:abstractNumId w:val="18160"/>
  </w:num>
  <w:num w:numId="18161">
    <w:abstractNumId w:val="18161"/>
  </w:num>
  <w:num w:numId="18162">
    <w:abstractNumId w:val="18162"/>
  </w:num>
  <w:num w:numId="18163">
    <w:abstractNumId w:val="18163"/>
  </w:num>
  <w:num w:numId="18164">
    <w:abstractNumId w:val="18164"/>
  </w:num>
  <w:num w:numId="18165">
    <w:abstractNumId w:val="18165"/>
  </w:num>
  <w:num w:numId="18166">
    <w:abstractNumId w:val="18166"/>
  </w:num>
  <w:num w:numId="18167">
    <w:abstractNumId w:val="18167"/>
  </w:num>
  <w:num w:numId="18168">
    <w:abstractNumId w:val="18168"/>
  </w:num>
  <w:num w:numId="18169">
    <w:abstractNumId w:val="18169"/>
  </w:num>
  <w:num w:numId="18170">
    <w:abstractNumId w:val="18170"/>
  </w:num>
  <w:num w:numId="18171">
    <w:abstractNumId w:val="18171"/>
  </w:num>
  <w:num w:numId="18172">
    <w:abstractNumId w:val="18172"/>
  </w:num>
  <w:num w:numId="18173">
    <w:abstractNumId w:val="18173"/>
  </w:num>
  <w:num w:numId="18174">
    <w:abstractNumId w:val="18174"/>
  </w:num>
  <w:num w:numId="18175">
    <w:abstractNumId w:val="18175"/>
  </w:num>
  <w:num w:numId="18176">
    <w:abstractNumId w:val="18176"/>
  </w:num>
  <w:num w:numId="18177">
    <w:abstractNumId w:val="18177"/>
  </w:num>
  <w:num w:numId="18178">
    <w:abstractNumId w:val="18178"/>
  </w:num>
  <w:num w:numId="18179">
    <w:abstractNumId w:val="18179"/>
  </w:num>
  <w:num w:numId="18180">
    <w:abstractNumId w:val="18180"/>
  </w:num>
  <w:num w:numId="18181">
    <w:abstractNumId w:val="18181"/>
  </w:num>
  <w:num w:numId="18182">
    <w:abstractNumId w:val="18182"/>
  </w:num>
  <w:num w:numId="18183">
    <w:abstractNumId w:val="18183"/>
  </w:num>
  <w:num w:numId="18184">
    <w:abstractNumId w:val="18184"/>
  </w:num>
  <w:num w:numId="18185">
    <w:abstractNumId w:val="18185"/>
  </w:num>
  <w:num w:numId="18186">
    <w:abstractNumId w:val="18186"/>
  </w:num>
  <w:num w:numId="18187">
    <w:abstractNumId w:val="18187"/>
  </w:num>
  <w:num w:numId="18188">
    <w:abstractNumId w:val="18188"/>
  </w:num>
  <w:num w:numId="18189">
    <w:abstractNumId w:val="18189"/>
  </w:num>
  <w:num w:numId="18190">
    <w:abstractNumId w:val="18190"/>
  </w:num>
  <w:num w:numId="18191">
    <w:abstractNumId w:val="18191"/>
  </w:num>
  <w:num w:numId="18192">
    <w:abstractNumId w:val="18192"/>
  </w:num>
  <w:num w:numId="18193">
    <w:abstractNumId w:val="18193"/>
  </w:num>
  <w:num w:numId="18194">
    <w:abstractNumId w:val="18194"/>
  </w:num>
  <w:num w:numId="18195">
    <w:abstractNumId w:val="18195"/>
  </w:num>
  <w:num w:numId="18196">
    <w:abstractNumId w:val="18196"/>
  </w:num>
  <w:num w:numId="18197">
    <w:abstractNumId w:val="18197"/>
  </w:num>
  <w:num w:numId="18198">
    <w:abstractNumId w:val="18198"/>
  </w:num>
  <w:num w:numId="18199">
    <w:abstractNumId w:val="18199"/>
  </w:num>
  <w:num w:numId="18200">
    <w:abstractNumId w:val="18200"/>
  </w:num>
  <w:num w:numId="18201">
    <w:abstractNumId w:val="18201"/>
  </w:num>
  <w:num w:numId="18202">
    <w:abstractNumId w:val="18202"/>
  </w:num>
  <w:num w:numId="18203">
    <w:abstractNumId w:val="18203"/>
  </w:num>
  <w:num w:numId="18204">
    <w:abstractNumId w:val="182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0539025" Type="http://schemas.openxmlformats.org/officeDocument/2006/relationships/comments" Target="comments.xml"/><Relationship Id="rId131765207" Type="http://schemas.microsoft.com/office/2011/relationships/commentsExtended" Target="commentsExtended.xml"/><Relationship Id="rId76220311" Type="http://schemas.openxmlformats.org/officeDocument/2006/relationships/image" Target="media/imgrId76220311.jpg"/><Relationship Id="rId905468db74e3ad85a" Type="http://schemas.openxmlformats.org/officeDocument/2006/relationships/hyperlink" Target="https://iservice.lombardini.it/jsp/Template2/manuale.jsp?id=120&amp;parent=1000" TargetMode="External"/><Relationship Id="rId622068db74e3adc26" Type="http://schemas.openxmlformats.org/officeDocument/2006/relationships/hyperlink" Target="https://iservice.lombardini.it/jsp/Template2/manuale.jsp?id=114&amp;parent=1000" TargetMode="External"/><Relationship Id="rId818568db74e3ae15f" Type="http://schemas.openxmlformats.org/officeDocument/2006/relationships/hyperlink" Target="https://iservice.lombardini.it/jsp/Template2/manuale.jsp?id=103&amp;parent=1000" TargetMode="External"/><Relationship Id="rId571468db74e3ae701" Type="http://schemas.openxmlformats.org/officeDocument/2006/relationships/hyperlink" Target="https://iservice.lombardini.it/jsp/Template2/manuale.jsp?id=822&amp;parent=1000" TargetMode="External"/><Relationship Id="rId776768db74e3ae8b8" Type="http://schemas.openxmlformats.org/officeDocument/2006/relationships/hyperlink" Target="https://iservice.lombardini.it/jsp/Template2/manuale.jsp?id=822&amp;parent=1000" TargetMode="External"/><Relationship Id="rId652868db74e3af38a" Type="http://schemas.openxmlformats.org/officeDocument/2006/relationships/hyperlink" Target="https://iservice.lombardini.it/jsp/Template2/manuale.jsp?id=822&amp;parent=1000" TargetMode="External"/><Relationship Id="rId288768db74e3ba198" Type="http://schemas.openxmlformats.org/officeDocument/2006/relationships/hyperlink" Target="https://iservice.lombardini.it/jsp/Template2/manuale.jsp?id=822&amp;parent=1000" TargetMode="External"/><Relationship Id="rId678368db74e3cee04" Type="http://schemas.openxmlformats.org/officeDocument/2006/relationships/hyperlink" Target="https://iservice.lombardini.it/jsp/Template2/manuale.jsp?id=822&amp;parent=1000" TargetMode="External"/><Relationship Id="rId374768db74e401ba3" Type="http://schemas.openxmlformats.org/officeDocument/2006/relationships/hyperlink" Target="https://iservice.lombardini.it/jsp/Template2/manuale.jsp?id=107&amp;parent=1000" TargetMode="External"/><Relationship Id="rId347268db74e4338c5" Type="http://schemas.openxmlformats.org/officeDocument/2006/relationships/hyperlink" Target="https://iservice.lombardini.it/jsp/Template2/manuale.jsp?id=822&amp;parent=1000" TargetMode="External"/><Relationship Id="rId403868db74e4bf84f" Type="http://schemas.openxmlformats.org/officeDocument/2006/relationships/hyperlink" Target="https://iservice.lombardini.it/jsp/Template2/manuale.jsp?id=822&amp;parent=1000" TargetMode="External"/><Relationship Id="rId321868db74e4c0095" Type="http://schemas.openxmlformats.org/officeDocument/2006/relationships/hyperlink" Target="https://iservice.lombardini.it/jsp/Template2/manuale.jsp?id=822&amp;parent=1000" TargetMode="External"/><Relationship Id="rId679768db74e4cd2be" Type="http://schemas.openxmlformats.org/officeDocument/2006/relationships/hyperlink" Target="https://iservice.lombardini.it/jsp/Template2/manuale.jsp?id=822&amp;parent=1000" TargetMode="External"/><Relationship Id="rId675968db74e4edb9c" Type="http://schemas.openxmlformats.org/officeDocument/2006/relationships/hyperlink" Target="https://iservice.lombardini.it/jsp/Template2/manuale.jsp?id=822&amp;parent=1000" TargetMode="External"/><Relationship Id="rId394768db74e5554b1" Type="http://schemas.openxmlformats.org/officeDocument/2006/relationships/hyperlink" Target="https://iservice.lombardini.it/jsp/Template2/manuale.jsp?id=822&amp;parent=1000" TargetMode="External"/><Relationship Id="rId650768db74e595f8f" Type="http://schemas.openxmlformats.org/officeDocument/2006/relationships/hyperlink" Target="https://iservice.lombardini.it/jsp/Template2/manuale.jsp?id=105&amp;parent=1000" TargetMode="External"/><Relationship Id="rId126468db74e5c745c" Type="http://schemas.openxmlformats.org/officeDocument/2006/relationships/hyperlink" Target="https://iservice.lombardini.it/jsp/Template2/manuale.jsp?id=822&amp;parent=1000" TargetMode="External"/><Relationship Id="rId538468db74e5e6677" Type="http://schemas.openxmlformats.org/officeDocument/2006/relationships/hyperlink" Target="https://iservice.lombardini.it/jsp/Template2/manuale.jsp?id=822&amp;parent=1000" TargetMode="External"/><Relationship Id="rId388368db74e62ac48" Type="http://schemas.openxmlformats.org/officeDocument/2006/relationships/hyperlink" Target="https://iservice.lombardini.it/jsp/Template2/manuale.jsp?id=132&amp;parent=1000" TargetMode="External"/><Relationship Id="rId276368db74e6481ff" Type="http://schemas.openxmlformats.org/officeDocument/2006/relationships/hyperlink" Target="https://iservice.lombardini.it/jsp/Template2/manuale.jsp?id=822&amp;parent=1000" TargetMode="External"/><Relationship Id="rId242768db74e6544ef" Type="http://schemas.openxmlformats.org/officeDocument/2006/relationships/hyperlink" Target="https://iservice.lombardini.it/jsp/Template2/manuale.jsp?id=822&amp;parent=1000" TargetMode="External"/><Relationship Id="rId360468db74e6a4462" Type="http://schemas.openxmlformats.org/officeDocument/2006/relationships/hyperlink" Target="https://iservice.lombardini.it/jsp/Template2/manuale.jsp?id=199&amp;parent=1000" TargetMode="External"/><Relationship Id="rId964068db74e6b8c25" Type="http://schemas.openxmlformats.org/officeDocument/2006/relationships/hyperlink" Target="https://iservice.lombardini.it/jsp/Template2/manuale.jsp?id=103&amp;parent=1000" TargetMode="External"/><Relationship Id="rId507968db74e6cbc22" Type="http://schemas.openxmlformats.org/officeDocument/2006/relationships/hyperlink" Target="https://iservice.lombardini.it/jsp/Template2/manuale.jsp?id=822&amp;parent=1000" TargetMode="External"/><Relationship Id="rId913468db74e6cd445" Type="http://schemas.openxmlformats.org/officeDocument/2006/relationships/hyperlink" Target="https://iservice.lombardini.it/jsp/Template2/manuale.jsp?id=103&amp;parent=1000" TargetMode="External"/><Relationship Id="rId205368db74e70c037" Type="http://schemas.openxmlformats.org/officeDocument/2006/relationships/hyperlink" Target="https://iservice.lombardini.it/jsp/Template2/manuale.jsp?id=112&amp;parent=1000" TargetMode="External"/><Relationship Id="rId482068db74e70c5e9" Type="http://schemas.openxmlformats.org/officeDocument/2006/relationships/hyperlink" Target="https://iservice.lombardini.it/jsp/Template2/manuale.jsp?id=822&amp;parent=1000" TargetMode="External"/><Relationship Id="rId889168db74e70d204" Type="http://schemas.openxmlformats.org/officeDocument/2006/relationships/hyperlink" Target="https://iservice.lombardini.it/jsp/Template2/manuale.jsp?id=822&amp;parent=1000" TargetMode="External"/><Relationship Id="rId188168db74e70e63a" Type="http://schemas.openxmlformats.org/officeDocument/2006/relationships/hyperlink" Target="https://iservice.lombardini.it/jsp/Template2/manuale.jsp?id=103&amp;parent=1000" TargetMode="External"/><Relationship Id="rId656668db74e746394" Type="http://schemas.openxmlformats.org/officeDocument/2006/relationships/hyperlink" Target="https://iservice.lombardini.it/jsp/Template2/manuale.jsp?id=822&amp;parent=1000" TargetMode="External"/><Relationship Id="rId383768db74e74664c" Type="http://schemas.openxmlformats.org/officeDocument/2006/relationships/hyperlink" Target="https://iservice.lombardini.it/jsp/Template2/manuale.jsp?id=140&amp;parent=1000" TargetMode="External"/><Relationship Id="rId249268db74e746e5a" Type="http://schemas.openxmlformats.org/officeDocument/2006/relationships/hyperlink" Target="https://iservice.lombardini.it/jsp/Template2/manuale.jsp?id=822&amp;parent=1000" TargetMode="External"/><Relationship Id="rId647568db74e74e9ec" Type="http://schemas.openxmlformats.org/officeDocument/2006/relationships/hyperlink" Target="https://iservice.lombardini.it/jsp/Template2/manuale.jsp?id=822&amp;parent=1000" TargetMode="External"/><Relationship Id="rId177268db74e74edce" Type="http://schemas.openxmlformats.org/officeDocument/2006/relationships/hyperlink" Target="https://iservice.lombardini.it/jsp/Template2/manuale.jsp?id=822&amp;parent=1000" TargetMode="External"/><Relationship Id="rId525868db74e74efe2" Type="http://schemas.openxmlformats.org/officeDocument/2006/relationships/hyperlink" Target="https://iservice.lombardini.it/jsp/Template2/manuale.jsp?id=136&amp;parent=1000" TargetMode="External"/><Relationship Id="rId720868db74e7ddb62" Type="http://schemas.openxmlformats.org/officeDocument/2006/relationships/hyperlink" Target="https://iservice.lombardini.it/jsp/Template2/manuale.jsp?id=822&amp;parent=1000" TargetMode="External"/><Relationship Id="rId365368db74e7de5a2" Type="http://schemas.openxmlformats.org/officeDocument/2006/relationships/hyperlink" Target="https://iservice.lombardini.it/jsp/Template2/manuale.jsp?id=822&amp;parent=1000" TargetMode="External"/><Relationship Id="rId758068db74e7e93af" Type="http://schemas.openxmlformats.org/officeDocument/2006/relationships/hyperlink" Target="https://iservice.lombardini.it/jsp/Template2/manuale.jsp?id=822&amp;parent=1000" TargetMode="External"/><Relationship Id="rId651668db74e3a6d22" Type="http://schemas.openxmlformats.org/officeDocument/2006/relationships/image" Target="media/imgrId651668db74e3a6d22.jpg"/><Relationship Id="rId713568db74e3ad2b9" Type="http://schemas.openxmlformats.org/officeDocument/2006/relationships/image" Target="media/imgrId713568db74e3ad2b9.gif"/><Relationship Id="rId143468db74e3b9b12" Type="http://schemas.openxmlformats.org/officeDocument/2006/relationships/image" Target="media/imgrId143468db74e3b9b12.jpg"/><Relationship Id="rId208568db74e3cdbdf" Type="http://schemas.openxmlformats.org/officeDocument/2006/relationships/image" Target="media/imgrId208568db74e3cdbdf.jpg"/><Relationship Id="rId138668db74e3d8c23" Type="http://schemas.openxmlformats.org/officeDocument/2006/relationships/image" Target="media/imgrId138668db74e3d8c23.jpg"/><Relationship Id="rId456668db74e3e5a0d" Type="http://schemas.openxmlformats.org/officeDocument/2006/relationships/image" Target="media/imgrId456668db74e3e5a0d.jpg"/><Relationship Id="rId163768db74e3f01f0" Type="http://schemas.openxmlformats.org/officeDocument/2006/relationships/image" Target="media/imgrId163768db74e3f01f0.jpg"/><Relationship Id="rId659268db74e401423" Type="http://schemas.openxmlformats.org/officeDocument/2006/relationships/image" Target="media/imgrId659268db74e401423.jpg"/><Relationship Id="rId867568db74e40f913" Type="http://schemas.openxmlformats.org/officeDocument/2006/relationships/image" Target="media/imgrId867568db74e40f913.jpg"/><Relationship Id="rId368768db74e41babc" Type="http://schemas.openxmlformats.org/officeDocument/2006/relationships/image" Target="media/imgrId368768db74e41babc.jpg"/><Relationship Id="rId474868db74e42659c" Type="http://schemas.openxmlformats.org/officeDocument/2006/relationships/image" Target="media/imgrId474868db74e42659c.jpg"/><Relationship Id="rId177668db74e432de0" Type="http://schemas.openxmlformats.org/officeDocument/2006/relationships/image" Target="media/imgrId177668db74e432de0.jpg"/><Relationship Id="rId772468db74e43e2a5" Type="http://schemas.openxmlformats.org/officeDocument/2006/relationships/image" Target="media/imgrId772468db74e43e2a5.jpg"/><Relationship Id="rId361168db74e444852" Type="http://schemas.openxmlformats.org/officeDocument/2006/relationships/image" Target="media/imgrId361168db74e444852.jpg"/><Relationship Id="rId252168db74e45219e" Type="http://schemas.openxmlformats.org/officeDocument/2006/relationships/image" Target="media/imgrId252168db74e45219e.jpg"/><Relationship Id="rId956668db74e45bbe3" Type="http://schemas.openxmlformats.org/officeDocument/2006/relationships/image" Target="media/imgrId956668db74e45bbe3.jpg"/><Relationship Id="rId908768db74e468b59" Type="http://schemas.openxmlformats.org/officeDocument/2006/relationships/image" Target="media/imgrId908768db74e468b59.jpg"/><Relationship Id="rId853768db74e46fd6e" Type="http://schemas.openxmlformats.org/officeDocument/2006/relationships/image" Target="media/imgrId853768db74e46fd6e.jpg"/><Relationship Id="rId386368db74e477645" Type="http://schemas.openxmlformats.org/officeDocument/2006/relationships/image" Target="media/imgrId386368db74e477645.gif"/><Relationship Id="rId458868db74e481144" Type="http://schemas.openxmlformats.org/officeDocument/2006/relationships/image" Target="media/imgrId458868db74e481144.jpg"/><Relationship Id="rId401868db74e485c42" Type="http://schemas.openxmlformats.org/officeDocument/2006/relationships/image" Target="media/imgrId401868db74e485c42.gif"/><Relationship Id="rId568068db74e4aab94" Type="http://schemas.openxmlformats.org/officeDocument/2006/relationships/image" Target="media/imgrId568068db74e4aab94.jpg"/><Relationship Id="rId523568db74e4bedb6" Type="http://schemas.openxmlformats.org/officeDocument/2006/relationships/image" Target="media/imgrId523568db74e4bedb6.gif"/><Relationship Id="rId848668db74e4cc8a0" Type="http://schemas.openxmlformats.org/officeDocument/2006/relationships/image" Target="media/imgrId848668db74e4cc8a0.jpg"/><Relationship Id="rId726468db74e4e7d6f" Type="http://schemas.openxmlformats.org/officeDocument/2006/relationships/image" Target="media/imgrId726468db74e4e7d6f.jpg"/><Relationship Id="rId261968db74e4ed3c3" Type="http://schemas.openxmlformats.org/officeDocument/2006/relationships/image" Target="media/imgrId261968db74e4ed3c3.gif"/><Relationship Id="rId343668db74e511003" Type="http://schemas.openxmlformats.org/officeDocument/2006/relationships/image" Target="media/imgrId343668db74e511003.jpg"/><Relationship Id="rId377068db74e517973" Type="http://schemas.openxmlformats.org/officeDocument/2006/relationships/image" Target="media/imgrId377068db74e517973.gif"/><Relationship Id="rId924768db74e51cecf" Type="http://schemas.openxmlformats.org/officeDocument/2006/relationships/image" Target="media/imgrId924768db74e51cecf.jpg"/><Relationship Id="rId357268db74e5266f2" Type="http://schemas.openxmlformats.org/officeDocument/2006/relationships/image" Target="media/imgrId357268db74e5266f2.jpg"/><Relationship Id="rId277768db74e5339e1" Type="http://schemas.openxmlformats.org/officeDocument/2006/relationships/image" Target="media/imgrId277768db74e5339e1.jpg"/><Relationship Id="rId581768db74e53f0a5" Type="http://schemas.openxmlformats.org/officeDocument/2006/relationships/image" Target="media/imgrId581768db74e53f0a5.jpg"/><Relationship Id="rId586168db74e5490ac" Type="http://schemas.openxmlformats.org/officeDocument/2006/relationships/image" Target="media/imgrId586168db74e5490ac.jpg"/><Relationship Id="rId680768db74e55431d" Type="http://schemas.openxmlformats.org/officeDocument/2006/relationships/image" Target="media/imgrId680768db74e55431d.jpg"/><Relationship Id="rId481368db74e562407" Type="http://schemas.openxmlformats.org/officeDocument/2006/relationships/image" Target="media/imgrId481368db74e562407.jpg"/><Relationship Id="rId610168db74e573c8b" Type="http://schemas.openxmlformats.org/officeDocument/2006/relationships/image" Target="media/imgrId610168db74e573c8b.jpg"/><Relationship Id="rId655868db74e57b3d0" Type="http://schemas.openxmlformats.org/officeDocument/2006/relationships/image" Target="media/imgrId655868db74e57b3d0.jpg"/><Relationship Id="rId159868db74e58cd2c" Type="http://schemas.openxmlformats.org/officeDocument/2006/relationships/image" Target="media/imgrId159868db74e58cd2c.jpg"/><Relationship Id="rId304068db74e5953e6" Type="http://schemas.openxmlformats.org/officeDocument/2006/relationships/image" Target="media/imgrId304068db74e5953e6.jpg"/><Relationship Id="rId866768db74e59fbcb" Type="http://schemas.openxmlformats.org/officeDocument/2006/relationships/image" Target="media/imgrId866768db74e59fbcb.jpg"/><Relationship Id="rId160068db74e5ace0c" Type="http://schemas.openxmlformats.org/officeDocument/2006/relationships/image" Target="media/imgrId160068db74e5ace0c.jpg"/><Relationship Id="rId817268db74e5b39eb" Type="http://schemas.openxmlformats.org/officeDocument/2006/relationships/image" Target="media/imgrId817268db74e5b39eb.gif"/><Relationship Id="rId458368db74e5bfdc6" Type="http://schemas.openxmlformats.org/officeDocument/2006/relationships/image" Target="media/imgrId458368db74e5bfdc6.jpg"/><Relationship Id="rId957568db74e5c6d18" Type="http://schemas.openxmlformats.org/officeDocument/2006/relationships/image" Target="media/imgrId957568db74e5c6d18.gif"/><Relationship Id="rId413468db74e5d3125" Type="http://schemas.openxmlformats.org/officeDocument/2006/relationships/image" Target="media/imgrId413468db74e5d3125.jpg"/><Relationship Id="rId468568db74e5dee4a" Type="http://schemas.openxmlformats.org/officeDocument/2006/relationships/image" Target="media/imgrId468568db74e5dee4a.jpg"/><Relationship Id="rId535468db74e5e54b3" Type="http://schemas.openxmlformats.org/officeDocument/2006/relationships/image" Target="media/imgrId535468db74e5e54b3.jpg"/><Relationship Id="rId715468db74e5f02c5" Type="http://schemas.openxmlformats.org/officeDocument/2006/relationships/image" Target="media/imgrId715468db74e5f02c5.jpg"/><Relationship Id="rId589968db74e60a33b" Type="http://schemas.openxmlformats.org/officeDocument/2006/relationships/image" Target="media/imgrId589968db74e60a33b.jpg"/><Relationship Id="rId109968db74e61fcf8" Type="http://schemas.openxmlformats.org/officeDocument/2006/relationships/image" Target="media/imgrId109968db74e61fcf8.jpg"/><Relationship Id="rId125668db74e62a010" Type="http://schemas.openxmlformats.org/officeDocument/2006/relationships/image" Target="media/imgrId125668db74e62a010.jpg"/><Relationship Id="rId384068db74e632cd3" Type="http://schemas.openxmlformats.org/officeDocument/2006/relationships/image" Target="media/imgrId384068db74e632cd3.jpg"/><Relationship Id="rId381268db74e63d4ab" Type="http://schemas.openxmlformats.org/officeDocument/2006/relationships/image" Target="media/imgrId381268db74e63d4ab.jpg"/><Relationship Id="rId954568db74e646fdd" Type="http://schemas.openxmlformats.org/officeDocument/2006/relationships/image" Target="media/imgrId954568db74e646fdd.jpg"/><Relationship Id="rId733168db74e653e8d" Type="http://schemas.openxmlformats.org/officeDocument/2006/relationships/image" Target="media/imgrId733168db74e653e8d.jpg"/><Relationship Id="rId770468db74e65ff0d" Type="http://schemas.openxmlformats.org/officeDocument/2006/relationships/image" Target="media/imgrId770468db74e65ff0d.jpg"/><Relationship Id="rId326268db74e66638d" Type="http://schemas.openxmlformats.org/officeDocument/2006/relationships/image" Target="media/imgrId326268db74e66638d.jpg"/><Relationship Id="rId572568db74e6728c7" Type="http://schemas.openxmlformats.org/officeDocument/2006/relationships/image" Target="media/imgrId572568db74e6728c7.jpg"/><Relationship Id="rId821068db74e68b8a8" Type="http://schemas.openxmlformats.org/officeDocument/2006/relationships/image" Target="media/imgrId821068db74e68b8a8.jpg"/><Relationship Id="rId959468db74e6911d4" Type="http://schemas.openxmlformats.org/officeDocument/2006/relationships/image" Target="media/imgrId959468db74e6911d4.jpg"/><Relationship Id="rId257068db74e69b6c4" Type="http://schemas.openxmlformats.org/officeDocument/2006/relationships/image" Target="media/imgrId257068db74e69b6c4.jpg"/><Relationship Id="rId703568db74e6a3c35" Type="http://schemas.openxmlformats.org/officeDocument/2006/relationships/image" Target="media/imgrId703568db74e6a3c35.jpg"/><Relationship Id="rId534668db74e6af3e8" Type="http://schemas.openxmlformats.org/officeDocument/2006/relationships/image" Target="media/imgrId534668db74e6af3e8.jpg"/><Relationship Id="rId587968db74e6b8492" Type="http://schemas.openxmlformats.org/officeDocument/2006/relationships/image" Target="media/imgrId587968db74e6b8492.jpg"/><Relationship Id="rId274268db74e6c5b1f" Type="http://schemas.openxmlformats.org/officeDocument/2006/relationships/image" Target="media/imgrId274268db74e6c5b1f.jpg"/><Relationship Id="rId994468db74e6cafa6" Type="http://schemas.openxmlformats.org/officeDocument/2006/relationships/image" Target="media/imgrId994468db74e6cafa6.jpg"/><Relationship Id="rId836768db74e6db72a" Type="http://schemas.openxmlformats.org/officeDocument/2006/relationships/image" Target="media/imgrId836768db74e6db72a.jpg"/><Relationship Id="rId589668db74e6e5b9f" Type="http://schemas.openxmlformats.org/officeDocument/2006/relationships/image" Target="media/imgrId589668db74e6e5b9f.jpg"/><Relationship Id="rId120268db74e6ec399" Type="http://schemas.openxmlformats.org/officeDocument/2006/relationships/image" Target="media/imgrId120268db74e6ec399.gif"/><Relationship Id="rId796668db74e704dee" Type="http://schemas.openxmlformats.org/officeDocument/2006/relationships/image" Target="media/imgrId796668db74e704dee.jpg"/><Relationship Id="rId801168db74e70b826" Type="http://schemas.openxmlformats.org/officeDocument/2006/relationships/image" Target="media/imgrId801168db74e70b826.jpg"/><Relationship Id="rId363468db74e71d096" Type="http://schemas.openxmlformats.org/officeDocument/2006/relationships/image" Target="media/imgrId363468db74e71d096.jpg"/><Relationship Id="rId613668db74e727187" Type="http://schemas.openxmlformats.org/officeDocument/2006/relationships/image" Target="media/imgrId613668db74e727187.jpg"/><Relationship Id="rId738368db74e73384f" Type="http://schemas.openxmlformats.org/officeDocument/2006/relationships/image" Target="media/imgrId738368db74e73384f.jpg"/><Relationship Id="rId357468db74e73f5f4" Type="http://schemas.openxmlformats.org/officeDocument/2006/relationships/image" Target="media/imgrId357468db74e73f5f4.jpg"/><Relationship Id="rId488868db74e745bdc" Type="http://schemas.openxmlformats.org/officeDocument/2006/relationships/image" Target="media/imgrId488868db74e745bdc.jpg"/><Relationship Id="rId996668db74e74daf2" Type="http://schemas.openxmlformats.org/officeDocument/2006/relationships/image" Target="media/imgrId996668db74e74daf2.jpg"/><Relationship Id="rId232168db74e75ce08" Type="http://schemas.openxmlformats.org/officeDocument/2006/relationships/image" Target="media/imgrId232168db74e75ce08.jpg"/><Relationship Id="rId531168db74e765258" Type="http://schemas.openxmlformats.org/officeDocument/2006/relationships/image" Target="media/imgrId531168db74e765258.jpg"/><Relationship Id="rId248168db74e770258" Type="http://schemas.openxmlformats.org/officeDocument/2006/relationships/image" Target="media/imgrId248168db74e770258.jpg"/><Relationship Id="rId720968db74e77c5fd" Type="http://schemas.openxmlformats.org/officeDocument/2006/relationships/image" Target="media/imgrId720968db74e77c5fd.jpg"/><Relationship Id="rId777868db74e787a47" Type="http://schemas.openxmlformats.org/officeDocument/2006/relationships/image" Target="media/imgrId777868db74e787a47.jpg"/><Relationship Id="rId689568db74e78f249" Type="http://schemas.openxmlformats.org/officeDocument/2006/relationships/image" Target="media/imgrId689568db74e78f249.gif"/><Relationship Id="rId695068db74e79a94e" Type="http://schemas.openxmlformats.org/officeDocument/2006/relationships/image" Target="media/imgrId695068db74e79a94e.jpg"/><Relationship Id="rId730968db74e7a4df0" Type="http://schemas.openxmlformats.org/officeDocument/2006/relationships/image" Target="media/imgrId730968db74e7a4df0.jpg"/><Relationship Id="rId944768db74e7b01d3" Type="http://schemas.openxmlformats.org/officeDocument/2006/relationships/image" Target="media/imgrId944768db74e7b01d3.jpg"/><Relationship Id="rId912268db74e7ba886" Type="http://schemas.openxmlformats.org/officeDocument/2006/relationships/image" Target="media/imgrId912268db74e7ba886.jpg"/><Relationship Id="rId201968db74e7ccafb" Type="http://schemas.openxmlformats.org/officeDocument/2006/relationships/image" Target="media/imgrId201968db74e7ccafb.jpg"/><Relationship Id="rId803868db74e7d6696" Type="http://schemas.openxmlformats.org/officeDocument/2006/relationships/image" Target="media/imgrId803868db74e7d6696.jpg"/><Relationship Id="rId360868db74e7dd6dd" Type="http://schemas.openxmlformats.org/officeDocument/2006/relationships/image" Target="media/imgrId360868db74e7dd6dd.gif"/><Relationship Id="rId525968db74e7e8e1e" Type="http://schemas.openxmlformats.org/officeDocument/2006/relationships/image" Target="media/imgrId525968db74e7e8e1e.jpg"/><Relationship Id="rId141468db74e803a9b" Type="http://schemas.openxmlformats.org/officeDocument/2006/relationships/image" Target="media/imgrId141468db74e803a9b.jpg"/><Relationship Id="rId624068db74e8087b8" Type="http://schemas.openxmlformats.org/officeDocument/2006/relationships/image" Target="media/imgrId624068db74e8087b8.jpg"/><Relationship Id="rId854768db74e811aff" Type="http://schemas.openxmlformats.org/officeDocument/2006/relationships/image" Target="media/imgrId854768db74e811aff.jpg"/><Relationship Id="rId491868db74e8166ef" Type="http://schemas.openxmlformats.org/officeDocument/2006/relationships/image" Target="media/imgrId491868db74e8166ef.gif"/><Relationship Id="rId348268db74e822ba6" Type="http://schemas.openxmlformats.org/officeDocument/2006/relationships/image" Target="media/imgrId348268db74e822ba6.jpg"/><Relationship Id="rId324768db74e82890d" Type="http://schemas.openxmlformats.org/officeDocument/2006/relationships/image" Target="media/imgrId324768db74e82890d.gif"/><Relationship Id="rId391268db74e835cb0" Type="http://schemas.openxmlformats.org/officeDocument/2006/relationships/image" Target="media/imgrId391268db74e835cb0.jpg"/><Relationship Id="rId377068db74e83b605" Type="http://schemas.openxmlformats.org/officeDocument/2006/relationships/image" Target="media/imgrId377068db74e83b605.gif"/><Relationship Id="rId149068db74e847206" Type="http://schemas.openxmlformats.org/officeDocument/2006/relationships/image" Target="media/imgrId149068db74e847206.jpg"/><Relationship Id="rId200668db74e853132" Type="http://schemas.openxmlformats.org/officeDocument/2006/relationships/image" Target="media/imgrId200668db74e853132.jpg"/><Relationship Id="rId126368db74e85eaaf" Type="http://schemas.openxmlformats.org/officeDocument/2006/relationships/image" Target="media/imgrId126368db74e85eaaf.jpg"/><Relationship Id="rId442268db74e863763" Type="http://schemas.openxmlformats.org/officeDocument/2006/relationships/image" Target="media/imgrId442268db74e863763.gif"/><Relationship Id="rId332668db74e86d5f9" Type="http://schemas.openxmlformats.org/officeDocument/2006/relationships/image" Target="media/imgrId332668db74e86d5f9.jpg"/><Relationship Id="rId711568db74e879622" Type="http://schemas.openxmlformats.org/officeDocument/2006/relationships/image" Target="media/imgrId711568db74e879622.jpg"/><Relationship Id="rId804868db74e87e638" Type="http://schemas.openxmlformats.org/officeDocument/2006/relationships/image" Target="media/imgrId804868db74e87e638.jpg"/><Relationship Id="rId788868db74e89319c" Type="http://schemas.openxmlformats.org/officeDocument/2006/relationships/image" Target="media/imgrId788868db74e89319c.jpg"/><Relationship Id="rId410668db74e8a1490" Type="http://schemas.openxmlformats.org/officeDocument/2006/relationships/image" Target="media/imgrId410668db74e8a1490.png"/><Relationship Id="rId793668db74e8c7d71" Type="http://schemas.openxmlformats.org/officeDocument/2006/relationships/image" Target="media/imgrId793668db74e8c7d71.png"/><Relationship Id="rId509668db74e8dbb54" Type="http://schemas.openxmlformats.org/officeDocument/2006/relationships/image" Target="media/imgrId509668db74e8dbb54.png"/><Relationship Id="rId549268db74e8e9bfe" Type="http://schemas.openxmlformats.org/officeDocument/2006/relationships/image" Target="media/imgrId549268db74e8e9bfe.jpg"/><Relationship Id="rId152668db74e8ee91e" Type="http://schemas.openxmlformats.org/officeDocument/2006/relationships/image" Target="media/imgrId152668db74e8ee91e.jpg"/><Relationship Id="rId715168db74e904943" Type="http://schemas.openxmlformats.org/officeDocument/2006/relationships/image" Target="media/imgrId715168db74e904943.jpg"/><Relationship Id="rId917968db74e919674" Type="http://schemas.openxmlformats.org/officeDocument/2006/relationships/image" Target="media/imgrId917968db74e919674.jpg"/><Relationship Id="rId435468db74e92e7fe" Type="http://schemas.openxmlformats.org/officeDocument/2006/relationships/image" Target="media/imgrId435468db74e92e7fe.jpg"/><Relationship Id="rId116968db74e938a25" Type="http://schemas.openxmlformats.org/officeDocument/2006/relationships/image" Target="media/imgrId116968db74e938a25.jpg"/><Relationship Id="rId935768db74e945a9d" Type="http://schemas.openxmlformats.org/officeDocument/2006/relationships/image" Target="media/imgrId935768db74e945a9d.gif"/><Relationship Id="rId111768db74e94b8e4" Type="http://schemas.openxmlformats.org/officeDocument/2006/relationships/image" Target="media/imgrId111768db74e94b8e4.jpg"/><Relationship Id="rId897168db74e9555eb" Type="http://schemas.openxmlformats.org/officeDocument/2006/relationships/image" Target="media/imgrId897168db74e9555eb.jpg"/><Relationship Id="rId467368db74e95ad60" Type="http://schemas.openxmlformats.org/officeDocument/2006/relationships/image" Target="media/imgrId467368db74e95ad60.gif"/><Relationship Id="rId729768db74e963a46" Type="http://schemas.openxmlformats.org/officeDocument/2006/relationships/image" Target="media/imgrId729768db74e963a46.jpg"/><Relationship Id="rId398968db74e96989f" Type="http://schemas.openxmlformats.org/officeDocument/2006/relationships/image" Target="media/imgrId398968db74e96989f.gif"/><Relationship Id="rId512968db74e972ba2" Type="http://schemas.openxmlformats.org/officeDocument/2006/relationships/image" Target="media/imgrId512968db74e972ba2.jpg"/><Relationship Id="rId104968db74e97cab1" Type="http://schemas.openxmlformats.org/officeDocument/2006/relationships/image" Target="media/imgrId104968db74e97cab1.jpg"/><Relationship Id="rId207168db74e9860f4" Type="http://schemas.openxmlformats.org/officeDocument/2006/relationships/image" Target="media/imgrId207168db74e9860f4.jpg"/><Relationship Id="rId189068db74e98b7f4" Type="http://schemas.openxmlformats.org/officeDocument/2006/relationships/image" Target="media/imgrId189068db74e98b7f4.jpg"/><Relationship Id="rId543868db74e99729e" Type="http://schemas.openxmlformats.org/officeDocument/2006/relationships/image" Target="media/imgrId543868db74e99729e.jpg"/><Relationship Id="rId823768db74e9a1278" Type="http://schemas.openxmlformats.org/officeDocument/2006/relationships/image" Target="media/imgrId823768db74e9a1278.jpg"/><Relationship Id="rId336868db74e9a6859" Type="http://schemas.openxmlformats.org/officeDocument/2006/relationships/image" Target="media/imgrId336868db74e9a6859.gif"/><Relationship Id="rId108668db74e9b0023" Type="http://schemas.openxmlformats.org/officeDocument/2006/relationships/image" Target="media/imgrId108668db74e9b002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220311" Type="http://schemas.openxmlformats.org/officeDocument/2006/relationships/image" Target="media/imgrId762203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