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8948637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763470"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3280138" w:name="ctxt"/>
    <w:bookmarkEnd w:id="63280138"/>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71623680" name="name387568dbb7ba797a4"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164268dbb7ba797a0"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92048969" name="name794168dbb7ba9abe0"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662268dbb7ba9abdc"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58986394" name="name506068dbb7bac7bfc"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234468dbb7bac7bf9"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25135627" name="name820468dbb7baedc06"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839768dbb7baedc03"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filtro olio incluso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maggiorata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senza filtro olio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maggiorata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87325320" name="name779668dbb7bb0c94a"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506868dbb7bb0c946"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57228932" name="name317468dbb7bb191cf"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383668dbb7bb191cb"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oppa olio</w:t>
            </w:r>
            <w:r>
              <w:rPr>
                <w:color w:val="00274C"/>
                <w:position w:val="-2"/>
                <w:sz w:val="20"/>
                <w:szCs w:val="20"/>
                <w:u w:val="none"/>
              </w:rPr>
              <w:t xml:space="preserve"> </w:t>
            </w:r>
            <w:r>
              <w:rPr>
                <w:b/>
                <w:bCs/>
                <w:color w:val="00274C"/>
                <w:position w:val="-2"/>
                <w:sz w:val="20"/>
                <w:szCs w:val="20"/>
                <w:u w:val="none"/>
              </w:rPr>
              <w:t xml:space="preserve"> maggiorata</w:t>
            </w:r>
            <w:r>
              <w:rPr>
                <w:color w:val="00274C"/>
                <w:position w:val="-2"/>
                <w:sz w:val="20"/>
                <w:szCs w:val="20"/>
                <w:u w:val="none"/>
              </w:rPr>
              <w:t xml:space="preserve"> </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le quote di ingombro variano in base alla configurazione del motore.</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78417" name="name917268dbb7bb257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368dbb7bb2578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898"/>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2898"/>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2898"/>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2898"/>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2898"/>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02631" name="name648968dbb7bb2d7a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9568dbb7bb2d7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898"/>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2898"/>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2898"/>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Classificazione olio SAE</w:t>
      </w:r>
    </w:p>
    <w:p>
      <w:pPr>
        <w:numPr>
          <w:ilvl w:val="0"/>
          <w:numId w:val="22898"/>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2898"/>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2898"/>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908702" name="name129268dbb7bb39b2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9568dbb7bb39b2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2898"/>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2898"/>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8058714" name="name192668dbb7bb4143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5168dbb7bb4142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2898"/>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2898"/>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2898"/>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Funzionamento con Jet Fuels</w:t>
                  </w:r>
                </w:p>
                <w:p/>
                <w:p/>
                <w:p>
                  <w:pPr>
                    <w:widowControl w:val="on"/>
                    <w:pBdr/>
                    <w:spacing w:before="0" w:after="0" w:line="262" w:lineRule="auto"/>
                    <w:ind w:left="0" w:right="0"/>
                    <w:jc w:val="left"/>
                    <w:textAlignment w:val="top"/>
                  </w:pPr>
                  <w:r>
                    <w:rPr>
                      <w:color w:val="00274C"/>
                      <w:position w:val="0"/>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top"/>
                  </w:pPr>
                  <w:r>
                    <w:rPr>
                      <w:color w:val="00274C"/>
                      <w:position w:val="0"/>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KDW: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8"/>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2898"/>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679182" name="name324168dbb7bb506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3568dbb7bb506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2898"/>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2898"/>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 (tutti i modelli)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CONDIZIONI DI AVVIAMENTO NORMALE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CONDIZIONI DI AVVIAMENTO GRAVOSO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per modello </w:t>
      </w:r>
      <w:r>
        <w:rPr>
          <w:b/>
          <w:bCs/>
          <w:color w:val="00274C"/>
          <w:sz w:val="20"/>
          <w:szCs w:val="20"/>
          <w:u w:val="none"/>
        </w:rPr>
        <w:t xml:space="preserve">K-HEM</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per la sostituzione delle batterie dell'unità ibrida, contattare il costruttore della macchina.</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899">
    <w:multiLevelType w:val="hybridMultilevel"/>
    <w:lvl w:ilvl="0" w:tplc="36879829">
      <w:start w:val="1"/>
      <w:numFmt w:val="decimal"/>
      <w:lvlText w:val="%1."/>
      <w:lvlJc w:val="left"/>
      <w:pPr>
        <w:ind w:left="720" w:hanging="360"/>
      </w:pPr>
    </w:lvl>
    <w:lvl w:ilvl="1" w:tplc="36879829" w:tentative="1">
      <w:start w:val="1"/>
      <w:numFmt w:val="lowerLetter"/>
      <w:lvlText w:val="%2."/>
      <w:lvlJc w:val="left"/>
      <w:pPr>
        <w:ind w:left="1440" w:hanging="360"/>
      </w:pPr>
    </w:lvl>
    <w:lvl w:ilvl="2" w:tplc="36879829" w:tentative="1">
      <w:start w:val="1"/>
      <w:numFmt w:val="lowerRoman"/>
      <w:lvlText w:val="%3."/>
      <w:lvlJc w:val="right"/>
      <w:pPr>
        <w:ind w:left="2160" w:hanging="180"/>
      </w:pPr>
    </w:lvl>
    <w:lvl w:ilvl="3" w:tplc="36879829" w:tentative="1">
      <w:start w:val="1"/>
      <w:numFmt w:val="decimal"/>
      <w:lvlText w:val="%4."/>
      <w:lvlJc w:val="left"/>
      <w:pPr>
        <w:ind w:left="2880" w:hanging="360"/>
      </w:pPr>
    </w:lvl>
    <w:lvl w:ilvl="4" w:tplc="36879829" w:tentative="1">
      <w:start w:val="1"/>
      <w:numFmt w:val="lowerLetter"/>
      <w:lvlText w:val="%5."/>
      <w:lvlJc w:val="left"/>
      <w:pPr>
        <w:ind w:left="3600" w:hanging="360"/>
      </w:pPr>
    </w:lvl>
    <w:lvl w:ilvl="5" w:tplc="36879829" w:tentative="1">
      <w:start w:val="1"/>
      <w:numFmt w:val="lowerRoman"/>
      <w:lvlText w:val="%6."/>
      <w:lvlJc w:val="right"/>
      <w:pPr>
        <w:ind w:left="4320" w:hanging="180"/>
      </w:pPr>
    </w:lvl>
    <w:lvl w:ilvl="6" w:tplc="36879829" w:tentative="1">
      <w:start w:val="1"/>
      <w:numFmt w:val="decimal"/>
      <w:lvlText w:val="%7."/>
      <w:lvlJc w:val="left"/>
      <w:pPr>
        <w:ind w:left="5040" w:hanging="360"/>
      </w:pPr>
    </w:lvl>
    <w:lvl w:ilvl="7" w:tplc="36879829" w:tentative="1">
      <w:start w:val="1"/>
      <w:numFmt w:val="lowerLetter"/>
      <w:lvlText w:val="%8."/>
      <w:lvlJc w:val="left"/>
      <w:pPr>
        <w:ind w:left="5760" w:hanging="360"/>
      </w:pPr>
    </w:lvl>
    <w:lvl w:ilvl="8" w:tplc="36879829" w:tentative="1">
      <w:start w:val="1"/>
      <w:numFmt w:val="lowerRoman"/>
      <w:lvlText w:val="%9."/>
      <w:lvlJc w:val="right"/>
      <w:pPr>
        <w:ind w:left="6480" w:hanging="180"/>
      </w:pPr>
    </w:lvl>
  </w:abstractNum>
  <w:abstractNum w:abstractNumId="22898">
    <w:multiLevelType w:val="hybridMultilevel"/>
    <w:lvl w:ilvl="0" w:tplc="214450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898">
    <w:abstractNumId w:val="22898"/>
  </w:num>
  <w:num w:numId="22899">
    <w:abstractNumId w:val="228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4309301" Type="http://schemas.openxmlformats.org/officeDocument/2006/relationships/comments" Target="comments.xml"/><Relationship Id="rId312860135" Type="http://schemas.microsoft.com/office/2011/relationships/commentsExtended" Target="commentsExtended.xml"/><Relationship Id="rId22763470" Type="http://schemas.openxmlformats.org/officeDocument/2006/relationships/image" Target="media/imgrId22763470.jpg"/><Relationship Id="rId164268dbb7ba797a0" Type="http://schemas.openxmlformats.org/officeDocument/2006/relationships/image" Target="media/imgrId164268dbb7ba797a0.png"/><Relationship Id="rId662268dbb7ba9abdc" Type="http://schemas.openxmlformats.org/officeDocument/2006/relationships/image" Target="media/imgrId662268dbb7ba9abdc.png"/><Relationship Id="rId234468dbb7bac7bf9" Type="http://schemas.openxmlformats.org/officeDocument/2006/relationships/image" Target="media/imgrId234468dbb7bac7bf9.png"/><Relationship Id="rId839768dbb7baedc03" Type="http://schemas.openxmlformats.org/officeDocument/2006/relationships/image" Target="media/imgrId839768dbb7baedc03.png"/><Relationship Id="rId506868dbb7bb0c946" Type="http://schemas.openxmlformats.org/officeDocument/2006/relationships/image" Target="media/imgrId506868dbb7bb0c946.png"/><Relationship Id="rId383668dbb7bb191cb" Type="http://schemas.openxmlformats.org/officeDocument/2006/relationships/image" Target="media/imgrId383668dbb7bb191cb.png"/><Relationship Id="rId939368dbb7bb2578a" Type="http://schemas.openxmlformats.org/officeDocument/2006/relationships/image" Target="media/imgrId939368dbb7bb2578a.jpg"/><Relationship Id="rId409568dbb7bb2d7a2" Type="http://schemas.openxmlformats.org/officeDocument/2006/relationships/image" Target="media/imgrId409568dbb7bb2d7a2.jpg"/><Relationship Id="rId799568dbb7bb39b27" Type="http://schemas.openxmlformats.org/officeDocument/2006/relationships/image" Target="media/imgrId799568dbb7bb39b27.png"/><Relationship Id="rId245168dbb7bb4142d" Type="http://schemas.openxmlformats.org/officeDocument/2006/relationships/image" Target="media/imgrId245168dbb7bb4142d.png"/><Relationship Id="rId413568dbb7bb5069a" Type="http://schemas.openxmlformats.org/officeDocument/2006/relationships/image" Target="media/imgrId413568dbb7bb5069a.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763470" Type="http://schemas.openxmlformats.org/officeDocument/2006/relationships/image" Target="media/imgrId227634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763470" Type="http://schemas.openxmlformats.org/officeDocument/2006/relationships/image" Target="media/imgrId227634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763470" Type="http://schemas.openxmlformats.org/officeDocument/2006/relationships/image" Target="media/imgrId227634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763470" Type="http://schemas.openxmlformats.org/officeDocument/2006/relationships/image" Target="media/imgrId227634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763470" Type="http://schemas.openxmlformats.org/officeDocument/2006/relationships/image" Target="media/imgrId227634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763470" Type="http://schemas.openxmlformats.org/officeDocument/2006/relationships/image" Target="media/imgrId227634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