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6377476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068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973358" w:name="ctxt"/>
    <w:bookmarkEnd w:id="799733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586764" name="name556568dbb7c70c1d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8668dbb7c70c1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2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4.5 - 4.6 - 4.7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2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69377" name="name429268dbb7c712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8dbb7c712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 dal punto 4, al punto 6 del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3949637" name="name532668dbb7c71e369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271068dbb7c71e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 *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8420" name="name849468dbb7c72ac8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9068dbb7c72a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2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2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2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  </w:t>
      </w:r>
      <w:r>
        <w:rPr>
          <w:b/>
          <w:bCs/>
          <w:color w:val="00274C"/>
          <w:sz w:val="20"/>
          <w:szCs w:val="20"/>
          <w:u w:val="none"/>
        </w:rPr>
        <w:t xml:space="preserve">Tab. 4.2, 4.3.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044991" name="name920868dbb7c73592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58768dbb7c735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  <w:r>
        <w:rPr>
          <w:color w:val="00274C"/>
          <w:sz w:val="20"/>
          <w:szCs w:val="20"/>
          <w:u w:val="none"/>
        </w:rPr>
        <w:br/>
        <w:t xml:space="preserve">- l'asta livello olio sia inserita correttamente;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siano serrati correttamente: - 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345521" name="name733168dbb7c73d16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2268dbb7c73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54570" name="name856268dbb7c7451a0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98068dbb7c74519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 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 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della distribuzione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In caso di scarso utilizzo: 24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Il periodo di tempo che deve intercorrere prima di controllare gli elementi del filtro dipende dall’ambiente in cui viene usato il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Rivolgersi alle officine autorizzate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(5) -  </w:t>
      </w:r>
      <w:r>
        <w:rPr>
          <w:color w:val="00274C"/>
          <w:sz w:val="20"/>
          <w:szCs w:val="20"/>
          <w:u w:val="none"/>
        </w:rPr>
        <w:t xml:space="preserve">In caso di scarso utilizzo: 48 mesi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817522" name="name470568dbb7c75c49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78668dbb7c75c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287857" name="name602468dbb7c761ca3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391868dbb7c761c9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 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 più frequentemente.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95131" name="name194468dbb7c7681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668dbb7c768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2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691322" name="name902968dbb7c771812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409468dbb7c771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907081" name="name771468dbb7c7794f1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297168dbb7c779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assicurarsi che la macchina sia in piano.</w:t>
            </w:r>
          </w:p>
          <w:p>
            <w:pPr>
              <w:numPr>
                <w:ilvl w:val="0"/>
                <w:numId w:val="2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5658868" name="name170068dbb7c7841a6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168668dbb7c784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2498533" name="name698568dbb7c78a2f6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279068dbb7c78a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873415" name="name291468dbb7c7928cc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759568dbb7c792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410674" name="name162868dbb7c79b0d0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734068dbb7c79b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2292060" name="name147268dbb7c7a2da1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525368dbb7c7a2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8012669" name="name218568dbb7c7adae5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452368dbb7c7ad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0872694" name="name300368dbb7c7b4c5e" descr="Cap_4_07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_disegno_1.png"/>
                          <pic:cNvPicPr/>
                        </pic:nvPicPr>
                        <pic:blipFill>
                          <a:blip r:embed="rId847468dbb7c7b4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5151447" name="name974068dbb7c7bc646" descr="Cap_4_08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_Tavola_disegno_1.png"/>
                          <pic:cNvPicPr/>
                        </pic:nvPicPr>
                        <pic:blipFill>
                          <a:blip r:embed="rId390468dbb7c7bc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1251810" name="name468368dbb7c7c3ed6" descr="Cap_4_09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_Tavola_disegno_1.png"/>
                          <pic:cNvPicPr/>
                        </pic:nvPicPr>
                        <pic:blipFill>
                          <a:blip r:embed="rId904668dbb7c7c3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2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121369" name="name581968dbb7c7cced9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700568dbb7c7cc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2724421" name="name156768dbb7c7d3af6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133868dbb7c7d3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6770819" name="name131868dbb7c7d9b6c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437768dbb7c7d9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6369" name="name993568dbb7c7e1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368dbb7c7e1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89486" name="name143768dbb7c7e6d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7468dbb7c7e6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raccomanda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64269" name="name734468dbb7c7f07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2968dbb7c7f0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688788" name="name692168dbb7c803938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867268dbb7c803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8476101" name="name550668dbb7c80a179" descr="Cap_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1.png"/>
                          <pic:cNvPicPr/>
                        </pic:nvPicPr>
                        <pic:blipFill>
                          <a:blip r:embed="rId514268dbb7c80a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91487804" name="name180068dbb7c8125d4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490068dbb7c812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radiatore, 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 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7005595" name="name774668dbb7c81ad52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626868dbb7c81a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053211" name="name181068dbb7c824dd3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512968dbb7c824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1678041" name="name774268dbb7c82de1f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563268dbb7c82d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2350097" name="name582768dbb7c839676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123568dbb7c839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353315" name="name942268dbb7c844a8c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461068dbb7c844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76595" name="name550468dbb7c84c7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668dbb7c84c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2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2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252909" name="name352268dbb7c8585b0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980668dbb7c858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5007711" name="name608968dbb7c864aa7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355168dbb7c864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39130" name="name500668dbb7c86b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268dbb7c86b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09116" name="name882168dbb7c8737d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1068dbb7c873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2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2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1954929" name="name828368dbb7c87e61e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864668dbb7c87e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20515" name="name342468dbb7c886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168dbb7c886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0282" name="name328668dbb7c890c3d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692968dbb7c890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8847508" name="name742468dbb7c898884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274368dbb7c898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95232" name="name866868dbb7c8a4282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284668dbb7c8a4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Se il motore è provvisto di pompa elettrica del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2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257377" name="name235168dbb7c8b0551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492568dbb7c8b0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551648" name="name857168dbb7c8bbda4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113368dbb7c8bb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26089" name="name505868dbb7c8c3be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3268dbb7c8c3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38661" name="name302368dbb7c8cb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068dbb7c8cb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927502" name="name700468dbb7c8d7094" descr="Cap_4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8.png"/>
                          <pic:cNvPicPr/>
                        </pic:nvPicPr>
                        <pic:blipFill>
                          <a:blip r:embed="rId442768dbb7c8d7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066781" name="name521768dbb7c8e1c9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50368dbb7c8e1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1814987" name="name876168dbb7c8eb21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88468dbb7c8eb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616940" name="name584568dbb7c901d17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126568dbb7c901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587698" name="name828568dbb7c90d555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843368dbb7c90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standard - controllo/regolazione/sostituzione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20548" name="name920568dbb7c9140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068dbb7c914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/>
          <w:p/>
          <w:p>
            <w:pPr>
              <w:numPr>
                <w:ilvl w:val="0"/>
                <w:numId w:val="22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2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eseguire la regolazione.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</w:p>
          <w:p/>
          <w:p/>
          <w:p>
            <w:pPr>
              <w:numPr>
                <w:ilvl w:val="0"/>
                <w:numId w:val="2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2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884998" name="name739968dbb7c924368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239368dbb7c924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850000" name="name539868dbb7c92fc49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925268dbb7c92f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2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2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721908" name="name583968dbb7c93a47a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409268dbb7c93a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075204" name="name548668dbb7c9467a5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115868dbb7c946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570689" name="name592368dbb7c94f6db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931568dbb7c94f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6120198" name="name290868dbb7c95632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01168dbb7c956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22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 Par. 4.14.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743202" name="name244768dbb7c96064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90268dbb7c9606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  </w:t>
      </w:r>
      <w:r>
        <w:rPr>
          <w:b/>
          <w:bCs/>
          <w:color w:val="00274C"/>
          <w:sz w:val="20"/>
          <w:szCs w:val="20"/>
          <w:u w:val="none"/>
        </w:rPr>
        <w:t xml:space="preserve">Par. 4.3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fino a raggiungere il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4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4.18.1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24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436">
    <w:multiLevelType w:val="hybridMultilevel"/>
    <w:lvl w:ilvl="0" w:tplc="68978147">
      <w:start w:val="1"/>
      <w:numFmt w:val="decimal"/>
      <w:lvlText w:val="%1."/>
      <w:lvlJc w:val="left"/>
      <w:pPr>
        <w:ind w:left="720" w:hanging="360"/>
      </w:pPr>
    </w:lvl>
    <w:lvl w:ilvl="1" w:tplc="68978147" w:tentative="1">
      <w:start w:val="1"/>
      <w:numFmt w:val="lowerLetter"/>
      <w:lvlText w:val="%2."/>
      <w:lvlJc w:val="left"/>
      <w:pPr>
        <w:ind w:left="1440" w:hanging="360"/>
      </w:pPr>
    </w:lvl>
    <w:lvl w:ilvl="2" w:tplc="68978147" w:tentative="1">
      <w:start w:val="1"/>
      <w:numFmt w:val="lowerRoman"/>
      <w:lvlText w:val="%3."/>
      <w:lvlJc w:val="right"/>
      <w:pPr>
        <w:ind w:left="2160" w:hanging="180"/>
      </w:pPr>
    </w:lvl>
    <w:lvl w:ilvl="3" w:tplc="68978147" w:tentative="1">
      <w:start w:val="1"/>
      <w:numFmt w:val="decimal"/>
      <w:lvlText w:val="%4."/>
      <w:lvlJc w:val="left"/>
      <w:pPr>
        <w:ind w:left="2880" w:hanging="360"/>
      </w:pPr>
    </w:lvl>
    <w:lvl w:ilvl="4" w:tplc="68978147" w:tentative="1">
      <w:start w:val="1"/>
      <w:numFmt w:val="lowerLetter"/>
      <w:lvlText w:val="%5."/>
      <w:lvlJc w:val="left"/>
      <w:pPr>
        <w:ind w:left="3600" w:hanging="360"/>
      </w:pPr>
    </w:lvl>
    <w:lvl w:ilvl="5" w:tplc="68978147" w:tentative="1">
      <w:start w:val="1"/>
      <w:numFmt w:val="lowerRoman"/>
      <w:lvlText w:val="%6."/>
      <w:lvlJc w:val="right"/>
      <w:pPr>
        <w:ind w:left="4320" w:hanging="180"/>
      </w:pPr>
    </w:lvl>
    <w:lvl w:ilvl="6" w:tplc="68978147" w:tentative="1">
      <w:start w:val="1"/>
      <w:numFmt w:val="decimal"/>
      <w:lvlText w:val="%7."/>
      <w:lvlJc w:val="left"/>
      <w:pPr>
        <w:ind w:left="5040" w:hanging="360"/>
      </w:pPr>
    </w:lvl>
    <w:lvl w:ilvl="7" w:tplc="68978147" w:tentative="1">
      <w:start w:val="1"/>
      <w:numFmt w:val="lowerLetter"/>
      <w:lvlText w:val="%8."/>
      <w:lvlJc w:val="left"/>
      <w:pPr>
        <w:ind w:left="5760" w:hanging="360"/>
      </w:pPr>
    </w:lvl>
    <w:lvl w:ilvl="8" w:tplc="68978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5">
    <w:multiLevelType w:val="hybridMultilevel"/>
    <w:lvl w:ilvl="0" w:tplc="19183552">
      <w:start w:val="1"/>
      <w:numFmt w:val="decimal"/>
      <w:lvlText w:val="%1."/>
      <w:lvlJc w:val="left"/>
      <w:pPr>
        <w:ind w:left="720" w:hanging="360"/>
      </w:pPr>
    </w:lvl>
    <w:lvl w:ilvl="1" w:tplc="19183552" w:tentative="1">
      <w:start w:val="1"/>
      <w:numFmt w:val="lowerLetter"/>
      <w:lvlText w:val="%2."/>
      <w:lvlJc w:val="left"/>
      <w:pPr>
        <w:ind w:left="1440" w:hanging="360"/>
      </w:pPr>
    </w:lvl>
    <w:lvl w:ilvl="2" w:tplc="19183552" w:tentative="1">
      <w:start w:val="1"/>
      <w:numFmt w:val="lowerRoman"/>
      <w:lvlText w:val="%3."/>
      <w:lvlJc w:val="right"/>
      <w:pPr>
        <w:ind w:left="2160" w:hanging="180"/>
      </w:pPr>
    </w:lvl>
    <w:lvl w:ilvl="3" w:tplc="19183552" w:tentative="1">
      <w:start w:val="1"/>
      <w:numFmt w:val="decimal"/>
      <w:lvlText w:val="%4."/>
      <w:lvlJc w:val="left"/>
      <w:pPr>
        <w:ind w:left="2880" w:hanging="360"/>
      </w:pPr>
    </w:lvl>
    <w:lvl w:ilvl="4" w:tplc="19183552" w:tentative="1">
      <w:start w:val="1"/>
      <w:numFmt w:val="lowerLetter"/>
      <w:lvlText w:val="%5."/>
      <w:lvlJc w:val="left"/>
      <w:pPr>
        <w:ind w:left="3600" w:hanging="360"/>
      </w:pPr>
    </w:lvl>
    <w:lvl w:ilvl="5" w:tplc="19183552" w:tentative="1">
      <w:start w:val="1"/>
      <w:numFmt w:val="lowerRoman"/>
      <w:lvlText w:val="%6."/>
      <w:lvlJc w:val="right"/>
      <w:pPr>
        <w:ind w:left="4320" w:hanging="180"/>
      </w:pPr>
    </w:lvl>
    <w:lvl w:ilvl="6" w:tplc="19183552" w:tentative="1">
      <w:start w:val="1"/>
      <w:numFmt w:val="decimal"/>
      <w:lvlText w:val="%7."/>
      <w:lvlJc w:val="left"/>
      <w:pPr>
        <w:ind w:left="5040" w:hanging="360"/>
      </w:pPr>
    </w:lvl>
    <w:lvl w:ilvl="7" w:tplc="19183552" w:tentative="1">
      <w:start w:val="1"/>
      <w:numFmt w:val="lowerLetter"/>
      <w:lvlText w:val="%8."/>
      <w:lvlJc w:val="left"/>
      <w:pPr>
        <w:ind w:left="5760" w:hanging="360"/>
      </w:pPr>
    </w:lvl>
    <w:lvl w:ilvl="8" w:tplc="1918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4">
    <w:multiLevelType w:val="hybridMultilevel"/>
    <w:lvl w:ilvl="0" w:tplc="15016237">
      <w:start w:val="1"/>
      <w:numFmt w:val="decimal"/>
      <w:lvlText w:val="%1."/>
      <w:lvlJc w:val="left"/>
      <w:pPr>
        <w:ind w:left="720" w:hanging="360"/>
      </w:pPr>
    </w:lvl>
    <w:lvl w:ilvl="1" w:tplc="15016237" w:tentative="1">
      <w:start w:val="1"/>
      <w:numFmt w:val="lowerLetter"/>
      <w:lvlText w:val="%2."/>
      <w:lvlJc w:val="left"/>
      <w:pPr>
        <w:ind w:left="1440" w:hanging="360"/>
      </w:pPr>
    </w:lvl>
    <w:lvl w:ilvl="2" w:tplc="15016237" w:tentative="1">
      <w:start w:val="1"/>
      <w:numFmt w:val="lowerRoman"/>
      <w:lvlText w:val="%3."/>
      <w:lvlJc w:val="right"/>
      <w:pPr>
        <w:ind w:left="2160" w:hanging="180"/>
      </w:pPr>
    </w:lvl>
    <w:lvl w:ilvl="3" w:tplc="15016237" w:tentative="1">
      <w:start w:val="1"/>
      <w:numFmt w:val="decimal"/>
      <w:lvlText w:val="%4."/>
      <w:lvlJc w:val="left"/>
      <w:pPr>
        <w:ind w:left="2880" w:hanging="360"/>
      </w:pPr>
    </w:lvl>
    <w:lvl w:ilvl="4" w:tplc="15016237" w:tentative="1">
      <w:start w:val="1"/>
      <w:numFmt w:val="lowerLetter"/>
      <w:lvlText w:val="%5."/>
      <w:lvlJc w:val="left"/>
      <w:pPr>
        <w:ind w:left="3600" w:hanging="360"/>
      </w:pPr>
    </w:lvl>
    <w:lvl w:ilvl="5" w:tplc="15016237" w:tentative="1">
      <w:start w:val="1"/>
      <w:numFmt w:val="lowerRoman"/>
      <w:lvlText w:val="%6."/>
      <w:lvlJc w:val="right"/>
      <w:pPr>
        <w:ind w:left="4320" w:hanging="180"/>
      </w:pPr>
    </w:lvl>
    <w:lvl w:ilvl="6" w:tplc="15016237" w:tentative="1">
      <w:start w:val="1"/>
      <w:numFmt w:val="decimal"/>
      <w:lvlText w:val="%7."/>
      <w:lvlJc w:val="left"/>
      <w:pPr>
        <w:ind w:left="5040" w:hanging="360"/>
      </w:pPr>
    </w:lvl>
    <w:lvl w:ilvl="7" w:tplc="15016237" w:tentative="1">
      <w:start w:val="1"/>
      <w:numFmt w:val="lowerLetter"/>
      <w:lvlText w:val="%8."/>
      <w:lvlJc w:val="left"/>
      <w:pPr>
        <w:ind w:left="5760" w:hanging="360"/>
      </w:pPr>
    </w:lvl>
    <w:lvl w:ilvl="8" w:tplc="1501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3">
    <w:multiLevelType w:val="hybridMultilevel"/>
    <w:lvl w:ilvl="0" w:tplc="52318543">
      <w:start w:val="1"/>
      <w:numFmt w:val="decimal"/>
      <w:lvlText w:val="%1."/>
      <w:lvlJc w:val="left"/>
      <w:pPr>
        <w:ind w:left="720" w:hanging="360"/>
      </w:pPr>
    </w:lvl>
    <w:lvl w:ilvl="1" w:tplc="52318543" w:tentative="1">
      <w:start w:val="1"/>
      <w:numFmt w:val="lowerLetter"/>
      <w:lvlText w:val="%2."/>
      <w:lvlJc w:val="left"/>
      <w:pPr>
        <w:ind w:left="1440" w:hanging="360"/>
      </w:pPr>
    </w:lvl>
    <w:lvl w:ilvl="2" w:tplc="52318543" w:tentative="1">
      <w:start w:val="1"/>
      <w:numFmt w:val="lowerRoman"/>
      <w:lvlText w:val="%3."/>
      <w:lvlJc w:val="right"/>
      <w:pPr>
        <w:ind w:left="2160" w:hanging="180"/>
      </w:pPr>
    </w:lvl>
    <w:lvl w:ilvl="3" w:tplc="52318543" w:tentative="1">
      <w:start w:val="1"/>
      <w:numFmt w:val="decimal"/>
      <w:lvlText w:val="%4."/>
      <w:lvlJc w:val="left"/>
      <w:pPr>
        <w:ind w:left="2880" w:hanging="360"/>
      </w:pPr>
    </w:lvl>
    <w:lvl w:ilvl="4" w:tplc="52318543" w:tentative="1">
      <w:start w:val="1"/>
      <w:numFmt w:val="lowerLetter"/>
      <w:lvlText w:val="%5."/>
      <w:lvlJc w:val="left"/>
      <w:pPr>
        <w:ind w:left="3600" w:hanging="360"/>
      </w:pPr>
    </w:lvl>
    <w:lvl w:ilvl="5" w:tplc="52318543" w:tentative="1">
      <w:start w:val="1"/>
      <w:numFmt w:val="lowerRoman"/>
      <w:lvlText w:val="%6."/>
      <w:lvlJc w:val="right"/>
      <w:pPr>
        <w:ind w:left="4320" w:hanging="180"/>
      </w:pPr>
    </w:lvl>
    <w:lvl w:ilvl="6" w:tplc="52318543" w:tentative="1">
      <w:start w:val="1"/>
      <w:numFmt w:val="decimal"/>
      <w:lvlText w:val="%7."/>
      <w:lvlJc w:val="left"/>
      <w:pPr>
        <w:ind w:left="5040" w:hanging="360"/>
      </w:pPr>
    </w:lvl>
    <w:lvl w:ilvl="7" w:tplc="52318543" w:tentative="1">
      <w:start w:val="1"/>
      <w:numFmt w:val="lowerLetter"/>
      <w:lvlText w:val="%8."/>
      <w:lvlJc w:val="left"/>
      <w:pPr>
        <w:ind w:left="5760" w:hanging="360"/>
      </w:pPr>
    </w:lvl>
    <w:lvl w:ilvl="8" w:tplc="5231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2">
    <w:multiLevelType w:val="hybridMultilevel"/>
    <w:lvl w:ilvl="0" w:tplc="99677861">
      <w:start w:val="1"/>
      <w:numFmt w:val="decimal"/>
      <w:lvlText w:val="%1."/>
      <w:lvlJc w:val="left"/>
      <w:pPr>
        <w:ind w:left="720" w:hanging="360"/>
      </w:pPr>
    </w:lvl>
    <w:lvl w:ilvl="1" w:tplc="99677861" w:tentative="1">
      <w:start w:val="1"/>
      <w:numFmt w:val="lowerLetter"/>
      <w:lvlText w:val="%2."/>
      <w:lvlJc w:val="left"/>
      <w:pPr>
        <w:ind w:left="1440" w:hanging="360"/>
      </w:pPr>
    </w:lvl>
    <w:lvl w:ilvl="2" w:tplc="99677861" w:tentative="1">
      <w:start w:val="1"/>
      <w:numFmt w:val="lowerRoman"/>
      <w:lvlText w:val="%3."/>
      <w:lvlJc w:val="right"/>
      <w:pPr>
        <w:ind w:left="2160" w:hanging="180"/>
      </w:pPr>
    </w:lvl>
    <w:lvl w:ilvl="3" w:tplc="99677861" w:tentative="1">
      <w:start w:val="1"/>
      <w:numFmt w:val="decimal"/>
      <w:lvlText w:val="%4."/>
      <w:lvlJc w:val="left"/>
      <w:pPr>
        <w:ind w:left="2880" w:hanging="360"/>
      </w:pPr>
    </w:lvl>
    <w:lvl w:ilvl="4" w:tplc="99677861" w:tentative="1">
      <w:start w:val="1"/>
      <w:numFmt w:val="lowerLetter"/>
      <w:lvlText w:val="%5."/>
      <w:lvlJc w:val="left"/>
      <w:pPr>
        <w:ind w:left="3600" w:hanging="360"/>
      </w:pPr>
    </w:lvl>
    <w:lvl w:ilvl="5" w:tplc="99677861" w:tentative="1">
      <w:start w:val="1"/>
      <w:numFmt w:val="lowerRoman"/>
      <w:lvlText w:val="%6."/>
      <w:lvlJc w:val="right"/>
      <w:pPr>
        <w:ind w:left="4320" w:hanging="180"/>
      </w:pPr>
    </w:lvl>
    <w:lvl w:ilvl="6" w:tplc="99677861" w:tentative="1">
      <w:start w:val="1"/>
      <w:numFmt w:val="decimal"/>
      <w:lvlText w:val="%7."/>
      <w:lvlJc w:val="left"/>
      <w:pPr>
        <w:ind w:left="5040" w:hanging="360"/>
      </w:pPr>
    </w:lvl>
    <w:lvl w:ilvl="7" w:tplc="99677861" w:tentative="1">
      <w:start w:val="1"/>
      <w:numFmt w:val="lowerLetter"/>
      <w:lvlText w:val="%8."/>
      <w:lvlJc w:val="left"/>
      <w:pPr>
        <w:ind w:left="5760" w:hanging="360"/>
      </w:pPr>
    </w:lvl>
    <w:lvl w:ilvl="8" w:tplc="9967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1">
    <w:multiLevelType w:val="hybridMultilevel"/>
    <w:lvl w:ilvl="0" w:tplc="39136796">
      <w:start w:val="1"/>
      <w:numFmt w:val="decimal"/>
      <w:lvlText w:val="%1."/>
      <w:lvlJc w:val="left"/>
      <w:pPr>
        <w:ind w:left="720" w:hanging="360"/>
      </w:pPr>
    </w:lvl>
    <w:lvl w:ilvl="1" w:tplc="39136796" w:tentative="1">
      <w:start w:val="1"/>
      <w:numFmt w:val="lowerLetter"/>
      <w:lvlText w:val="%2."/>
      <w:lvlJc w:val="left"/>
      <w:pPr>
        <w:ind w:left="1440" w:hanging="360"/>
      </w:pPr>
    </w:lvl>
    <w:lvl w:ilvl="2" w:tplc="39136796" w:tentative="1">
      <w:start w:val="1"/>
      <w:numFmt w:val="lowerRoman"/>
      <w:lvlText w:val="%3."/>
      <w:lvlJc w:val="right"/>
      <w:pPr>
        <w:ind w:left="2160" w:hanging="180"/>
      </w:pPr>
    </w:lvl>
    <w:lvl w:ilvl="3" w:tplc="39136796" w:tentative="1">
      <w:start w:val="1"/>
      <w:numFmt w:val="decimal"/>
      <w:lvlText w:val="%4."/>
      <w:lvlJc w:val="left"/>
      <w:pPr>
        <w:ind w:left="2880" w:hanging="360"/>
      </w:pPr>
    </w:lvl>
    <w:lvl w:ilvl="4" w:tplc="39136796" w:tentative="1">
      <w:start w:val="1"/>
      <w:numFmt w:val="lowerLetter"/>
      <w:lvlText w:val="%5."/>
      <w:lvlJc w:val="left"/>
      <w:pPr>
        <w:ind w:left="3600" w:hanging="360"/>
      </w:pPr>
    </w:lvl>
    <w:lvl w:ilvl="5" w:tplc="39136796" w:tentative="1">
      <w:start w:val="1"/>
      <w:numFmt w:val="lowerRoman"/>
      <w:lvlText w:val="%6."/>
      <w:lvlJc w:val="right"/>
      <w:pPr>
        <w:ind w:left="4320" w:hanging="180"/>
      </w:pPr>
    </w:lvl>
    <w:lvl w:ilvl="6" w:tplc="39136796" w:tentative="1">
      <w:start w:val="1"/>
      <w:numFmt w:val="decimal"/>
      <w:lvlText w:val="%7."/>
      <w:lvlJc w:val="left"/>
      <w:pPr>
        <w:ind w:left="5040" w:hanging="360"/>
      </w:pPr>
    </w:lvl>
    <w:lvl w:ilvl="7" w:tplc="39136796" w:tentative="1">
      <w:start w:val="1"/>
      <w:numFmt w:val="lowerLetter"/>
      <w:lvlText w:val="%8."/>
      <w:lvlJc w:val="left"/>
      <w:pPr>
        <w:ind w:left="5760" w:hanging="360"/>
      </w:pPr>
    </w:lvl>
    <w:lvl w:ilvl="8" w:tplc="3913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0">
    <w:multiLevelType w:val="hybridMultilevel"/>
    <w:lvl w:ilvl="0" w:tplc="50094385">
      <w:start w:val="1"/>
      <w:numFmt w:val="decimal"/>
      <w:lvlText w:val="%1."/>
      <w:lvlJc w:val="left"/>
      <w:pPr>
        <w:ind w:left="720" w:hanging="360"/>
      </w:pPr>
    </w:lvl>
    <w:lvl w:ilvl="1" w:tplc="50094385" w:tentative="1">
      <w:start w:val="1"/>
      <w:numFmt w:val="lowerLetter"/>
      <w:lvlText w:val="%2."/>
      <w:lvlJc w:val="left"/>
      <w:pPr>
        <w:ind w:left="1440" w:hanging="360"/>
      </w:pPr>
    </w:lvl>
    <w:lvl w:ilvl="2" w:tplc="50094385" w:tentative="1">
      <w:start w:val="1"/>
      <w:numFmt w:val="lowerRoman"/>
      <w:lvlText w:val="%3."/>
      <w:lvlJc w:val="right"/>
      <w:pPr>
        <w:ind w:left="2160" w:hanging="180"/>
      </w:pPr>
    </w:lvl>
    <w:lvl w:ilvl="3" w:tplc="50094385" w:tentative="1">
      <w:start w:val="1"/>
      <w:numFmt w:val="decimal"/>
      <w:lvlText w:val="%4."/>
      <w:lvlJc w:val="left"/>
      <w:pPr>
        <w:ind w:left="2880" w:hanging="360"/>
      </w:pPr>
    </w:lvl>
    <w:lvl w:ilvl="4" w:tplc="50094385" w:tentative="1">
      <w:start w:val="1"/>
      <w:numFmt w:val="lowerLetter"/>
      <w:lvlText w:val="%5."/>
      <w:lvlJc w:val="left"/>
      <w:pPr>
        <w:ind w:left="3600" w:hanging="360"/>
      </w:pPr>
    </w:lvl>
    <w:lvl w:ilvl="5" w:tplc="50094385" w:tentative="1">
      <w:start w:val="1"/>
      <w:numFmt w:val="lowerRoman"/>
      <w:lvlText w:val="%6."/>
      <w:lvlJc w:val="right"/>
      <w:pPr>
        <w:ind w:left="4320" w:hanging="180"/>
      </w:pPr>
    </w:lvl>
    <w:lvl w:ilvl="6" w:tplc="50094385" w:tentative="1">
      <w:start w:val="1"/>
      <w:numFmt w:val="decimal"/>
      <w:lvlText w:val="%7."/>
      <w:lvlJc w:val="left"/>
      <w:pPr>
        <w:ind w:left="5040" w:hanging="360"/>
      </w:pPr>
    </w:lvl>
    <w:lvl w:ilvl="7" w:tplc="50094385" w:tentative="1">
      <w:start w:val="1"/>
      <w:numFmt w:val="lowerLetter"/>
      <w:lvlText w:val="%8."/>
      <w:lvlJc w:val="left"/>
      <w:pPr>
        <w:ind w:left="5760" w:hanging="360"/>
      </w:pPr>
    </w:lvl>
    <w:lvl w:ilvl="8" w:tplc="5009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9">
    <w:multiLevelType w:val="hybridMultilevel"/>
    <w:lvl w:ilvl="0" w:tplc="53188511">
      <w:start w:val="1"/>
      <w:numFmt w:val="decimal"/>
      <w:lvlText w:val="%1."/>
      <w:lvlJc w:val="left"/>
      <w:pPr>
        <w:ind w:left="720" w:hanging="360"/>
      </w:pPr>
    </w:lvl>
    <w:lvl w:ilvl="1" w:tplc="53188511" w:tentative="1">
      <w:start w:val="1"/>
      <w:numFmt w:val="lowerLetter"/>
      <w:lvlText w:val="%2."/>
      <w:lvlJc w:val="left"/>
      <w:pPr>
        <w:ind w:left="1440" w:hanging="360"/>
      </w:pPr>
    </w:lvl>
    <w:lvl w:ilvl="2" w:tplc="53188511" w:tentative="1">
      <w:start w:val="1"/>
      <w:numFmt w:val="lowerRoman"/>
      <w:lvlText w:val="%3."/>
      <w:lvlJc w:val="right"/>
      <w:pPr>
        <w:ind w:left="2160" w:hanging="180"/>
      </w:pPr>
    </w:lvl>
    <w:lvl w:ilvl="3" w:tplc="53188511" w:tentative="1">
      <w:start w:val="1"/>
      <w:numFmt w:val="decimal"/>
      <w:lvlText w:val="%4."/>
      <w:lvlJc w:val="left"/>
      <w:pPr>
        <w:ind w:left="2880" w:hanging="360"/>
      </w:pPr>
    </w:lvl>
    <w:lvl w:ilvl="4" w:tplc="53188511" w:tentative="1">
      <w:start w:val="1"/>
      <w:numFmt w:val="lowerLetter"/>
      <w:lvlText w:val="%5."/>
      <w:lvlJc w:val="left"/>
      <w:pPr>
        <w:ind w:left="3600" w:hanging="360"/>
      </w:pPr>
    </w:lvl>
    <w:lvl w:ilvl="5" w:tplc="53188511" w:tentative="1">
      <w:start w:val="1"/>
      <w:numFmt w:val="lowerRoman"/>
      <w:lvlText w:val="%6."/>
      <w:lvlJc w:val="right"/>
      <w:pPr>
        <w:ind w:left="4320" w:hanging="180"/>
      </w:pPr>
    </w:lvl>
    <w:lvl w:ilvl="6" w:tplc="53188511" w:tentative="1">
      <w:start w:val="1"/>
      <w:numFmt w:val="decimal"/>
      <w:lvlText w:val="%7."/>
      <w:lvlJc w:val="left"/>
      <w:pPr>
        <w:ind w:left="5040" w:hanging="360"/>
      </w:pPr>
    </w:lvl>
    <w:lvl w:ilvl="7" w:tplc="53188511" w:tentative="1">
      <w:start w:val="1"/>
      <w:numFmt w:val="lowerLetter"/>
      <w:lvlText w:val="%8."/>
      <w:lvlJc w:val="left"/>
      <w:pPr>
        <w:ind w:left="5760" w:hanging="360"/>
      </w:pPr>
    </w:lvl>
    <w:lvl w:ilvl="8" w:tplc="53188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8">
    <w:multiLevelType w:val="hybridMultilevel"/>
    <w:lvl w:ilvl="0" w:tplc="22612451">
      <w:start w:val="1"/>
      <w:numFmt w:val="decimal"/>
      <w:lvlText w:val="%1."/>
      <w:lvlJc w:val="left"/>
      <w:pPr>
        <w:ind w:left="720" w:hanging="360"/>
      </w:pPr>
    </w:lvl>
    <w:lvl w:ilvl="1" w:tplc="22612451" w:tentative="1">
      <w:start w:val="1"/>
      <w:numFmt w:val="lowerLetter"/>
      <w:lvlText w:val="%2."/>
      <w:lvlJc w:val="left"/>
      <w:pPr>
        <w:ind w:left="1440" w:hanging="360"/>
      </w:pPr>
    </w:lvl>
    <w:lvl w:ilvl="2" w:tplc="22612451" w:tentative="1">
      <w:start w:val="1"/>
      <w:numFmt w:val="lowerRoman"/>
      <w:lvlText w:val="%3."/>
      <w:lvlJc w:val="right"/>
      <w:pPr>
        <w:ind w:left="2160" w:hanging="180"/>
      </w:pPr>
    </w:lvl>
    <w:lvl w:ilvl="3" w:tplc="22612451" w:tentative="1">
      <w:start w:val="1"/>
      <w:numFmt w:val="decimal"/>
      <w:lvlText w:val="%4."/>
      <w:lvlJc w:val="left"/>
      <w:pPr>
        <w:ind w:left="2880" w:hanging="360"/>
      </w:pPr>
    </w:lvl>
    <w:lvl w:ilvl="4" w:tplc="22612451" w:tentative="1">
      <w:start w:val="1"/>
      <w:numFmt w:val="lowerLetter"/>
      <w:lvlText w:val="%5."/>
      <w:lvlJc w:val="left"/>
      <w:pPr>
        <w:ind w:left="3600" w:hanging="360"/>
      </w:pPr>
    </w:lvl>
    <w:lvl w:ilvl="5" w:tplc="22612451" w:tentative="1">
      <w:start w:val="1"/>
      <w:numFmt w:val="lowerRoman"/>
      <w:lvlText w:val="%6."/>
      <w:lvlJc w:val="right"/>
      <w:pPr>
        <w:ind w:left="4320" w:hanging="180"/>
      </w:pPr>
    </w:lvl>
    <w:lvl w:ilvl="6" w:tplc="22612451" w:tentative="1">
      <w:start w:val="1"/>
      <w:numFmt w:val="decimal"/>
      <w:lvlText w:val="%7."/>
      <w:lvlJc w:val="left"/>
      <w:pPr>
        <w:ind w:left="5040" w:hanging="360"/>
      </w:pPr>
    </w:lvl>
    <w:lvl w:ilvl="7" w:tplc="22612451" w:tentative="1">
      <w:start w:val="1"/>
      <w:numFmt w:val="lowerLetter"/>
      <w:lvlText w:val="%8."/>
      <w:lvlJc w:val="left"/>
      <w:pPr>
        <w:ind w:left="5760" w:hanging="360"/>
      </w:pPr>
    </w:lvl>
    <w:lvl w:ilvl="8" w:tplc="2261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7">
    <w:multiLevelType w:val="hybridMultilevel"/>
    <w:lvl w:ilvl="0" w:tplc="32734358">
      <w:start w:val="1"/>
      <w:numFmt w:val="decimal"/>
      <w:lvlText w:val="%1."/>
      <w:lvlJc w:val="left"/>
      <w:pPr>
        <w:ind w:left="720" w:hanging="360"/>
      </w:pPr>
    </w:lvl>
    <w:lvl w:ilvl="1" w:tplc="32734358" w:tentative="1">
      <w:start w:val="1"/>
      <w:numFmt w:val="lowerLetter"/>
      <w:lvlText w:val="%2."/>
      <w:lvlJc w:val="left"/>
      <w:pPr>
        <w:ind w:left="1440" w:hanging="360"/>
      </w:pPr>
    </w:lvl>
    <w:lvl w:ilvl="2" w:tplc="32734358" w:tentative="1">
      <w:start w:val="1"/>
      <w:numFmt w:val="lowerRoman"/>
      <w:lvlText w:val="%3."/>
      <w:lvlJc w:val="right"/>
      <w:pPr>
        <w:ind w:left="2160" w:hanging="180"/>
      </w:pPr>
    </w:lvl>
    <w:lvl w:ilvl="3" w:tplc="32734358" w:tentative="1">
      <w:start w:val="1"/>
      <w:numFmt w:val="decimal"/>
      <w:lvlText w:val="%4."/>
      <w:lvlJc w:val="left"/>
      <w:pPr>
        <w:ind w:left="2880" w:hanging="360"/>
      </w:pPr>
    </w:lvl>
    <w:lvl w:ilvl="4" w:tplc="32734358" w:tentative="1">
      <w:start w:val="1"/>
      <w:numFmt w:val="lowerLetter"/>
      <w:lvlText w:val="%5."/>
      <w:lvlJc w:val="left"/>
      <w:pPr>
        <w:ind w:left="3600" w:hanging="360"/>
      </w:pPr>
    </w:lvl>
    <w:lvl w:ilvl="5" w:tplc="32734358" w:tentative="1">
      <w:start w:val="1"/>
      <w:numFmt w:val="lowerRoman"/>
      <w:lvlText w:val="%6."/>
      <w:lvlJc w:val="right"/>
      <w:pPr>
        <w:ind w:left="4320" w:hanging="180"/>
      </w:pPr>
    </w:lvl>
    <w:lvl w:ilvl="6" w:tplc="32734358" w:tentative="1">
      <w:start w:val="1"/>
      <w:numFmt w:val="decimal"/>
      <w:lvlText w:val="%7."/>
      <w:lvlJc w:val="left"/>
      <w:pPr>
        <w:ind w:left="5040" w:hanging="360"/>
      </w:pPr>
    </w:lvl>
    <w:lvl w:ilvl="7" w:tplc="32734358" w:tentative="1">
      <w:start w:val="1"/>
      <w:numFmt w:val="lowerLetter"/>
      <w:lvlText w:val="%8."/>
      <w:lvlJc w:val="left"/>
      <w:pPr>
        <w:ind w:left="5760" w:hanging="360"/>
      </w:pPr>
    </w:lvl>
    <w:lvl w:ilvl="8" w:tplc="3273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6">
    <w:multiLevelType w:val="hybridMultilevel"/>
    <w:lvl w:ilvl="0" w:tplc="13208758">
      <w:start w:val="1"/>
      <w:numFmt w:val="decimal"/>
      <w:lvlText w:val="%1."/>
      <w:lvlJc w:val="left"/>
      <w:pPr>
        <w:ind w:left="720" w:hanging="360"/>
      </w:pPr>
    </w:lvl>
    <w:lvl w:ilvl="1" w:tplc="13208758" w:tentative="1">
      <w:start w:val="1"/>
      <w:numFmt w:val="lowerLetter"/>
      <w:lvlText w:val="%2."/>
      <w:lvlJc w:val="left"/>
      <w:pPr>
        <w:ind w:left="1440" w:hanging="360"/>
      </w:pPr>
    </w:lvl>
    <w:lvl w:ilvl="2" w:tplc="13208758" w:tentative="1">
      <w:start w:val="1"/>
      <w:numFmt w:val="lowerRoman"/>
      <w:lvlText w:val="%3."/>
      <w:lvlJc w:val="right"/>
      <w:pPr>
        <w:ind w:left="2160" w:hanging="180"/>
      </w:pPr>
    </w:lvl>
    <w:lvl w:ilvl="3" w:tplc="13208758" w:tentative="1">
      <w:start w:val="1"/>
      <w:numFmt w:val="decimal"/>
      <w:lvlText w:val="%4."/>
      <w:lvlJc w:val="left"/>
      <w:pPr>
        <w:ind w:left="2880" w:hanging="360"/>
      </w:pPr>
    </w:lvl>
    <w:lvl w:ilvl="4" w:tplc="13208758" w:tentative="1">
      <w:start w:val="1"/>
      <w:numFmt w:val="lowerLetter"/>
      <w:lvlText w:val="%5."/>
      <w:lvlJc w:val="left"/>
      <w:pPr>
        <w:ind w:left="3600" w:hanging="360"/>
      </w:pPr>
    </w:lvl>
    <w:lvl w:ilvl="5" w:tplc="13208758" w:tentative="1">
      <w:start w:val="1"/>
      <w:numFmt w:val="lowerRoman"/>
      <w:lvlText w:val="%6."/>
      <w:lvlJc w:val="right"/>
      <w:pPr>
        <w:ind w:left="4320" w:hanging="180"/>
      </w:pPr>
    </w:lvl>
    <w:lvl w:ilvl="6" w:tplc="13208758" w:tentative="1">
      <w:start w:val="1"/>
      <w:numFmt w:val="decimal"/>
      <w:lvlText w:val="%7."/>
      <w:lvlJc w:val="left"/>
      <w:pPr>
        <w:ind w:left="5040" w:hanging="360"/>
      </w:pPr>
    </w:lvl>
    <w:lvl w:ilvl="7" w:tplc="13208758" w:tentative="1">
      <w:start w:val="1"/>
      <w:numFmt w:val="lowerLetter"/>
      <w:lvlText w:val="%8."/>
      <w:lvlJc w:val="left"/>
      <w:pPr>
        <w:ind w:left="5760" w:hanging="360"/>
      </w:pPr>
    </w:lvl>
    <w:lvl w:ilvl="8" w:tplc="13208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5">
    <w:multiLevelType w:val="hybridMultilevel"/>
    <w:lvl w:ilvl="0" w:tplc="47906007">
      <w:start w:val="1"/>
      <w:numFmt w:val="decimal"/>
      <w:lvlText w:val="%1."/>
      <w:lvlJc w:val="left"/>
      <w:pPr>
        <w:ind w:left="720" w:hanging="360"/>
      </w:pPr>
    </w:lvl>
    <w:lvl w:ilvl="1" w:tplc="47906007" w:tentative="1">
      <w:start w:val="1"/>
      <w:numFmt w:val="lowerLetter"/>
      <w:lvlText w:val="%2."/>
      <w:lvlJc w:val="left"/>
      <w:pPr>
        <w:ind w:left="1440" w:hanging="360"/>
      </w:pPr>
    </w:lvl>
    <w:lvl w:ilvl="2" w:tplc="47906007" w:tentative="1">
      <w:start w:val="1"/>
      <w:numFmt w:val="lowerRoman"/>
      <w:lvlText w:val="%3."/>
      <w:lvlJc w:val="right"/>
      <w:pPr>
        <w:ind w:left="2160" w:hanging="180"/>
      </w:pPr>
    </w:lvl>
    <w:lvl w:ilvl="3" w:tplc="47906007" w:tentative="1">
      <w:start w:val="1"/>
      <w:numFmt w:val="decimal"/>
      <w:lvlText w:val="%4."/>
      <w:lvlJc w:val="left"/>
      <w:pPr>
        <w:ind w:left="2880" w:hanging="360"/>
      </w:pPr>
    </w:lvl>
    <w:lvl w:ilvl="4" w:tplc="47906007" w:tentative="1">
      <w:start w:val="1"/>
      <w:numFmt w:val="lowerLetter"/>
      <w:lvlText w:val="%5."/>
      <w:lvlJc w:val="left"/>
      <w:pPr>
        <w:ind w:left="3600" w:hanging="360"/>
      </w:pPr>
    </w:lvl>
    <w:lvl w:ilvl="5" w:tplc="47906007" w:tentative="1">
      <w:start w:val="1"/>
      <w:numFmt w:val="lowerRoman"/>
      <w:lvlText w:val="%6."/>
      <w:lvlJc w:val="right"/>
      <w:pPr>
        <w:ind w:left="4320" w:hanging="180"/>
      </w:pPr>
    </w:lvl>
    <w:lvl w:ilvl="6" w:tplc="47906007" w:tentative="1">
      <w:start w:val="1"/>
      <w:numFmt w:val="decimal"/>
      <w:lvlText w:val="%7."/>
      <w:lvlJc w:val="left"/>
      <w:pPr>
        <w:ind w:left="5040" w:hanging="360"/>
      </w:pPr>
    </w:lvl>
    <w:lvl w:ilvl="7" w:tplc="47906007" w:tentative="1">
      <w:start w:val="1"/>
      <w:numFmt w:val="lowerLetter"/>
      <w:lvlText w:val="%8."/>
      <w:lvlJc w:val="left"/>
      <w:pPr>
        <w:ind w:left="5760" w:hanging="360"/>
      </w:pPr>
    </w:lvl>
    <w:lvl w:ilvl="8" w:tplc="47906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4">
    <w:multiLevelType w:val="hybridMultilevel"/>
    <w:lvl w:ilvl="0" w:tplc="93395277">
      <w:start w:val="1"/>
      <w:numFmt w:val="decimal"/>
      <w:lvlText w:val="%1."/>
      <w:lvlJc w:val="left"/>
      <w:pPr>
        <w:ind w:left="720" w:hanging="360"/>
      </w:pPr>
    </w:lvl>
    <w:lvl w:ilvl="1" w:tplc="93395277" w:tentative="1">
      <w:start w:val="1"/>
      <w:numFmt w:val="lowerLetter"/>
      <w:lvlText w:val="%2."/>
      <w:lvlJc w:val="left"/>
      <w:pPr>
        <w:ind w:left="1440" w:hanging="360"/>
      </w:pPr>
    </w:lvl>
    <w:lvl w:ilvl="2" w:tplc="93395277" w:tentative="1">
      <w:start w:val="1"/>
      <w:numFmt w:val="lowerRoman"/>
      <w:lvlText w:val="%3."/>
      <w:lvlJc w:val="right"/>
      <w:pPr>
        <w:ind w:left="2160" w:hanging="180"/>
      </w:pPr>
    </w:lvl>
    <w:lvl w:ilvl="3" w:tplc="93395277" w:tentative="1">
      <w:start w:val="1"/>
      <w:numFmt w:val="decimal"/>
      <w:lvlText w:val="%4."/>
      <w:lvlJc w:val="left"/>
      <w:pPr>
        <w:ind w:left="2880" w:hanging="360"/>
      </w:pPr>
    </w:lvl>
    <w:lvl w:ilvl="4" w:tplc="93395277" w:tentative="1">
      <w:start w:val="1"/>
      <w:numFmt w:val="lowerLetter"/>
      <w:lvlText w:val="%5."/>
      <w:lvlJc w:val="left"/>
      <w:pPr>
        <w:ind w:left="3600" w:hanging="360"/>
      </w:pPr>
    </w:lvl>
    <w:lvl w:ilvl="5" w:tplc="93395277" w:tentative="1">
      <w:start w:val="1"/>
      <w:numFmt w:val="lowerRoman"/>
      <w:lvlText w:val="%6."/>
      <w:lvlJc w:val="right"/>
      <w:pPr>
        <w:ind w:left="4320" w:hanging="180"/>
      </w:pPr>
    </w:lvl>
    <w:lvl w:ilvl="6" w:tplc="93395277" w:tentative="1">
      <w:start w:val="1"/>
      <w:numFmt w:val="decimal"/>
      <w:lvlText w:val="%7."/>
      <w:lvlJc w:val="left"/>
      <w:pPr>
        <w:ind w:left="5040" w:hanging="360"/>
      </w:pPr>
    </w:lvl>
    <w:lvl w:ilvl="7" w:tplc="93395277" w:tentative="1">
      <w:start w:val="1"/>
      <w:numFmt w:val="lowerLetter"/>
      <w:lvlText w:val="%8."/>
      <w:lvlJc w:val="left"/>
      <w:pPr>
        <w:ind w:left="5760" w:hanging="360"/>
      </w:pPr>
    </w:lvl>
    <w:lvl w:ilvl="8" w:tplc="93395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3">
    <w:multiLevelType w:val="hybridMultilevel"/>
    <w:lvl w:ilvl="0" w:tplc="63786425">
      <w:start w:val="1"/>
      <w:numFmt w:val="decimal"/>
      <w:lvlText w:val="%1."/>
      <w:lvlJc w:val="left"/>
      <w:pPr>
        <w:ind w:left="720" w:hanging="360"/>
      </w:pPr>
    </w:lvl>
    <w:lvl w:ilvl="1" w:tplc="63786425" w:tentative="1">
      <w:start w:val="1"/>
      <w:numFmt w:val="lowerLetter"/>
      <w:lvlText w:val="%2."/>
      <w:lvlJc w:val="left"/>
      <w:pPr>
        <w:ind w:left="1440" w:hanging="360"/>
      </w:pPr>
    </w:lvl>
    <w:lvl w:ilvl="2" w:tplc="63786425" w:tentative="1">
      <w:start w:val="1"/>
      <w:numFmt w:val="lowerRoman"/>
      <w:lvlText w:val="%3."/>
      <w:lvlJc w:val="right"/>
      <w:pPr>
        <w:ind w:left="2160" w:hanging="180"/>
      </w:pPr>
    </w:lvl>
    <w:lvl w:ilvl="3" w:tplc="63786425" w:tentative="1">
      <w:start w:val="1"/>
      <w:numFmt w:val="decimal"/>
      <w:lvlText w:val="%4."/>
      <w:lvlJc w:val="left"/>
      <w:pPr>
        <w:ind w:left="2880" w:hanging="360"/>
      </w:pPr>
    </w:lvl>
    <w:lvl w:ilvl="4" w:tplc="63786425" w:tentative="1">
      <w:start w:val="1"/>
      <w:numFmt w:val="lowerLetter"/>
      <w:lvlText w:val="%5."/>
      <w:lvlJc w:val="left"/>
      <w:pPr>
        <w:ind w:left="3600" w:hanging="360"/>
      </w:pPr>
    </w:lvl>
    <w:lvl w:ilvl="5" w:tplc="63786425" w:tentative="1">
      <w:start w:val="1"/>
      <w:numFmt w:val="lowerRoman"/>
      <w:lvlText w:val="%6."/>
      <w:lvlJc w:val="right"/>
      <w:pPr>
        <w:ind w:left="4320" w:hanging="180"/>
      </w:pPr>
    </w:lvl>
    <w:lvl w:ilvl="6" w:tplc="63786425" w:tentative="1">
      <w:start w:val="1"/>
      <w:numFmt w:val="decimal"/>
      <w:lvlText w:val="%7."/>
      <w:lvlJc w:val="left"/>
      <w:pPr>
        <w:ind w:left="5040" w:hanging="360"/>
      </w:pPr>
    </w:lvl>
    <w:lvl w:ilvl="7" w:tplc="63786425" w:tentative="1">
      <w:start w:val="1"/>
      <w:numFmt w:val="lowerLetter"/>
      <w:lvlText w:val="%8."/>
      <w:lvlJc w:val="left"/>
      <w:pPr>
        <w:ind w:left="5760" w:hanging="360"/>
      </w:pPr>
    </w:lvl>
    <w:lvl w:ilvl="8" w:tplc="6378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2">
    <w:multiLevelType w:val="hybridMultilevel"/>
    <w:lvl w:ilvl="0" w:tplc="11049723">
      <w:start w:val="1"/>
      <w:numFmt w:val="decimal"/>
      <w:lvlText w:val="%1."/>
      <w:lvlJc w:val="left"/>
      <w:pPr>
        <w:ind w:left="720" w:hanging="360"/>
      </w:pPr>
    </w:lvl>
    <w:lvl w:ilvl="1" w:tplc="11049723" w:tentative="1">
      <w:start w:val="1"/>
      <w:numFmt w:val="lowerLetter"/>
      <w:lvlText w:val="%2."/>
      <w:lvlJc w:val="left"/>
      <w:pPr>
        <w:ind w:left="1440" w:hanging="360"/>
      </w:pPr>
    </w:lvl>
    <w:lvl w:ilvl="2" w:tplc="11049723" w:tentative="1">
      <w:start w:val="1"/>
      <w:numFmt w:val="lowerRoman"/>
      <w:lvlText w:val="%3."/>
      <w:lvlJc w:val="right"/>
      <w:pPr>
        <w:ind w:left="2160" w:hanging="180"/>
      </w:pPr>
    </w:lvl>
    <w:lvl w:ilvl="3" w:tplc="11049723" w:tentative="1">
      <w:start w:val="1"/>
      <w:numFmt w:val="decimal"/>
      <w:lvlText w:val="%4."/>
      <w:lvlJc w:val="left"/>
      <w:pPr>
        <w:ind w:left="2880" w:hanging="360"/>
      </w:pPr>
    </w:lvl>
    <w:lvl w:ilvl="4" w:tplc="11049723" w:tentative="1">
      <w:start w:val="1"/>
      <w:numFmt w:val="lowerLetter"/>
      <w:lvlText w:val="%5."/>
      <w:lvlJc w:val="left"/>
      <w:pPr>
        <w:ind w:left="3600" w:hanging="360"/>
      </w:pPr>
    </w:lvl>
    <w:lvl w:ilvl="5" w:tplc="11049723" w:tentative="1">
      <w:start w:val="1"/>
      <w:numFmt w:val="lowerRoman"/>
      <w:lvlText w:val="%6."/>
      <w:lvlJc w:val="right"/>
      <w:pPr>
        <w:ind w:left="4320" w:hanging="180"/>
      </w:pPr>
    </w:lvl>
    <w:lvl w:ilvl="6" w:tplc="11049723" w:tentative="1">
      <w:start w:val="1"/>
      <w:numFmt w:val="decimal"/>
      <w:lvlText w:val="%7."/>
      <w:lvlJc w:val="left"/>
      <w:pPr>
        <w:ind w:left="5040" w:hanging="360"/>
      </w:pPr>
    </w:lvl>
    <w:lvl w:ilvl="7" w:tplc="11049723" w:tentative="1">
      <w:start w:val="1"/>
      <w:numFmt w:val="lowerLetter"/>
      <w:lvlText w:val="%8."/>
      <w:lvlJc w:val="left"/>
      <w:pPr>
        <w:ind w:left="5760" w:hanging="360"/>
      </w:pPr>
    </w:lvl>
    <w:lvl w:ilvl="8" w:tplc="11049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1">
    <w:multiLevelType w:val="hybridMultilevel"/>
    <w:lvl w:ilvl="0" w:tplc="79621163">
      <w:start w:val="1"/>
      <w:numFmt w:val="decimal"/>
      <w:lvlText w:val="%1."/>
      <w:lvlJc w:val="left"/>
      <w:pPr>
        <w:ind w:left="720" w:hanging="360"/>
      </w:pPr>
    </w:lvl>
    <w:lvl w:ilvl="1" w:tplc="79621163" w:tentative="1">
      <w:start w:val="1"/>
      <w:numFmt w:val="lowerLetter"/>
      <w:lvlText w:val="%2."/>
      <w:lvlJc w:val="left"/>
      <w:pPr>
        <w:ind w:left="1440" w:hanging="360"/>
      </w:pPr>
    </w:lvl>
    <w:lvl w:ilvl="2" w:tplc="79621163" w:tentative="1">
      <w:start w:val="1"/>
      <w:numFmt w:val="lowerRoman"/>
      <w:lvlText w:val="%3."/>
      <w:lvlJc w:val="right"/>
      <w:pPr>
        <w:ind w:left="2160" w:hanging="180"/>
      </w:pPr>
    </w:lvl>
    <w:lvl w:ilvl="3" w:tplc="79621163" w:tentative="1">
      <w:start w:val="1"/>
      <w:numFmt w:val="decimal"/>
      <w:lvlText w:val="%4."/>
      <w:lvlJc w:val="left"/>
      <w:pPr>
        <w:ind w:left="2880" w:hanging="360"/>
      </w:pPr>
    </w:lvl>
    <w:lvl w:ilvl="4" w:tplc="79621163" w:tentative="1">
      <w:start w:val="1"/>
      <w:numFmt w:val="lowerLetter"/>
      <w:lvlText w:val="%5."/>
      <w:lvlJc w:val="left"/>
      <w:pPr>
        <w:ind w:left="3600" w:hanging="360"/>
      </w:pPr>
    </w:lvl>
    <w:lvl w:ilvl="5" w:tplc="79621163" w:tentative="1">
      <w:start w:val="1"/>
      <w:numFmt w:val="lowerRoman"/>
      <w:lvlText w:val="%6."/>
      <w:lvlJc w:val="right"/>
      <w:pPr>
        <w:ind w:left="4320" w:hanging="180"/>
      </w:pPr>
    </w:lvl>
    <w:lvl w:ilvl="6" w:tplc="79621163" w:tentative="1">
      <w:start w:val="1"/>
      <w:numFmt w:val="decimal"/>
      <w:lvlText w:val="%7."/>
      <w:lvlJc w:val="left"/>
      <w:pPr>
        <w:ind w:left="5040" w:hanging="360"/>
      </w:pPr>
    </w:lvl>
    <w:lvl w:ilvl="7" w:tplc="79621163" w:tentative="1">
      <w:start w:val="1"/>
      <w:numFmt w:val="lowerLetter"/>
      <w:lvlText w:val="%8."/>
      <w:lvlJc w:val="left"/>
      <w:pPr>
        <w:ind w:left="5760" w:hanging="360"/>
      </w:pPr>
    </w:lvl>
    <w:lvl w:ilvl="8" w:tplc="79621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0">
    <w:multiLevelType w:val="hybridMultilevel"/>
    <w:lvl w:ilvl="0" w:tplc="77833942">
      <w:start w:val="1"/>
      <w:numFmt w:val="decimal"/>
      <w:lvlText w:val="%1."/>
      <w:lvlJc w:val="left"/>
      <w:pPr>
        <w:ind w:left="720" w:hanging="360"/>
      </w:pPr>
    </w:lvl>
    <w:lvl w:ilvl="1" w:tplc="77833942" w:tentative="1">
      <w:start w:val="1"/>
      <w:numFmt w:val="lowerLetter"/>
      <w:lvlText w:val="%2."/>
      <w:lvlJc w:val="left"/>
      <w:pPr>
        <w:ind w:left="1440" w:hanging="360"/>
      </w:pPr>
    </w:lvl>
    <w:lvl w:ilvl="2" w:tplc="77833942" w:tentative="1">
      <w:start w:val="1"/>
      <w:numFmt w:val="lowerRoman"/>
      <w:lvlText w:val="%3."/>
      <w:lvlJc w:val="right"/>
      <w:pPr>
        <w:ind w:left="2160" w:hanging="180"/>
      </w:pPr>
    </w:lvl>
    <w:lvl w:ilvl="3" w:tplc="77833942" w:tentative="1">
      <w:start w:val="1"/>
      <w:numFmt w:val="decimal"/>
      <w:lvlText w:val="%4."/>
      <w:lvlJc w:val="left"/>
      <w:pPr>
        <w:ind w:left="2880" w:hanging="360"/>
      </w:pPr>
    </w:lvl>
    <w:lvl w:ilvl="4" w:tplc="77833942" w:tentative="1">
      <w:start w:val="1"/>
      <w:numFmt w:val="lowerLetter"/>
      <w:lvlText w:val="%5."/>
      <w:lvlJc w:val="left"/>
      <w:pPr>
        <w:ind w:left="3600" w:hanging="360"/>
      </w:pPr>
    </w:lvl>
    <w:lvl w:ilvl="5" w:tplc="77833942" w:tentative="1">
      <w:start w:val="1"/>
      <w:numFmt w:val="lowerRoman"/>
      <w:lvlText w:val="%6."/>
      <w:lvlJc w:val="right"/>
      <w:pPr>
        <w:ind w:left="4320" w:hanging="180"/>
      </w:pPr>
    </w:lvl>
    <w:lvl w:ilvl="6" w:tplc="77833942" w:tentative="1">
      <w:start w:val="1"/>
      <w:numFmt w:val="decimal"/>
      <w:lvlText w:val="%7."/>
      <w:lvlJc w:val="left"/>
      <w:pPr>
        <w:ind w:left="5040" w:hanging="360"/>
      </w:pPr>
    </w:lvl>
    <w:lvl w:ilvl="7" w:tplc="77833942" w:tentative="1">
      <w:start w:val="1"/>
      <w:numFmt w:val="lowerLetter"/>
      <w:lvlText w:val="%8."/>
      <w:lvlJc w:val="left"/>
      <w:pPr>
        <w:ind w:left="5760" w:hanging="360"/>
      </w:pPr>
    </w:lvl>
    <w:lvl w:ilvl="8" w:tplc="7783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9">
    <w:multiLevelType w:val="hybridMultilevel"/>
    <w:lvl w:ilvl="0" w:tplc="67673054">
      <w:start w:val="1"/>
      <w:numFmt w:val="decimal"/>
      <w:lvlText w:val="%1."/>
      <w:lvlJc w:val="left"/>
      <w:pPr>
        <w:ind w:left="720" w:hanging="360"/>
      </w:pPr>
    </w:lvl>
    <w:lvl w:ilvl="1" w:tplc="67673054" w:tentative="1">
      <w:start w:val="1"/>
      <w:numFmt w:val="lowerLetter"/>
      <w:lvlText w:val="%2."/>
      <w:lvlJc w:val="left"/>
      <w:pPr>
        <w:ind w:left="1440" w:hanging="360"/>
      </w:pPr>
    </w:lvl>
    <w:lvl w:ilvl="2" w:tplc="67673054" w:tentative="1">
      <w:start w:val="1"/>
      <w:numFmt w:val="lowerRoman"/>
      <w:lvlText w:val="%3."/>
      <w:lvlJc w:val="right"/>
      <w:pPr>
        <w:ind w:left="2160" w:hanging="180"/>
      </w:pPr>
    </w:lvl>
    <w:lvl w:ilvl="3" w:tplc="67673054" w:tentative="1">
      <w:start w:val="1"/>
      <w:numFmt w:val="decimal"/>
      <w:lvlText w:val="%4."/>
      <w:lvlJc w:val="left"/>
      <w:pPr>
        <w:ind w:left="2880" w:hanging="360"/>
      </w:pPr>
    </w:lvl>
    <w:lvl w:ilvl="4" w:tplc="67673054" w:tentative="1">
      <w:start w:val="1"/>
      <w:numFmt w:val="lowerLetter"/>
      <w:lvlText w:val="%5."/>
      <w:lvlJc w:val="left"/>
      <w:pPr>
        <w:ind w:left="3600" w:hanging="360"/>
      </w:pPr>
    </w:lvl>
    <w:lvl w:ilvl="5" w:tplc="67673054" w:tentative="1">
      <w:start w:val="1"/>
      <w:numFmt w:val="lowerRoman"/>
      <w:lvlText w:val="%6."/>
      <w:lvlJc w:val="right"/>
      <w:pPr>
        <w:ind w:left="4320" w:hanging="180"/>
      </w:pPr>
    </w:lvl>
    <w:lvl w:ilvl="6" w:tplc="67673054" w:tentative="1">
      <w:start w:val="1"/>
      <w:numFmt w:val="decimal"/>
      <w:lvlText w:val="%7."/>
      <w:lvlJc w:val="left"/>
      <w:pPr>
        <w:ind w:left="5040" w:hanging="360"/>
      </w:pPr>
    </w:lvl>
    <w:lvl w:ilvl="7" w:tplc="67673054" w:tentative="1">
      <w:start w:val="1"/>
      <w:numFmt w:val="lowerLetter"/>
      <w:lvlText w:val="%8."/>
      <w:lvlJc w:val="left"/>
      <w:pPr>
        <w:ind w:left="5760" w:hanging="360"/>
      </w:pPr>
    </w:lvl>
    <w:lvl w:ilvl="8" w:tplc="67673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8">
    <w:multiLevelType w:val="hybridMultilevel"/>
    <w:lvl w:ilvl="0" w:tplc="87995323">
      <w:start w:val="1"/>
      <w:numFmt w:val="decimal"/>
      <w:lvlText w:val="%1."/>
      <w:lvlJc w:val="left"/>
      <w:pPr>
        <w:ind w:left="720" w:hanging="360"/>
      </w:pPr>
    </w:lvl>
    <w:lvl w:ilvl="1" w:tplc="87995323" w:tentative="1">
      <w:start w:val="1"/>
      <w:numFmt w:val="lowerLetter"/>
      <w:lvlText w:val="%2."/>
      <w:lvlJc w:val="left"/>
      <w:pPr>
        <w:ind w:left="1440" w:hanging="360"/>
      </w:pPr>
    </w:lvl>
    <w:lvl w:ilvl="2" w:tplc="87995323" w:tentative="1">
      <w:start w:val="1"/>
      <w:numFmt w:val="lowerRoman"/>
      <w:lvlText w:val="%3."/>
      <w:lvlJc w:val="right"/>
      <w:pPr>
        <w:ind w:left="2160" w:hanging="180"/>
      </w:pPr>
    </w:lvl>
    <w:lvl w:ilvl="3" w:tplc="87995323" w:tentative="1">
      <w:start w:val="1"/>
      <w:numFmt w:val="decimal"/>
      <w:lvlText w:val="%4."/>
      <w:lvlJc w:val="left"/>
      <w:pPr>
        <w:ind w:left="2880" w:hanging="360"/>
      </w:pPr>
    </w:lvl>
    <w:lvl w:ilvl="4" w:tplc="87995323" w:tentative="1">
      <w:start w:val="1"/>
      <w:numFmt w:val="lowerLetter"/>
      <w:lvlText w:val="%5."/>
      <w:lvlJc w:val="left"/>
      <w:pPr>
        <w:ind w:left="3600" w:hanging="360"/>
      </w:pPr>
    </w:lvl>
    <w:lvl w:ilvl="5" w:tplc="87995323" w:tentative="1">
      <w:start w:val="1"/>
      <w:numFmt w:val="lowerRoman"/>
      <w:lvlText w:val="%6."/>
      <w:lvlJc w:val="right"/>
      <w:pPr>
        <w:ind w:left="4320" w:hanging="180"/>
      </w:pPr>
    </w:lvl>
    <w:lvl w:ilvl="6" w:tplc="87995323" w:tentative="1">
      <w:start w:val="1"/>
      <w:numFmt w:val="decimal"/>
      <w:lvlText w:val="%7."/>
      <w:lvlJc w:val="left"/>
      <w:pPr>
        <w:ind w:left="5040" w:hanging="360"/>
      </w:pPr>
    </w:lvl>
    <w:lvl w:ilvl="7" w:tplc="87995323" w:tentative="1">
      <w:start w:val="1"/>
      <w:numFmt w:val="lowerLetter"/>
      <w:lvlText w:val="%8."/>
      <w:lvlJc w:val="left"/>
      <w:pPr>
        <w:ind w:left="5760" w:hanging="360"/>
      </w:pPr>
    </w:lvl>
    <w:lvl w:ilvl="8" w:tplc="87995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7">
    <w:multiLevelType w:val="hybridMultilevel"/>
    <w:lvl w:ilvl="0" w:tplc="79235593">
      <w:start w:val="1"/>
      <w:numFmt w:val="decimal"/>
      <w:lvlText w:val="%1."/>
      <w:lvlJc w:val="left"/>
      <w:pPr>
        <w:ind w:left="720" w:hanging="360"/>
      </w:pPr>
    </w:lvl>
    <w:lvl w:ilvl="1" w:tplc="79235593" w:tentative="1">
      <w:start w:val="1"/>
      <w:numFmt w:val="lowerLetter"/>
      <w:lvlText w:val="%2."/>
      <w:lvlJc w:val="left"/>
      <w:pPr>
        <w:ind w:left="1440" w:hanging="360"/>
      </w:pPr>
    </w:lvl>
    <w:lvl w:ilvl="2" w:tplc="79235593" w:tentative="1">
      <w:start w:val="1"/>
      <w:numFmt w:val="lowerRoman"/>
      <w:lvlText w:val="%3."/>
      <w:lvlJc w:val="right"/>
      <w:pPr>
        <w:ind w:left="2160" w:hanging="180"/>
      </w:pPr>
    </w:lvl>
    <w:lvl w:ilvl="3" w:tplc="79235593" w:tentative="1">
      <w:start w:val="1"/>
      <w:numFmt w:val="decimal"/>
      <w:lvlText w:val="%4."/>
      <w:lvlJc w:val="left"/>
      <w:pPr>
        <w:ind w:left="2880" w:hanging="360"/>
      </w:pPr>
    </w:lvl>
    <w:lvl w:ilvl="4" w:tplc="79235593" w:tentative="1">
      <w:start w:val="1"/>
      <w:numFmt w:val="lowerLetter"/>
      <w:lvlText w:val="%5."/>
      <w:lvlJc w:val="left"/>
      <w:pPr>
        <w:ind w:left="3600" w:hanging="360"/>
      </w:pPr>
    </w:lvl>
    <w:lvl w:ilvl="5" w:tplc="79235593" w:tentative="1">
      <w:start w:val="1"/>
      <w:numFmt w:val="lowerRoman"/>
      <w:lvlText w:val="%6."/>
      <w:lvlJc w:val="right"/>
      <w:pPr>
        <w:ind w:left="4320" w:hanging="180"/>
      </w:pPr>
    </w:lvl>
    <w:lvl w:ilvl="6" w:tplc="79235593" w:tentative="1">
      <w:start w:val="1"/>
      <w:numFmt w:val="decimal"/>
      <w:lvlText w:val="%7."/>
      <w:lvlJc w:val="left"/>
      <w:pPr>
        <w:ind w:left="5040" w:hanging="360"/>
      </w:pPr>
    </w:lvl>
    <w:lvl w:ilvl="7" w:tplc="79235593" w:tentative="1">
      <w:start w:val="1"/>
      <w:numFmt w:val="lowerLetter"/>
      <w:lvlText w:val="%8."/>
      <w:lvlJc w:val="left"/>
      <w:pPr>
        <w:ind w:left="5760" w:hanging="360"/>
      </w:pPr>
    </w:lvl>
    <w:lvl w:ilvl="8" w:tplc="79235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6">
    <w:multiLevelType w:val="hybridMultilevel"/>
    <w:lvl w:ilvl="0" w:tplc="32140832">
      <w:start w:val="1"/>
      <w:numFmt w:val="decimal"/>
      <w:lvlText w:val="%1."/>
      <w:lvlJc w:val="left"/>
      <w:pPr>
        <w:ind w:left="720" w:hanging="360"/>
      </w:pPr>
    </w:lvl>
    <w:lvl w:ilvl="1" w:tplc="32140832" w:tentative="1">
      <w:start w:val="1"/>
      <w:numFmt w:val="lowerLetter"/>
      <w:lvlText w:val="%2."/>
      <w:lvlJc w:val="left"/>
      <w:pPr>
        <w:ind w:left="1440" w:hanging="360"/>
      </w:pPr>
    </w:lvl>
    <w:lvl w:ilvl="2" w:tplc="32140832" w:tentative="1">
      <w:start w:val="1"/>
      <w:numFmt w:val="lowerRoman"/>
      <w:lvlText w:val="%3."/>
      <w:lvlJc w:val="right"/>
      <w:pPr>
        <w:ind w:left="2160" w:hanging="180"/>
      </w:pPr>
    </w:lvl>
    <w:lvl w:ilvl="3" w:tplc="32140832" w:tentative="1">
      <w:start w:val="1"/>
      <w:numFmt w:val="decimal"/>
      <w:lvlText w:val="%4."/>
      <w:lvlJc w:val="left"/>
      <w:pPr>
        <w:ind w:left="2880" w:hanging="360"/>
      </w:pPr>
    </w:lvl>
    <w:lvl w:ilvl="4" w:tplc="32140832" w:tentative="1">
      <w:start w:val="1"/>
      <w:numFmt w:val="lowerLetter"/>
      <w:lvlText w:val="%5."/>
      <w:lvlJc w:val="left"/>
      <w:pPr>
        <w:ind w:left="3600" w:hanging="360"/>
      </w:pPr>
    </w:lvl>
    <w:lvl w:ilvl="5" w:tplc="32140832" w:tentative="1">
      <w:start w:val="1"/>
      <w:numFmt w:val="lowerRoman"/>
      <w:lvlText w:val="%6."/>
      <w:lvlJc w:val="right"/>
      <w:pPr>
        <w:ind w:left="4320" w:hanging="180"/>
      </w:pPr>
    </w:lvl>
    <w:lvl w:ilvl="6" w:tplc="32140832" w:tentative="1">
      <w:start w:val="1"/>
      <w:numFmt w:val="decimal"/>
      <w:lvlText w:val="%7."/>
      <w:lvlJc w:val="left"/>
      <w:pPr>
        <w:ind w:left="5040" w:hanging="360"/>
      </w:pPr>
    </w:lvl>
    <w:lvl w:ilvl="7" w:tplc="32140832" w:tentative="1">
      <w:start w:val="1"/>
      <w:numFmt w:val="lowerLetter"/>
      <w:lvlText w:val="%8."/>
      <w:lvlJc w:val="left"/>
      <w:pPr>
        <w:ind w:left="5760" w:hanging="360"/>
      </w:pPr>
    </w:lvl>
    <w:lvl w:ilvl="8" w:tplc="32140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5">
    <w:multiLevelType w:val="hybridMultilevel"/>
    <w:lvl w:ilvl="0" w:tplc="76082631">
      <w:start w:val="1"/>
      <w:numFmt w:val="decimal"/>
      <w:lvlText w:val="%1."/>
      <w:lvlJc w:val="left"/>
      <w:pPr>
        <w:ind w:left="720" w:hanging="360"/>
      </w:pPr>
    </w:lvl>
    <w:lvl w:ilvl="1" w:tplc="76082631" w:tentative="1">
      <w:start w:val="1"/>
      <w:numFmt w:val="lowerLetter"/>
      <w:lvlText w:val="%2."/>
      <w:lvlJc w:val="left"/>
      <w:pPr>
        <w:ind w:left="1440" w:hanging="360"/>
      </w:pPr>
    </w:lvl>
    <w:lvl w:ilvl="2" w:tplc="76082631" w:tentative="1">
      <w:start w:val="1"/>
      <w:numFmt w:val="lowerRoman"/>
      <w:lvlText w:val="%3."/>
      <w:lvlJc w:val="right"/>
      <w:pPr>
        <w:ind w:left="2160" w:hanging="180"/>
      </w:pPr>
    </w:lvl>
    <w:lvl w:ilvl="3" w:tplc="76082631" w:tentative="1">
      <w:start w:val="1"/>
      <w:numFmt w:val="decimal"/>
      <w:lvlText w:val="%4."/>
      <w:lvlJc w:val="left"/>
      <w:pPr>
        <w:ind w:left="2880" w:hanging="360"/>
      </w:pPr>
    </w:lvl>
    <w:lvl w:ilvl="4" w:tplc="76082631" w:tentative="1">
      <w:start w:val="1"/>
      <w:numFmt w:val="lowerLetter"/>
      <w:lvlText w:val="%5."/>
      <w:lvlJc w:val="left"/>
      <w:pPr>
        <w:ind w:left="3600" w:hanging="360"/>
      </w:pPr>
    </w:lvl>
    <w:lvl w:ilvl="5" w:tplc="76082631" w:tentative="1">
      <w:start w:val="1"/>
      <w:numFmt w:val="lowerRoman"/>
      <w:lvlText w:val="%6."/>
      <w:lvlJc w:val="right"/>
      <w:pPr>
        <w:ind w:left="4320" w:hanging="180"/>
      </w:pPr>
    </w:lvl>
    <w:lvl w:ilvl="6" w:tplc="76082631" w:tentative="1">
      <w:start w:val="1"/>
      <w:numFmt w:val="decimal"/>
      <w:lvlText w:val="%7."/>
      <w:lvlJc w:val="left"/>
      <w:pPr>
        <w:ind w:left="5040" w:hanging="360"/>
      </w:pPr>
    </w:lvl>
    <w:lvl w:ilvl="7" w:tplc="76082631" w:tentative="1">
      <w:start w:val="1"/>
      <w:numFmt w:val="lowerLetter"/>
      <w:lvlText w:val="%8."/>
      <w:lvlJc w:val="left"/>
      <w:pPr>
        <w:ind w:left="5760" w:hanging="360"/>
      </w:pPr>
    </w:lvl>
    <w:lvl w:ilvl="8" w:tplc="76082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4">
    <w:multiLevelType w:val="hybridMultilevel"/>
    <w:lvl w:ilvl="0" w:tplc="11022877">
      <w:start w:val="1"/>
      <w:numFmt w:val="decimal"/>
      <w:lvlText w:val="%1."/>
      <w:lvlJc w:val="left"/>
      <w:pPr>
        <w:ind w:left="720" w:hanging="360"/>
      </w:pPr>
    </w:lvl>
    <w:lvl w:ilvl="1" w:tplc="11022877" w:tentative="1">
      <w:start w:val="1"/>
      <w:numFmt w:val="lowerLetter"/>
      <w:lvlText w:val="%2."/>
      <w:lvlJc w:val="left"/>
      <w:pPr>
        <w:ind w:left="1440" w:hanging="360"/>
      </w:pPr>
    </w:lvl>
    <w:lvl w:ilvl="2" w:tplc="11022877" w:tentative="1">
      <w:start w:val="1"/>
      <w:numFmt w:val="lowerRoman"/>
      <w:lvlText w:val="%3."/>
      <w:lvlJc w:val="right"/>
      <w:pPr>
        <w:ind w:left="2160" w:hanging="180"/>
      </w:pPr>
    </w:lvl>
    <w:lvl w:ilvl="3" w:tplc="11022877" w:tentative="1">
      <w:start w:val="1"/>
      <w:numFmt w:val="decimal"/>
      <w:lvlText w:val="%4."/>
      <w:lvlJc w:val="left"/>
      <w:pPr>
        <w:ind w:left="2880" w:hanging="360"/>
      </w:pPr>
    </w:lvl>
    <w:lvl w:ilvl="4" w:tplc="11022877" w:tentative="1">
      <w:start w:val="1"/>
      <w:numFmt w:val="lowerLetter"/>
      <w:lvlText w:val="%5."/>
      <w:lvlJc w:val="left"/>
      <w:pPr>
        <w:ind w:left="3600" w:hanging="360"/>
      </w:pPr>
    </w:lvl>
    <w:lvl w:ilvl="5" w:tplc="11022877" w:tentative="1">
      <w:start w:val="1"/>
      <w:numFmt w:val="lowerRoman"/>
      <w:lvlText w:val="%6."/>
      <w:lvlJc w:val="right"/>
      <w:pPr>
        <w:ind w:left="4320" w:hanging="180"/>
      </w:pPr>
    </w:lvl>
    <w:lvl w:ilvl="6" w:tplc="11022877" w:tentative="1">
      <w:start w:val="1"/>
      <w:numFmt w:val="decimal"/>
      <w:lvlText w:val="%7."/>
      <w:lvlJc w:val="left"/>
      <w:pPr>
        <w:ind w:left="5040" w:hanging="360"/>
      </w:pPr>
    </w:lvl>
    <w:lvl w:ilvl="7" w:tplc="11022877" w:tentative="1">
      <w:start w:val="1"/>
      <w:numFmt w:val="lowerLetter"/>
      <w:lvlText w:val="%8."/>
      <w:lvlJc w:val="left"/>
      <w:pPr>
        <w:ind w:left="5760" w:hanging="360"/>
      </w:pPr>
    </w:lvl>
    <w:lvl w:ilvl="8" w:tplc="11022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3">
    <w:multiLevelType w:val="hybridMultilevel"/>
    <w:lvl w:ilvl="0" w:tplc="81473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413">
    <w:abstractNumId w:val="22413"/>
  </w:num>
  <w:num w:numId="22414">
    <w:abstractNumId w:val="22414"/>
  </w:num>
  <w:num w:numId="22415">
    <w:abstractNumId w:val="22415"/>
  </w:num>
  <w:num w:numId="22416">
    <w:abstractNumId w:val="22416"/>
  </w:num>
  <w:num w:numId="22417">
    <w:abstractNumId w:val="22417"/>
  </w:num>
  <w:num w:numId="22418">
    <w:abstractNumId w:val="22418"/>
  </w:num>
  <w:num w:numId="22419">
    <w:abstractNumId w:val="22419"/>
  </w:num>
  <w:num w:numId="22420">
    <w:abstractNumId w:val="22420"/>
  </w:num>
  <w:num w:numId="22421">
    <w:abstractNumId w:val="22421"/>
  </w:num>
  <w:num w:numId="22422">
    <w:abstractNumId w:val="22422"/>
  </w:num>
  <w:num w:numId="22423">
    <w:abstractNumId w:val="22423"/>
  </w:num>
  <w:num w:numId="22424">
    <w:abstractNumId w:val="22424"/>
  </w:num>
  <w:num w:numId="22425">
    <w:abstractNumId w:val="22425"/>
  </w:num>
  <w:num w:numId="22426">
    <w:abstractNumId w:val="22426"/>
  </w:num>
  <w:num w:numId="22427">
    <w:abstractNumId w:val="22427"/>
  </w:num>
  <w:num w:numId="22428">
    <w:abstractNumId w:val="22428"/>
  </w:num>
  <w:num w:numId="22429">
    <w:abstractNumId w:val="22429"/>
  </w:num>
  <w:num w:numId="22430">
    <w:abstractNumId w:val="22430"/>
  </w:num>
  <w:num w:numId="22431">
    <w:abstractNumId w:val="22431"/>
  </w:num>
  <w:num w:numId="22432">
    <w:abstractNumId w:val="22432"/>
  </w:num>
  <w:num w:numId="22433">
    <w:abstractNumId w:val="22433"/>
  </w:num>
  <w:num w:numId="22434">
    <w:abstractNumId w:val="22434"/>
  </w:num>
  <w:num w:numId="22435">
    <w:abstractNumId w:val="22435"/>
  </w:num>
  <w:num w:numId="22436">
    <w:abstractNumId w:val="224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1732191" Type="http://schemas.openxmlformats.org/officeDocument/2006/relationships/comments" Target="comments.xml"/><Relationship Id="rId205729517" Type="http://schemas.microsoft.com/office/2011/relationships/commentsExtended" Target="commentsExtended.xml"/><Relationship Id="rId72068919" Type="http://schemas.openxmlformats.org/officeDocument/2006/relationships/image" Target="media/imgrId72068919.jpg"/><Relationship Id="rId338668dbb7c70c1d7" Type="http://schemas.openxmlformats.org/officeDocument/2006/relationships/image" Target="media/imgrId338668dbb7c70c1d7.jpg"/><Relationship Id="rId767168dbb7c712d4f" Type="http://schemas.openxmlformats.org/officeDocument/2006/relationships/image" Target="media/imgrId767168dbb7c712d4f.jpg"/><Relationship Id="rId271068dbb7c71e365" Type="http://schemas.openxmlformats.org/officeDocument/2006/relationships/image" Target="media/imgrId271068dbb7c71e365.png"/><Relationship Id="rId599068dbb7c72ac82" Type="http://schemas.openxmlformats.org/officeDocument/2006/relationships/image" Target="media/imgrId599068dbb7c72ac82.jpg"/><Relationship Id="rId358768dbb7c735924" Type="http://schemas.openxmlformats.org/officeDocument/2006/relationships/image" Target="media/imgrId358768dbb7c735924.jpg"/><Relationship Id="rId172268dbb7c73d165" Type="http://schemas.openxmlformats.org/officeDocument/2006/relationships/image" Target="media/imgrId172268dbb7c73d165.jpg"/><Relationship Id="rId898068dbb7c74519c" Type="http://schemas.openxmlformats.org/officeDocument/2006/relationships/image" Target="media/imgrId898068dbb7c74519c.jpg"/><Relationship Id="rId578668dbb7c75c493" Type="http://schemas.openxmlformats.org/officeDocument/2006/relationships/image" Target="media/imgrId578668dbb7c75c493.jpg"/><Relationship Id="rId391868dbb7c761c9f" Type="http://schemas.openxmlformats.org/officeDocument/2006/relationships/image" Target="media/imgrId391868dbb7c761c9f.jpg"/><Relationship Id="rId903668dbb7c76810b" Type="http://schemas.openxmlformats.org/officeDocument/2006/relationships/image" Target="media/imgrId903668dbb7c76810b.jpg"/><Relationship Id="rId409468dbb7c77180e" Type="http://schemas.openxmlformats.org/officeDocument/2006/relationships/image" Target="media/imgrId409468dbb7c77180e.png"/><Relationship Id="rId297168dbb7c7794ed" Type="http://schemas.openxmlformats.org/officeDocument/2006/relationships/image" Target="media/imgrId297168dbb7c7794ed.png"/><Relationship Id="rId168668dbb7c7841a2" Type="http://schemas.openxmlformats.org/officeDocument/2006/relationships/image" Target="media/imgrId168668dbb7c7841a2.png"/><Relationship Id="rId279068dbb7c78a2f2" Type="http://schemas.openxmlformats.org/officeDocument/2006/relationships/image" Target="media/imgrId279068dbb7c78a2f2.png"/><Relationship Id="rId759568dbb7c7928c8" Type="http://schemas.openxmlformats.org/officeDocument/2006/relationships/image" Target="media/imgrId759568dbb7c7928c8.png"/><Relationship Id="rId734068dbb7c79b0ca" Type="http://schemas.openxmlformats.org/officeDocument/2006/relationships/image" Target="media/imgrId734068dbb7c79b0ca.png"/><Relationship Id="rId525368dbb7c7a2d9c" Type="http://schemas.openxmlformats.org/officeDocument/2006/relationships/image" Target="media/imgrId525368dbb7c7a2d9c.png"/><Relationship Id="rId452368dbb7c7adae2" Type="http://schemas.openxmlformats.org/officeDocument/2006/relationships/image" Target="media/imgrId452368dbb7c7adae2.png"/><Relationship Id="rId847468dbb7c7b4c5a" Type="http://schemas.openxmlformats.org/officeDocument/2006/relationships/image" Target="media/imgrId847468dbb7c7b4c5a.png"/><Relationship Id="rId390468dbb7c7bc642" Type="http://schemas.openxmlformats.org/officeDocument/2006/relationships/image" Target="media/imgrId390468dbb7c7bc642.png"/><Relationship Id="rId904668dbb7c7c3ed2" Type="http://schemas.openxmlformats.org/officeDocument/2006/relationships/image" Target="media/imgrId904668dbb7c7c3ed2.png"/><Relationship Id="rId700568dbb7c7cced5" Type="http://schemas.openxmlformats.org/officeDocument/2006/relationships/image" Target="media/imgrId700568dbb7c7cced5.png"/><Relationship Id="rId133868dbb7c7d3af3" Type="http://schemas.openxmlformats.org/officeDocument/2006/relationships/image" Target="media/imgrId133868dbb7c7d3af3.png"/><Relationship Id="rId437768dbb7c7d9b68" Type="http://schemas.openxmlformats.org/officeDocument/2006/relationships/image" Target="media/imgrId437768dbb7c7d9b68.png"/><Relationship Id="rId770368dbb7c7e19c8" Type="http://schemas.openxmlformats.org/officeDocument/2006/relationships/image" Target="media/imgrId770368dbb7c7e19c8.jpg"/><Relationship Id="rId587468dbb7c7e6dbc" Type="http://schemas.openxmlformats.org/officeDocument/2006/relationships/image" Target="media/imgrId587468dbb7c7e6dbc.jpg"/><Relationship Id="rId642968dbb7c7f0702" Type="http://schemas.openxmlformats.org/officeDocument/2006/relationships/image" Target="media/imgrId642968dbb7c7f0702.jpg"/><Relationship Id="rId867268dbb7c803934" Type="http://schemas.openxmlformats.org/officeDocument/2006/relationships/image" Target="media/imgrId867268dbb7c803934.png"/><Relationship Id="rId514268dbb7c80a174" Type="http://schemas.openxmlformats.org/officeDocument/2006/relationships/image" Target="media/imgrId514268dbb7c80a174.png"/><Relationship Id="rId490068dbb7c8125d0" Type="http://schemas.openxmlformats.org/officeDocument/2006/relationships/image" Target="media/imgrId490068dbb7c8125d0.jpg"/><Relationship Id="rId626868dbb7c81ad4e" Type="http://schemas.openxmlformats.org/officeDocument/2006/relationships/image" Target="media/imgrId626868dbb7c81ad4e.png"/><Relationship Id="rId512968dbb7c824dcf" Type="http://schemas.openxmlformats.org/officeDocument/2006/relationships/image" Target="media/imgrId512968dbb7c824dcf.png"/><Relationship Id="rId563268dbb7c82de1b" Type="http://schemas.openxmlformats.org/officeDocument/2006/relationships/image" Target="media/imgrId563268dbb7c82de1b.png"/><Relationship Id="rId123568dbb7c839672" Type="http://schemas.openxmlformats.org/officeDocument/2006/relationships/image" Target="media/imgrId123568dbb7c839672.png"/><Relationship Id="rId461068dbb7c844a88" Type="http://schemas.openxmlformats.org/officeDocument/2006/relationships/image" Target="media/imgrId461068dbb7c844a88.png"/><Relationship Id="rId844668dbb7c84c74b" Type="http://schemas.openxmlformats.org/officeDocument/2006/relationships/image" Target="media/imgrId844668dbb7c84c74b.jpg"/><Relationship Id="rId980668dbb7c8585ac" Type="http://schemas.openxmlformats.org/officeDocument/2006/relationships/image" Target="media/imgrId980668dbb7c8585ac.png"/><Relationship Id="rId355168dbb7c864aa3" Type="http://schemas.openxmlformats.org/officeDocument/2006/relationships/image" Target="media/imgrId355168dbb7c864aa3.png"/><Relationship Id="rId394268dbb7c86bbe0" Type="http://schemas.openxmlformats.org/officeDocument/2006/relationships/image" Target="media/imgrId394268dbb7c86bbe0.jpg"/><Relationship Id="rId331068dbb7c8737d0" Type="http://schemas.openxmlformats.org/officeDocument/2006/relationships/image" Target="media/imgrId331068dbb7c8737d0.jpg"/><Relationship Id="rId864668dbb7c87e61b" Type="http://schemas.openxmlformats.org/officeDocument/2006/relationships/image" Target="media/imgrId864668dbb7c87e61b.png"/><Relationship Id="rId500168dbb7c8865e6" Type="http://schemas.openxmlformats.org/officeDocument/2006/relationships/image" Target="media/imgrId500168dbb7c8865e6.jpg"/><Relationship Id="rId692968dbb7c890c39" Type="http://schemas.openxmlformats.org/officeDocument/2006/relationships/image" Target="media/imgrId692968dbb7c890c39.png"/><Relationship Id="rId274368dbb7c89887f" Type="http://schemas.openxmlformats.org/officeDocument/2006/relationships/image" Target="media/imgrId274368dbb7c89887f.png"/><Relationship Id="rId284668dbb7c8a427e" Type="http://schemas.openxmlformats.org/officeDocument/2006/relationships/image" Target="media/imgrId284668dbb7c8a427e.png"/><Relationship Id="rId492568dbb7c8b054d" Type="http://schemas.openxmlformats.org/officeDocument/2006/relationships/image" Target="media/imgrId492568dbb7c8b054d.png"/><Relationship Id="rId113368dbb7c8bbda0" Type="http://schemas.openxmlformats.org/officeDocument/2006/relationships/image" Target="media/imgrId113368dbb7c8bbda0.png"/><Relationship Id="rId393268dbb7c8c3be2" Type="http://schemas.openxmlformats.org/officeDocument/2006/relationships/image" Target="media/imgrId393268dbb7c8c3be2.jpg"/><Relationship Id="rId818068dbb7c8cb41f" Type="http://schemas.openxmlformats.org/officeDocument/2006/relationships/image" Target="media/imgrId818068dbb7c8cb41f.jpg"/><Relationship Id="rId442768dbb7c8d7091" Type="http://schemas.openxmlformats.org/officeDocument/2006/relationships/image" Target="media/imgrId442768dbb7c8d7091.png"/><Relationship Id="rId350368dbb7c8e1c92" Type="http://schemas.openxmlformats.org/officeDocument/2006/relationships/image" Target="media/imgrId350368dbb7c8e1c92.png"/><Relationship Id="rId688468dbb7c8eb212" Type="http://schemas.openxmlformats.org/officeDocument/2006/relationships/image" Target="media/imgrId688468dbb7c8eb212.png"/><Relationship Id="rId126568dbb7c901d13" Type="http://schemas.openxmlformats.org/officeDocument/2006/relationships/image" Target="media/imgrId126568dbb7c901d13.png"/><Relationship Id="rId843368dbb7c90d550" Type="http://schemas.openxmlformats.org/officeDocument/2006/relationships/image" Target="media/imgrId843368dbb7c90d550.png"/><Relationship Id="rId179068dbb7c91400c" Type="http://schemas.openxmlformats.org/officeDocument/2006/relationships/image" Target="media/imgrId179068dbb7c91400c.jpg"/><Relationship Id="rId239368dbb7c924364" Type="http://schemas.openxmlformats.org/officeDocument/2006/relationships/image" Target="media/imgrId239368dbb7c924364.png"/><Relationship Id="rId925268dbb7c92fc43" Type="http://schemas.openxmlformats.org/officeDocument/2006/relationships/image" Target="media/imgrId925268dbb7c92fc43.png"/><Relationship Id="rId409268dbb7c93a476" Type="http://schemas.openxmlformats.org/officeDocument/2006/relationships/image" Target="media/imgrId409268dbb7c93a476.png"/><Relationship Id="rId115868dbb7c9467a1" Type="http://schemas.openxmlformats.org/officeDocument/2006/relationships/image" Target="media/imgrId115868dbb7c9467a1.png"/><Relationship Id="rId931568dbb7c94f6d7" Type="http://schemas.openxmlformats.org/officeDocument/2006/relationships/image" Target="media/imgrId931568dbb7c94f6d7.png"/><Relationship Id="rId901168dbb7c956325" Type="http://schemas.openxmlformats.org/officeDocument/2006/relationships/image" Target="media/imgrId901168dbb7c956325.png"/><Relationship Id="rId390268dbb7c96064b" Type="http://schemas.openxmlformats.org/officeDocument/2006/relationships/image" Target="media/imgrId390268dbb7c96064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068919" Type="http://schemas.openxmlformats.org/officeDocument/2006/relationships/image" Target="media/imgrId720689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068919" Type="http://schemas.openxmlformats.org/officeDocument/2006/relationships/image" Target="media/imgrId720689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068919" Type="http://schemas.openxmlformats.org/officeDocument/2006/relationships/image" Target="media/imgrId720689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068919" Type="http://schemas.openxmlformats.org/officeDocument/2006/relationships/image" Target="media/imgrId720689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068919" Type="http://schemas.openxmlformats.org/officeDocument/2006/relationships/image" Target="media/imgrId720689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068919" Type="http://schemas.openxmlformats.org/officeDocument/2006/relationships/image" Target="media/imgrId720689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