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6770830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48197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247311" w:name="ctxt"/>
    <w:bookmarkEnd w:id="1024731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29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29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9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29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29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29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29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29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29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29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2945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47069737" name="name392268dbd7c956b64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833068dbd7c956b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037780" name="name899568dbd7c95ca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8068dbd7c95ca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84121257" name="name578068dbd7c96a3d6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531668dbd7c96a3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225220" name="name114268dbd7c977716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592368dbd7c977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63537934" name="name432568dbd7c981827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487768dbd7c981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allowable irregularity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is: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not permitted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33985651" name="name737668dbd7c98e65f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595768dbd7c98e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575677" name="name114568dbd7c9954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468dbd7c9954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58951210" name="name835968dbd7c9a5aa9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677768dbd7c9a5a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810056" name="name326268dbd7c9abd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8868dbd7c9ab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67164959" name="name274568dbd7c9b7a19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777468dbd7c9b7a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9531783" name="name144668dbd7c9c11c2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438568dbd7c9c11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325528" name="name575868dbd7c9cac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5268dbd7c9cac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32649" name="name956468dbd7c9da0fe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931868dbd7c9da0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8.4.1 Dimensional check and overhauling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Wash the crankshaft thoroughly using suitable detergent.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cleaner into all lubrication ducts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blow compressed air to free them completely from any dirt residues.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state of wear and integrity of journals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625868dbd7c9db5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operations described in </w:t>
            </w:r>
            <w:hyperlink r:id="rId733968dbd7c9db7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except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 4, 9 and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crank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micrometer, and using a dial gauge measure the internal diameter of 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main journals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a micrometer, and using a dial gauge measure the internal diameter of 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correspond, proceed with grinding all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is timed by a key, assembly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occurs after heating at a stabilized temperature of +180° C for 5 mins.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28"/>
              </w:rPr>
              <w:drawing>
                <wp:inline distT="0" distB="0" distL="0" distR="0">
                  <wp:extent cx="4932000" cy="2908800"/>
                  <wp:effectExtent b="0" l="0" r="0" t="0"/>
                  <wp:docPr id="87798226" name="name303368dbd7c9e6cd9" descr="imm8_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9.jpg"/>
                          <pic:cNvPicPr/>
                        </pic:nvPicPr>
                        <pic:blipFill>
                          <a:blip r:embed="rId215468dbd7c9e6c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9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427302" name="name471168dbd7c9ece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8668dbd7c9ec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491368dbd7c9f0e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782198" name="name440168dbd7ca08744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819368dbd7ca08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89504" name="name495068dbd7ca0d4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6768dbd7ca0d4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44989" name="name638868dbd7ca135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9968dbd7ca13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631068dbd7ca13e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40679" name="name263668dbd7ca1ed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2968dbd7ca1ed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678068dbd7ca1f9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56254490" name="name259068dbd7ca293d7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860368dbd7ca293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550678" name="name312968dbd7ca312af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802868dbd7ca312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4603004" name="name691468dbd7ca3ca8d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565268dbd7ca3ca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554696" name="name649068dbd7ca44e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0168dbd7ca44e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489174" name="name323268dbd7ca4ea77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887468dbd7ca4ea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341880" name="name439168dbd7ca57931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735168dbd7ca579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21281" name="name139768dbd7ca5fa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868dbd7ca5fa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34433" name="name586168dbd7ca6a93d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158768dbd7ca6a9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656852" name="name943568dbd7ca76786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210668dbd7ca767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727441" name="name290368dbd7ca7f6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668dbd7ca7f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91986836" name="name682068dbd7ca8a57a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287868dbd7ca8a5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78738" name="name251568dbd7ca923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1768dbd7ca92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96746304" name="name223968dbd7ca9dd08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189168dbd7ca9dd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22394" name="name857668dbd7caa53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4768dbd7caa5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781004" name="name878368dbd7cab41e9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332468dbd7cab41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1224334" name="name744368dbd7cabf8a8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835668dbd7cabf8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4261" name="name402868dbd7cac63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468dbd7cac63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36339215" name="name389268dbd7cad25aa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736768dbd7cad25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53609" name="name962568dbd7cadae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2968dbd7cadae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27534164" name="name417668dbd7cae6361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585468dbd7cae6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75041021" name="name858468dbd7cb01797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765568dbd7cb017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219775" name="name643868dbd7cb0d5a0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333468dbd7cb0d5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785492" name="name769468dbd7cb195c8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979068dbd7cb195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98968dbd7cb1a4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63451880" w:name="result_box"/>
            <w:bookmarkEnd w:id="63451880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862824" name="name793968dbd7cb238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6168dbd7cb238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754458" name="name457168dbd7cb2bffc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213068dbd7cb2bf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356117" name="name506368dbd7cb366e3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753668dbd7cb36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97509919" w:name="result_box"/>
            <w:bookmarkEnd w:id="97509919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26319" name="name907568dbd7cb3e7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4068dbd7cb3e7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401468dbd7cb3fd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678120" name="name257368dbd7cb47588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193468dbd7cb475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475389" name="name718968dbd7cb51753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420268dbd7cb517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78407177" name="name895168dbd7cb63d1d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199368dbd7cb63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455147" name="name387468dbd7cb6f7f9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511368dbd7cb6f7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451">
    <w:multiLevelType w:val="hybridMultilevel"/>
    <w:lvl w:ilvl="0" w:tplc="65944511">
      <w:start w:val="1"/>
      <w:numFmt w:val="decimal"/>
      <w:lvlText w:val="%1."/>
      <w:lvlJc w:val="left"/>
      <w:pPr>
        <w:ind w:left="720" w:hanging="360"/>
      </w:pPr>
    </w:lvl>
    <w:lvl w:ilvl="1" w:tplc="65944511" w:tentative="1">
      <w:start w:val="1"/>
      <w:numFmt w:val="lowerLetter"/>
      <w:lvlText w:val="%2."/>
      <w:lvlJc w:val="left"/>
      <w:pPr>
        <w:ind w:left="1440" w:hanging="360"/>
      </w:pPr>
    </w:lvl>
    <w:lvl w:ilvl="2" w:tplc="65944511" w:tentative="1">
      <w:start w:val="1"/>
      <w:numFmt w:val="lowerRoman"/>
      <w:lvlText w:val="%3."/>
      <w:lvlJc w:val="right"/>
      <w:pPr>
        <w:ind w:left="2160" w:hanging="180"/>
      </w:pPr>
    </w:lvl>
    <w:lvl w:ilvl="3" w:tplc="65944511" w:tentative="1">
      <w:start w:val="1"/>
      <w:numFmt w:val="decimal"/>
      <w:lvlText w:val="%4."/>
      <w:lvlJc w:val="left"/>
      <w:pPr>
        <w:ind w:left="2880" w:hanging="360"/>
      </w:pPr>
    </w:lvl>
    <w:lvl w:ilvl="4" w:tplc="65944511" w:tentative="1">
      <w:start w:val="1"/>
      <w:numFmt w:val="lowerLetter"/>
      <w:lvlText w:val="%5."/>
      <w:lvlJc w:val="left"/>
      <w:pPr>
        <w:ind w:left="3600" w:hanging="360"/>
      </w:pPr>
    </w:lvl>
    <w:lvl w:ilvl="5" w:tplc="65944511" w:tentative="1">
      <w:start w:val="1"/>
      <w:numFmt w:val="lowerRoman"/>
      <w:lvlText w:val="%6."/>
      <w:lvlJc w:val="right"/>
      <w:pPr>
        <w:ind w:left="4320" w:hanging="180"/>
      </w:pPr>
    </w:lvl>
    <w:lvl w:ilvl="6" w:tplc="65944511" w:tentative="1">
      <w:start w:val="1"/>
      <w:numFmt w:val="decimal"/>
      <w:lvlText w:val="%7."/>
      <w:lvlJc w:val="left"/>
      <w:pPr>
        <w:ind w:left="5040" w:hanging="360"/>
      </w:pPr>
    </w:lvl>
    <w:lvl w:ilvl="7" w:tplc="65944511" w:tentative="1">
      <w:start w:val="1"/>
      <w:numFmt w:val="lowerLetter"/>
      <w:lvlText w:val="%8."/>
      <w:lvlJc w:val="left"/>
      <w:pPr>
        <w:ind w:left="5760" w:hanging="360"/>
      </w:pPr>
    </w:lvl>
    <w:lvl w:ilvl="8" w:tplc="65944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50">
    <w:multiLevelType w:val="hybridMultilevel"/>
    <w:lvl w:ilvl="0" w:tplc="588143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450">
    <w:abstractNumId w:val="29450"/>
  </w:num>
  <w:num w:numId="29451">
    <w:abstractNumId w:val="294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49157015" Type="http://schemas.openxmlformats.org/officeDocument/2006/relationships/comments" Target="comments.xml"/><Relationship Id="rId524990638" Type="http://schemas.microsoft.com/office/2011/relationships/commentsExtended" Target="commentsExtended.xml"/><Relationship Id="rId84819746" Type="http://schemas.openxmlformats.org/officeDocument/2006/relationships/image" Target="media/imgrId84819746.jpg"/><Relationship Id="rId625868dbd7c9db581" Type="http://schemas.openxmlformats.org/officeDocument/2006/relationships/hyperlink" Target="https://iservice.lombardini.it/jsp/Template2/manuale.jsp?id=690&amp;parent=1527" TargetMode="External"/><Relationship Id="rId733968dbd7c9db758" Type="http://schemas.openxmlformats.org/officeDocument/2006/relationships/hyperlink" Target="https://iservice.lombardini.it/jsp/Template2/manuale.jsp?id=690&amp;parent=1527" TargetMode="External"/><Relationship Id="rId491368dbd7c9f0e81" Type="http://schemas.openxmlformats.org/officeDocument/2006/relationships/hyperlink" Target="https://iservice.lombardini.it/jsp/Template2/manuale.jsp?id=690&amp;parent=1527" TargetMode="External"/><Relationship Id="rId631068dbd7ca13ed0" Type="http://schemas.openxmlformats.org/officeDocument/2006/relationships/hyperlink" Target="https://iservice.lombardini.it/jsp/Template2/manuale.jsp?id=690&amp;parent=1527" TargetMode="External"/><Relationship Id="rId678068dbd7ca1f9ba" Type="http://schemas.openxmlformats.org/officeDocument/2006/relationships/hyperlink" Target="https://iservice.lombardini.it/jsp/Template2/manuale.jsp?id=683&amp;parent=1527" TargetMode="External"/><Relationship Id="rId398968dbd7cb1a4f3" Type="http://schemas.openxmlformats.org/officeDocument/2006/relationships/hyperlink" Target="https://iservice.lombardini.it/jsp/Template2/manuale.jsp?id=673&amp;parent=1527" TargetMode="External"/><Relationship Id="rId401468dbd7cb3fd06" Type="http://schemas.openxmlformats.org/officeDocument/2006/relationships/hyperlink" Target="https://iservice.lombardini.it/jsp/Template2/manuale.jsp?id=698&amp;parent=1527" TargetMode="External"/><Relationship Id="rId833068dbd7c956b60" Type="http://schemas.openxmlformats.org/officeDocument/2006/relationships/image" Target="media/imgrId833068dbd7c956b60.jpg"/><Relationship Id="rId808068dbd7c95cad0" Type="http://schemas.openxmlformats.org/officeDocument/2006/relationships/image" Target="media/imgrId808068dbd7c95cad0.jpg"/><Relationship Id="rId531668dbd7c96a3d2" Type="http://schemas.openxmlformats.org/officeDocument/2006/relationships/image" Target="media/imgrId531668dbd7c96a3d2.jpg"/><Relationship Id="rId592368dbd7c977713" Type="http://schemas.openxmlformats.org/officeDocument/2006/relationships/image" Target="media/imgrId592368dbd7c977713.png"/><Relationship Id="rId487768dbd7c981823" Type="http://schemas.openxmlformats.org/officeDocument/2006/relationships/image" Target="media/imgrId487768dbd7c981823.png"/><Relationship Id="rId595768dbd7c98e65b" Type="http://schemas.openxmlformats.org/officeDocument/2006/relationships/image" Target="media/imgrId595768dbd7c98e65b.jpg"/><Relationship Id="rId383468dbd7c9954dd" Type="http://schemas.openxmlformats.org/officeDocument/2006/relationships/image" Target="media/imgrId383468dbd7c9954dd.jpg"/><Relationship Id="rId677768dbd7c9a5aa5" Type="http://schemas.openxmlformats.org/officeDocument/2006/relationships/image" Target="media/imgrId677768dbd7c9a5aa5.jpg"/><Relationship Id="rId218868dbd7c9abd16" Type="http://schemas.openxmlformats.org/officeDocument/2006/relationships/image" Target="media/imgrId218868dbd7c9abd16.jpg"/><Relationship Id="rId777468dbd7c9b7a16" Type="http://schemas.openxmlformats.org/officeDocument/2006/relationships/image" Target="media/imgrId777468dbd7c9b7a16.jpg"/><Relationship Id="rId438568dbd7c9c11bf" Type="http://schemas.openxmlformats.org/officeDocument/2006/relationships/image" Target="media/imgrId438568dbd7c9c11bf.jpg"/><Relationship Id="rId735268dbd7c9cacee" Type="http://schemas.openxmlformats.org/officeDocument/2006/relationships/image" Target="media/imgrId735268dbd7c9cacee.jpg"/><Relationship Id="rId931868dbd7c9da0fa" Type="http://schemas.openxmlformats.org/officeDocument/2006/relationships/image" Target="media/imgrId931868dbd7c9da0fa.jpg"/><Relationship Id="rId215468dbd7c9e6cd4" Type="http://schemas.openxmlformats.org/officeDocument/2006/relationships/image" Target="media/imgrId215468dbd7c9e6cd4.jpg"/><Relationship Id="rId348668dbd7c9ece6d" Type="http://schemas.openxmlformats.org/officeDocument/2006/relationships/image" Target="media/imgrId348668dbd7c9ece6d.jpg"/><Relationship Id="rId819368dbd7ca08740" Type="http://schemas.openxmlformats.org/officeDocument/2006/relationships/image" Target="media/imgrId819368dbd7ca08740.jpg"/><Relationship Id="rId606768dbd7ca0d45b" Type="http://schemas.openxmlformats.org/officeDocument/2006/relationships/image" Target="media/imgrId606768dbd7ca0d45b.jpg"/><Relationship Id="rId409968dbd7ca1354f" Type="http://schemas.openxmlformats.org/officeDocument/2006/relationships/image" Target="media/imgrId409968dbd7ca1354f.jpg"/><Relationship Id="rId872968dbd7ca1ed8a" Type="http://schemas.openxmlformats.org/officeDocument/2006/relationships/image" Target="media/imgrId872968dbd7ca1ed8a.jpg"/><Relationship Id="rId860368dbd7ca293d3" Type="http://schemas.openxmlformats.org/officeDocument/2006/relationships/image" Target="media/imgrId860368dbd7ca293d3.jpg"/><Relationship Id="rId802868dbd7ca312ab" Type="http://schemas.openxmlformats.org/officeDocument/2006/relationships/image" Target="media/imgrId802868dbd7ca312ab.jpg"/><Relationship Id="rId565268dbd7ca3ca89" Type="http://schemas.openxmlformats.org/officeDocument/2006/relationships/image" Target="media/imgrId565268dbd7ca3ca89.jpg"/><Relationship Id="rId990168dbd7ca44e2d" Type="http://schemas.openxmlformats.org/officeDocument/2006/relationships/image" Target="media/imgrId990168dbd7ca44e2d.jpg"/><Relationship Id="rId887468dbd7ca4ea72" Type="http://schemas.openxmlformats.org/officeDocument/2006/relationships/image" Target="media/imgrId887468dbd7ca4ea72.jpg"/><Relationship Id="rId735168dbd7ca5792e" Type="http://schemas.openxmlformats.org/officeDocument/2006/relationships/image" Target="media/imgrId735168dbd7ca5792e.jpg"/><Relationship Id="rId509868dbd7ca5fae0" Type="http://schemas.openxmlformats.org/officeDocument/2006/relationships/image" Target="media/imgrId509868dbd7ca5fae0.jpg"/><Relationship Id="rId158768dbd7ca6a93a" Type="http://schemas.openxmlformats.org/officeDocument/2006/relationships/image" Target="media/imgrId158768dbd7ca6a93a.jpg"/><Relationship Id="rId210668dbd7ca76783" Type="http://schemas.openxmlformats.org/officeDocument/2006/relationships/image" Target="media/imgrId210668dbd7ca76783.jpg"/><Relationship Id="rId572668dbd7ca7f632" Type="http://schemas.openxmlformats.org/officeDocument/2006/relationships/image" Target="media/imgrId572668dbd7ca7f632.jpg"/><Relationship Id="rId287868dbd7ca8a577" Type="http://schemas.openxmlformats.org/officeDocument/2006/relationships/image" Target="media/imgrId287868dbd7ca8a577.jpg"/><Relationship Id="rId761768dbd7ca923f6" Type="http://schemas.openxmlformats.org/officeDocument/2006/relationships/image" Target="media/imgrId761768dbd7ca923f6.jpg"/><Relationship Id="rId189168dbd7ca9dd04" Type="http://schemas.openxmlformats.org/officeDocument/2006/relationships/image" Target="media/imgrId189168dbd7ca9dd04.jpg"/><Relationship Id="rId764768dbd7caa5375" Type="http://schemas.openxmlformats.org/officeDocument/2006/relationships/image" Target="media/imgrId764768dbd7caa5375.jpg"/><Relationship Id="rId332468dbd7cab41e5" Type="http://schemas.openxmlformats.org/officeDocument/2006/relationships/image" Target="media/imgrId332468dbd7cab41e5.jpg"/><Relationship Id="rId835668dbd7cabf8a4" Type="http://schemas.openxmlformats.org/officeDocument/2006/relationships/image" Target="media/imgrId835668dbd7cabf8a4.jpg"/><Relationship Id="rId785468dbd7cac63fb" Type="http://schemas.openxmlformats.org/officeDocument/2006/relationships/image" Target="media/imgrId785468dbd7cac63fb.jpg"/><Relationship Id="rId736768dbd7cad25a7" Type="http://schemas.openxmlformats.org/officeDocument/2006/relationships/image" Target="media/imgrId736768dbd7cad25a7.jpg"/><Relationship Id="rId142968dbd7cadaedf" Type="http://schemas.openxmlformats.org/officeDocument/2006/relationships/image" Target="media/imgrId142968dbd7cadaedf.jpg"/><Relationship Id="rId585468dbd7cae635d" Type="http://schemas.openxmlformats.org/officeDocument/2006/relationships/image" Target="media/imgrId585468dbd7cae635d.jpg"/><Relationship Id="rId765568dbd7cb01793" Type="http://schemas.openxmlformats.org/officeDocument/2006/relationships/image" Target="media/imgrId765568dbd7cb01793.png"/><Relationship Id="rId333468dbd7cb0d59b" Type="http://schemas.openxmlformats.org/officeDocument/2006/relationships/image" Target="media/imgrId333468dbd7cb0d59b.png"/><Relationship Id="rId979068dbd7cb195c4" Type="http://schemas.openxmlformats.org/officeDocument/2006/relationships/image" Target="media/imgrId979068dbd7cb195c4.png"/><Relationship Id="rId896168dbd7cb238ea" Type="http://schemas.openxmlformats.org/officeDocument/2006/relationships/image" Target="media/imgrId896168dbd7cb238ea.jpg"/><Relationship Id="rId213068dbd7cb2bff9" Type="http://schemas.openxmlformats.org/officeDocument/2006/relationships/image" Target="media/imgrId213068dbd7cb2bff9.jpg"/><Relationship Id="rId753668dbd7cb366df" Type="http://schemas.openxmlformats.org/officeDocument/2006/relationships/image" Target="media/imgrId753668dbd7cb366df.jpg"/><Relationship Id="rId364068dbd7cb3e7a0" Type="http://schemas.openxmlformats.org/officeDocument/2006/relationships/image" Target="media/imgrId364068dbd7cb3e7a0.jpg"/><Relationship Id="rId193468dbd7cb47584" Type="http://schemas.openxmlformats.org/officeDocument/2006/relationships/image" Target="media/imgrId193468dbd7cb47584.jpg"/><Relationship Id="rId420268dbd7cb5174f" Type="http://schemas.openxmlformats.org/officeDocument/2006/relationships/image" Target="media/imgrId420268dbd7cb5174f.jpg"/><Relationship Id="rId199368dbd7cb63d1a" Type="http://schemas.openxmlformats.org/officeDocument/2006/relationships/image" Target="media/imgrId199368dbd7cb63d1a.png"/><Relationship Id="rId511368dbd7cb6f7f6" Type="http://schemas.openxmlformats.org/officeDocument/2006/relationships/image" Target="media/imgrId511368dbd7cb6f7f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819746" Type="http://schemas.openxmlformats.org/officeDocument/2006/relationships/image" Target="media/imgrId8481974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819746" Type="http://schemas.openxmlformats.org/officeDocument/2006/relationships/image" Target="media/imgrId8481974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819746" Type="http://schemas.openxmlformats.org/officeDocument/2006/relationships/image" Target="media/imgrId8481974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819746" Type="http://schemas.openxmlformats.org/officeDocument/2006/relationships/image" Target="media/imgrId8481974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819746" Type="http://schemas.openxmlformats.org/officeDocument/2006/relationships/image" Target="media/imgrId8481974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4819746" Type="http://schemas.openxmlformats.org/officeDocument/2006/relationships/image" Target="media/imgrId8481974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