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TM Workshop manual (Rev. 07.6)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369430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90030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null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1777668" w:name="ctxt"/>
    <w:bookmarkEnd w:id="6177766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8111987" name="name161768dbe69d918a8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799368dbe69d918a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81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98091454" name="name430668dbe69d9b311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625168dbe69d9b3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9"/>
              </w:rPr>
              <w:drawing>
                <wp:inline distT="0" distB="0" distL="0" distR="0">
                  <wp:extent cx="1080000" cy="813600"/>
                  <wp:effectExtent b="0" l="0" r="0" t="0"/>
                  <wp:docPr id="52904403" name="name450768dbe69dc0903" descr="immst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4.jpg"/>
                          <pic:cNvPicPr/>
                        </pic:nvPicPr>
                        <pic:blipFill>
                          <a:blip r:embed="rId377568dbe69dc08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1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68461140" name="name270468dbe69dcf449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865268dbe69dcf4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73609806" name="name324868dbe69dd6be8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254868dbe69dd6b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59448848" name="name990968dbe69debc54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260668dbe69debc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93815840" name="name961568dbe69e0187d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846968dbe69e018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0"/>
              </w:rPr>
              <w:drawing>
                <wp:inline distT="0" distB="0" distL="0" distR="0">
                  <wp:extent cx="1080000" cy="453600"/>
                  <wp:effectExtent b="0" l="0" r="0" t="0"/>
                  <wp:docPr id="8423781" name="name296268dbe69e08a7e" descr="immst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9.jpg"/>
                          <pic:cNvPicPr/>
                        </pic:nvPicPr>
                        <pic:blipFill>
                          <a:blip r:embed="rId487968dbe69e08a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4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flywheel assembling / disassembling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3"/>
              </w:rPr>
              <w:drawing>
                <wp:inline distT="0" distB="0" distL="0" distR="0">
                  <wp:extent cx="1080000" cy="612000"/>
                  <wp:effectExtent b="0" l="0" r="0" t="0"/>
                  <wp:docPr id="45449363" name="name680568dbe69e1bf52" descr="immst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0.jpg"/>
                          <pic:cNvPicPr/>
                        </pic:nvPicPr>
                        <pic:blipFill>
                          <a:blip r:embed="rId788468dbe69e1bf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assembling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2400"/>
                  <wp:effectExtent b="0" l="0" r="0" t="0"/>
                  <wp:docPr id="50084774" name="name231268dbe69e235ce" descr="immst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4.jpg"/>
                          <pic:cNvPicPr/>
                        </pic:nvPicPr>
                        <pic:blipFill>
                          <a:blip r:embed="rId635268dbe69e235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Buffer insertion of a crankshaft gasket onto a timing system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080000" cy="374400"/>
                  <wp:effectExtent b="0" l="0" r="0" t="0"/>
                  <wp:docPr id="88327218" name="name450568dbe69e2bc07" descr="immst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5.jpg"/>
                          <pic:cNvPicPr/>
                        </pic:nvPicPr>
                        <pic:blipFill>
                          <a:blip r:embed="rId195868dbe69e2bc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Locking screw balance shafts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ED0097301980-S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32111699" name="name836468dbe69e32871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260668dbe69e328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71627402" name="name847668dbe69e3a1e2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259268dbe69e3a1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2"/>
              </w:rPr>
              <w:drawing>
                <wp:inline distT="0" distB="0" distL="0" distR="0">
                  <wp:extent cx="1605600" cy="360000"/>
                  <wp:effectExtent b="0" l="0" r="0" t="0"/>
                  <wp:docPr id="63989920" name="name154468dbe69e44c1e" descr="ST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0.jpg"/>
                          <pic:cNvPicPr/>
                        </pic:nvPicPr>
                        <pic:blipFill>
                          <a:blip r:embed="rId178468dbe69e44c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600" cy="36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n°1 tool positioning prior to injection pump assembly.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ED0014603940-S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79365197" name="name578168dbe69e4f341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644068dbe69e4f3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173600" cy="511200"/>
                  <wp:effectExtent b="0" l="0" r="0" t="0"/>
                  <wp:docPr id="95014387" name="name330368dbe69e56b5f" descr="ST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6.jpg"/>
                          <pic:cNvPicPr/>
                        </pic:nvPicPr>
                        <pic:blipFill>
                          <a:blip r:embed="rId984368dbe69e56b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Assembling tool for a gasket on a rocker arm cover (injector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ED0014603830-S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18"/>
              </w:rPr>
              <w:drawing>
                <wp:inline distT="0" distB="0" distL="0" distR="0">
                  <wp:extent cx="1440000" cy="309600"/>
                  <wp:effectExtent b="0" l="0" r="0" t="0"/>
                  <wp:docPr id="69402206" name="name226468dbe69e6155b" descr="Attrezzo_posizionamento_iniettor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rezzo_posizionamento_iniettori.png"/>
                          <pic:cNvPicPr/>
                        </pic:nvPicPr>
                        <pic:blipFill>
                          <a:blip r:embed="rId576168dbe69e615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Injectors placing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ED0014604310-S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84603341" name="name742768dbe69e68581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784968dbe69e685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37820931" name="name287968dbe69e6fced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963268dbe69e6fc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8194">
    <w:multiLevelType w:val="hybridMultilevel"/>
    <w:lvl w:ilvl="0" w:tplc="14708097">
      <w:start w:val="1"/>
      <w:numFmt w:val="decimal"/>
      <w:lvlText w:val="%1."/>
      <w:lvlJc w:val="left"/>
      <w:pPr>
        <w:ind w:left="720" w:hanging="360"/>
      </w:pPr>
    </w:lvl>
    <w:lvl w:ilvl="1" w:tplc="14708097" w:tentative="1">
      <w:start w:val="1"/>
      <w:numFmt w:val="lowerLetter"/>
      <w:lvlText w:val="%2."/>
      <w:lvlJc w:val="left"/>
      <w:pPr>
        <w:ind w:left="1440" w:hanging="360"/>
      </w:pPr>
    </w:lvl>
    <w:lvl w:ilvl="2" w:tplc="14708097" w:tentative="1">
      <w:start w:val="1"/>
      <w:numFmt w:val="lowerRoman"/>
      <w:lvlText w:val="%3."/>
      <w:lvlJc w:val="right"/>
      <w:pPr>
        <w:ind w:left="2160" w:hanging="180"/>
      </w:pPr>
    </w:lvl>
    <w:lvl w:ilvl="3" w:tplc="14708097" w:tentative="1">
      <w:start w:val="1"/>
      <w:numFmt w:val="decimal"/>
      <w:lvlText w:val="%4."/>
      <w:lvlJc w:val="left"/>
      <w:pPr>
        <w:ind w:left="2880" w:hanging="360"/>
      </w:pPr>
    </w:lvl>
    <w:lvl w:ilvl="4" w:tplc="14708097" w:tentative="1">
      <w:start w:val="1"/>
      <w:numFmt w:val="lowerLetter"/>
      <w:lvlText w:val="%5."/>
      <w:lvlJc w:val="left"/>
      <w:pPr>
        <w:ind w:left="3600" w:hanging="360"/>
      </w:pPr>
    </w:lvl>
    <w:lvl w:ilvl="5" w:tplc="14708097" w:tentative="1">
      <w:start w:val="1"/>
      <w:numFmt w:val="lowerRoman"/>
      <w:lvlText w:val="%6."/>
      <w:lvlJc w:val="right"/>
      <w:pPr>
        <w:ind w:left="4320" w:hanging="180"/>
      </w:pPr>
    </w:lvl>
    <w:lvl w:ilvl="6" w:tplc="14708097" w:tentative="1">
      <w:start w:val="1"/>
      <w:numFmt w:val="decimal"/>
      <w:lvlText w:val="%7."/>
      <w:lvlJc w:val="left"/>
      <w:pPr>
        <w:ind w:left="5040" w:hanging="360"/>
      </w:pPr>
    </w:lvl>
    <w:lvl w:ilvl="7" w:tplc="14708097" w:tentative="1">
      <w:start w:val="1"/>
      <w:numFmt w:val="lowerLetter"/>
      <w:lvlText w:val="%8."/>
      <w:lvlJc w:val="left"/>
      <w:pPr>
        <w:ind w:left="5760" w:hanging="360"/>
      </w:pPr>
    </w:lvl>
    <w:lvl w:ilvl="8" w:tplc="147080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93">
    <w:multiLevelType w:val="hybridMultilevel"/>
    <w:lvl w:ilvl="0" w:tplc="285626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193">
    <w:abstractNumId w:val="8193"/>
  </w:num>
  <w:num w:numId="8194">
    <w:abstractNumId w:val="819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70582156" Type="http://schemas.openxmlformats.org/officeDocument/2006/relationships/comments" Target="comments.xml"/><Relationship Id="rId200574267" Type="http://schemas.microsoft.com/office/2011/relationships/commentsExtended" Target="commentsExtended.xml"/><Relationship Id="rId59003036" Type="http://schemas.openxmlformats.org/officeDocument/2006/relationships/image" Target="media/imgrId59003036.jpg"/><Relationship Id="rId799368dbe69d918a4" Type="http://schemas.openxmlformats.org/officeDocument/2006/relationships/image" Target="media/imgrId799368dbe69d918a4.jpg"/><Relationship Id="rId625168dbe69d9b30c" Type="http://schemas.openxmlformats.org/officeDocument/2006/relationships/image" Target="media/imgrId625168dbe69d9b30c.jpg"/><Relationship Id="rId377568dbe69dc08fe" Type="http://schemas.openxmlformats.org/officeDocument/2006/relationships/image" Target="media/imgrId377568dbe69dc08fe.jpg"/><Relationship Id="rId865268dbe69dcf445" Type="http://schemas.openxmlformats.org/officeDocument/2006/relationships/image" Target="media/imgrId865268dbe69dcf445.jpg"/><Relationship Id="rId254868dbe69dd6be4" Type="http://schemas.openxmlformats.org/officeDocument/2006/relationships/image" Target="media/imgrId254868dbe69dd6be4.jpg"/><Relationship Id="rId260668dbe69debc51" Type="http://schemas.openxmlformats.org/officeDocument/2006/relationships/image" Target="media/imgrId260668dbe69debc51.jpg"/><Relationship Id="rId846968dbe69e0187a" Type="http://schemas.openxmlformats.org/officeDocument/2006/relationships/image" Target="media/imgrId846968dbe69e0187a.jpg"/><Relationship Id="rId487968dbe69e08a7a" Type="http://schemas.openxmlformats.org/officeDocument/2006/relationships/image" Target="media/imgrId487968dbe69e08a7a.jpg"/><Relationship Id="rId788468dbe69e1bf4e" Type="http://schemas.openxmlformats.org/officeDocument/2006/relationships/image" Target="media/imgrId788468dbe69e1bf4e.jpg"/><Relationship Id="rId635268dbe69e235ca" Type="http://schemas.openxmlformats.org/officeDocument/2006/relationships/image" Target="media/imgrId635268dbe69e235ca.jpg"/><Relationship Id="rId195868dbe69e2bc04" Type="http://schemas.openxmlformats.org/officeDocument/2006/relationships/image" Target="media/imgrId195868dbe69e2bc04.jpg"/><Relationship Id="rId260668dbe69e3286d" Type="http://schemas.openxmlformats.org/officeDocument/2006/relationships/image" Target="media/imgrId260668dbe69e3286d.jpg"/><Relationship Id="rId259268dbe69e3a1df" Type="http://schemas.openxmlformats.org/officeDocument/2006/relationships/image" Target="media/imgrId259268dbe69e3a1df.jpg"/><Relationship Id="rId178468dbe69e44c1b" Type="http://schemas.openxmlformats.org/officeDocument/2006/relationships/image" Target="media/imgrId178468dbe69e44c1b.jpg"/><Relationship Id="rId644068dbe69e4f33d" Type="http://schemas.openxmlformats.org/officeDocument/2006/relationships/image" Target="media/imgrId644068dbe69e4f33d.png"/><Relationship Id="rId984368dbe69e56b5c" Type="http://schemas.openxmlformats.org/officeDocument/2006/relationships/image" Target="media/imgrId984368dbe69e56b5c.jpg"/><Relationship Id="rId576168dbe69e61558" Type="http://schemas.openxmlformats.org/officeDocument/2006/relationships/image" Target="media/imgrId576168dbe69e61558.png"/><Relationship Id="rId784968dbe69e6857e" Type="http://schemas.openxmlformats.org/officeDocument/2006/relationships/image" Target="media/imgrId784968dbe69e6857e.jpg"/><Relationship Id="rId963268dbe69e6fce9" Type="http://schemas.openxmlformats.org/officeDocument/2006/relationships/image" Target="media/imgrId963268dbe69e6fce9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003036" Type="http://schemas.openxmlformats.org/officeDocument/2006/relationships/image" Target="media/imgrId5900303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003036" Type="http://schemas.openxmlformats.org/officeDocument/2006/relationships/image" Target="media/imgrId5900303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003036" Type="http://schemas.openxmlformats.org/officeDocument/2006/relationships/image" Target="media/imgrId5900303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003036" Type="http://schemas.openxmlformats.org/officeDocument/2006/relationships/image" Target="media/imgrId5900303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003036" Type="http://schemas.openxmlformats.org/officeDocument/2006/relationships/image" Target="media/imgrId5900303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003036" Type="http://schemas.openxmlformats.org/officeDocument/2006/relationships/image" Target="media/imgrId5900303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