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83950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656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980696" w:name="ctxt"/>
    <w:bookmarkEnd w:id="59806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91534" name="name244768dbe77248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968dbe77248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1668dbe77248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60968dbe77249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952868dbe77249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2032672" name="name570768dbe77253d80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17568dbe77253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2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72432" name="name768268dbe77261feb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52868dbe77261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15577" name="name344168dbe77271d07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883268dbe77271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47428" name="name790668dbe772804c4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98168dbe77280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46119" name="name935768dbe7728b553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88668dbe7728b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3268dbe7728c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37808" name="name759668dbe7729a16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70168dbe7729a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9299888" name="name507168dbe772a5477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71468dbe772a5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2527" name="name307768dbe772ab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868dbe772ab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609468dbe772ab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702168dbe772ab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14768dbe772ab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3568dbe772ac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823268dbe772ad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61659830" name="name826668dbe772b8ccb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81968dbe772b8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56076" name="name896768dbe772c6eb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86968dbe772c6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47881968" name="name353068dbe772d263a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595668dbe772d2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79168dbe772d3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834668dbe772d3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737868dbe772d3c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763868dbe772d4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73911" name="name288668dbe772e28a8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70168dbe772e2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008726" name="name216868dbe772eda72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18068dbe772ed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310068dbe772ee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46994" name="name860568dbe773037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968dbe77303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801168dbe77304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411168dbe77304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206005" name="name867968dbe773106fe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38968dbe77310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88518" name="name523868dbe7731c15c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82668dbe7731c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227168dbe7731c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464668dbe7731d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854730" name="name577168dbe7732b970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36268dbe7732b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3768dbe7732c6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98071715" name="name723868dbe7732cffe" descr="image363568dbe7732cd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3568dbe7732cd08"/>
                          <pic:cNvPicPr/>
                        </pic:nvPicPr>
                        <pic:blipFill>
                          <a:blip r:embed="rId245668dbe7732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484268dbe7732e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04528" name="name453768dbe77334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468dbe77334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126663" name="name130468dbe773422dc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06668dbe77342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86644" name="name199568dbe7734dfa6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28168dbe7734d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586368dbe7734e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29768dbe7734e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2423885" name="name346268dbe7735be56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93768dbe7735b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441443" name="name122168dbe7736939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37168dbe77369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9468dbe77369e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00234" name="name429968dbe77371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368dbe77371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540068dbe77372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8141091" name="name447068dbe7737d168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26968dbe7737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56327" name="name257468dbe7738ad6a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07168dbe7738a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204327" name="name451268dbe7739573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09868dbe77395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395368dbe77395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3864831" name="name870968dbe773a170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13468dbe773a1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4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58714" name="name263268dbe773ad0c6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61368dbe773ad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95290" name="name300468dbe773b2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368dbe773b2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768968dbe773b3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92273" name="name600868dbe773be0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068dbe773be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85668dbe773be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87919" name="name974568dbe773cb85e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146468dbe773cb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746865" name="name950368dbe773d7c9c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596668dbe773d7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052776" name="name200668dbe773e647f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750968dbe773e6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9338" name="name736768dbe773eb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268dbe773eb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0409" name="name852668dbe77404c42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08068dbe77404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8124459" w:name="__mcenew"/>
            <w:bookmarkEnd w:id="2812445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00964" name="name581868dbe7740fdb9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36868dbe7740f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470568dbe77410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4879" name="name964268dbe77416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768dbe77416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5668dbe77417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22068dbe77418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5278552" name="name959868dbe7742700e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40968dbe77427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93897877" name="name939468dbe77432bde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356768dbe77432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0881" name="name603968dbe77439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868dbe77439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67997" name="name273068dbe77447243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05168dbe77447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73149" name="name576468dbe77455864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54968dbe77455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06482" name="name648268dbe7745c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568dbe7745c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6168dbe7745d1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7068dbe7745d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889368dbe7745e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26311" name="name436568dbe77469079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501868dbe77469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65675" name="name580868dbe77474c35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871868dbe77474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378368dbe77476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4448898" name="name492468dbe774845af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77368dbe77484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41380" name="name920068dbe7748a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8dbe7748a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815268dbe7748b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4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90868dbe7748b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8368dbe7748c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67777" name="name887468dbe77492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168dbe77492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4268dbe77493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84408407" name="name919168dbe7749faa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92668dbe7749f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2746" name="name433668dbe774addec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15668dbe774ad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68592" name="name324268dbe774b8e40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17668dbe774b8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39599" name="name131168dbe774c0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268dbe774bf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8268dbe774c0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00168dbe774c1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9868dbe774c2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21918851" name="name222568dbe774cfa12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32468dbe774cf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70858625" name="name160768dbe774dda09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86368dbe774dd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27552" name="name868868dbe774e64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268dbe774e6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92955" name="name689868dbe774f329b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350268dbe774f3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59768dbe774f3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90165965" name="name170668dbe7750dadf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634568dbe7750d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44779902" name="name852368dbe775199ce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735568dbe77519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8868dbe7751a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9968dbe7751a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01720" name="name312068dbe77524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8dbe77524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1068dbe77525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67787143" name="name465268dbe77530bbf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30268dbe77530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87493" name="name849468dbe77537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768dbe77537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6568dbe77537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1976575" name="name803168dbe7754545e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02468dbe77545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13194" name="name125568dbe7754c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268dbe7754c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5368dbe7754c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3968dbe7754d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02568dbe7754d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93566" name="name410968dbe77558b4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26568dbe77558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19190" name="name985968dbe7755f81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6068dbe7755f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25368" name="name503168dbe7756c53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03868dbe7756c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95166" name="name604768dbe7758057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43568dbe77580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764645" name="name900468dbe7758eaa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99868dbe7758e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71190" name="name872768dbe775997e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96368dbe77599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59064" name="name290468dbe775a10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668dbe775a0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63035754" name="name500268dbe775aea9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26768dbe775ae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962355" name="name973668dbe775bc6f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28868dbe775bc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01654" name="name499768dbe775c2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668dbe775c2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41368dbe775c3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9602" name="name144268dbe775ca1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7668dbe775ca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15140" name="name542268dbe775d1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168dbe775d1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025110" name="name671168dbe775dec5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44868dbe775de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61987869" w:name="__mcenew"/>
            <w:bookmarkEnd w:id="6198786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00456" name="name620468dbe775ea3bd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23968dbe775ea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14858" name="name207768dbe775f065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7868dbe775f0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321176" name="name433168dbe77606ff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52768dbe77606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2192935" name="name134468dbe7761211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27668dbe77612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85706" name="name825168dbe7761aa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968dbe7761a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2968dbe7761b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17878" name="name624268dbe77627370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06268dbe77627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35938" name="name719568dbe77633158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534868dbe77633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57322" name="name245268dbe776392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6168dbe77639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66182" name="name983068dbe7764a05a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970868dbe7764a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620" name="name222468dbe776554a8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50168dbe77655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721">
    <w:multiLevelType w:val="hybridMultilevel"/>
    <w:lvl w:ilvl="0" w:tplc="26524088">
      <w:start w:val="1"/>
      <w:numFmt w:val="decimal"/>
      <w:lvlText w:val="%1."/>
      <w:lvlJc w:val="left"/>
      <w:pPr>
        <w:ind w:left="720" w:hanging="360"/>
      </w:pPr>
    </w:lvl>
    <w:lvl w:ilvl="1" w:tplc="26524088" w:tentative="1">
      <w:start w:val="1"/>
      <w:numFmt w:val="lowerLetter"/>
      <w:lvlText w:val="%2."/>
      <w:lvlJc w:val="left"/>
      <w:pPr>
        <w:ind w:left="1440" w:hanging="360"/>
      </w:pPr>
    </w:lvl>
    <w:lvl w:ilvl="2" w:tplc="26524088" w:tentative="1">
      <w:start w:val="1"/>
      <w:numFmt w:val="lowerRoman"/>
      <w:lvlText w:val="%3."/>
      <w:lvlJc w:val="right"/>
      <w:pPr>
        <w:ind w:left="2160" w:hanging="180"/>
      </w:pPr>
    </w:lvl>
    <w:lvl w:ilvl="3" w:tplc="26524088" w:tentative="1">
      <w:start w:val="1"/>
      <w:numFmt w:val="decimal"/>
      <w:lvlText w:val="%4."/>
      <w:lvlJc w:val="left"/>
      <w:pPr>
        <w:ind w:left="2880" w:hanging="360"/>
      </w:pPr>
    </w:lvl>
    <w:lvl w:ilvl="4" w:tplc="26524088" w:tentative="1">
      <w:start w:val="1"/>
      <w:numFmt w:val="lowerLetter"/>
      <w:lvlText w:val="%5."/>
      <w:lvlJc w:val="left"/>
      <w:pPr>
        <w:ind w:left="3600" w:hanging="360"/>
      </w:pPr>
    </w:lvl>
    <w:lvl w:ilvl="5" w:tplc="26524088" w:tentative="1">
      <w:start w:val="1"/>
      <w:numFmt w:val="lowerRoman"/>
      <w:lvlText w:val="%6."/>
      <w:lvlJc w:val="right"/>
      <w:pPr>
        <w:ind w:left="4320" w:hanging="180"/>
      </w:pPr>
    </w:lvl>
    <w:lvl w:ilvl="6" w:tplc="26524088" w:tentative="1">
      <w:start w:val="1"/>
      <w:numFmt w:val="decimal"/>
      <w:lvlText w:val="%7."/>
      <w:lvlJc w:val="left"/>
      <w:pPr>
        <w:ind w:left="5040" w:hanging="360"/>
      </w:pPr>
    </w:lvl>
    <w:lvl w:ilvl="7" w:tplc="26524088" w:tentative="1">
      <w:start w:val="1"/>
      <w:numFmt w:val="lowerLetter"/>
      <w:lvlText w:val="%8."/>
      <w:lvlJc w:val="left"/>
      <w:pPr>
        <w:ind w:left="5760" w:hanging="360"/>
      </w:pPr>
    </w:lvl>
    <w:lvl w:ilvl="8" w:tplc="2652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0">
    <w:multiLevelType w:val="hybridMultilevel"/>
    <w:lvl w:ilvl="0" w:tplc="35972437">
      <w:start w:val="1"/>
      <w:numFmt w:val="decimal"/>
      <w:lvlText w:val="%1."/>
      <w:lvlJc w:val="left"/>
      <w:pPr>
        <w:ind w:left="720" w:hanging="360"/>
      </w:pPr>
    </w:lvl>
    <w:lvl w:ilvl="1" w:tplc="35972437" w:tentative="1">
      <w:start w:val="1"/>
      <w:numFmt w:val="lowerLetter"/>
      <w:lvlText w:val="%2."/>
      <w:lvlJc w:val="left"/>
      <w:pPr>
        <w:ind w:left="1440" w:hanging="360"/>
      </w:pPr>
    </w:lvl>
    <w:lvl w:ilvl="2" w:tplc="35972437" w:tentative="1">
      <w:start w:val="1"/>
      <w:numFmt w:val="lowerRoman"/>
      <w:lvlText w:val="%3."/>
      <w:lvlJc w:val="right"/>
      <w:pPr>
        <w:ind w:left="2160" w:hanging="180"/>
      </w:pPr>
    </w:lvl>
    <w:lvl w:ilvl="3" w:tplc="35972437" w:tentative="1">
      <w:start w:val="1"/>
      <w:numFmt w:val="decimal"/>
      <w:lvlText w:val="%4."/>
      <w:lvlJc w:val="left"/>
      <w:pPr>
        <w:ind w:left="2880" w:hanging="360"/>
      </w:pPr>
    </w:lvl>
    <w:lvl w:ilvl="4" w:tplc="35972437" w:tentative="1">
      <w:start w:val="1"/>
      <w:numFmt w:val="lowerLetter"/>
      <w:lvlText w:val="%5."/>
      <w:lvlJc w:val="left"/>
      <w:pPr>
        <w:ind w:left="3600" w:hanging="360"/>
      </w:pPr>
    </w:lvl>
    <w:lvl w:ilvl="5" w:tplc="35972437" w:tentative="1">
      <w:start w:val="1"/>
      <w:numFmt w:val="lowerRoman"/>
      <w:lvlText w:val="%6."/>
      <w:lvlJc w:val="right"/>
      <w:pPr>
        <w:ind w:left="4320" w:hanging="180"/>
      </w:pPr>
    </w:lvl>
    <w:lvl w:ilvl="6" w:tplc="35972437" w:tentative="1">
      <w:start w:val="1"/>
      <w:numFmt w:val="decimal"/>
      <w:lvlText w:val="%7."/>
      <w:lvlJc w:val="left"/>
      <w:pPr>
        <w:ind w:left="5040" w:hanging="360"/>
      </w:pPr>
    </w:lvl>
    <w:lvl w:ilvl="7" w:tplc="35972437" w:tentative="1">
      <w:start w:val="1"/>
      <w:numFmt w:val="lowerLetter"/>
      <w:lvlText w:val="%8."/>
      <w:lvlJc w:val="left"/>
      <w:pPr>
        <w:ind w:left="5760" w:hanging="360"/>
      </w:pPr>
    </w:lvl>
    <w:lvl w:ilvl="8" w:tplc="3597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9">
    <w:multiLevelType w:val="hybridMultilevel"/>
    <w:lvl w:ilvl="0" w:tplc="62545427">
      <w:start w:val="1"/>
      <w:numFmt w:val="decimal"/>
      <w:lvlText w:val="%1."/>
      <w:lvlJc w:val="left"/>
      <w:pPr>
        <w:ind w:left="720" w:hanging="360"/>
      </w:pPr>
    </w:lvl>
    <w:lvl w:ilvl="1" w:tplc="62545427" w:tentative="1">
      <w:start w:val="1"/>
      <w:numFmt w:val="lowerLetter"/>
      <w:lvlText w:val="%2."/>
      <w:lvlJc w:val="left"/>
      <w:pPr>
        <w:ind w:left="1440" w:hanging="360"/>
      </w:pPr>
    </w:lvl>
    <w:lvl w:ilvl="2" w:tplc="62545427" w:tentative="1">
      <w:start w:val="1"/>
      <w:numFmt w:val="lowerRoman"/>
      <w:lvlText w:val="%3."/>
      <w:lvlJc w:val="right"/>
      <w:pPr>
        <w:ind w:left="2160" w:hanging="180"/>
      </w:pPr>
    </w:lvl>
    <w:lvl w:ilvl="3" w:tplc="62545427" w:tentative="1">
      <w:start w:val="1"/>
      <w:numFmt w:val="decimal"/>
      <w:lvlText w:val="%4."/>
      <w:lvlJc w:val="left"/>
      <w:pPr>
        <w:ind w:left="2880" w:hanging="360"/>
      </w:pPr>
    </w:lvl>
    <w:lvl w:ilvl="4" w:tplc="62545427" w:tentative="1">
      <w:start w:val="1"/>
      <w:numFmt w:val="lowerLetter"/>
      <w:lvlText w:val="%5."/>
      <w:lvlJc w:val="left"/>
      <w:pPr>
        <w:ind w:left="3600" w:hanging="360"/>
      </w:pPr>
    </w:lvl>
    <w:lvl w:ilvl="5" w:tplc="62545427" w:tentative="1">
      <w:start w:val="1"/>
      <w:numFmt w:val="lowerRoman"/>
      <w:lvlText w:val="%6."/>
      <w:lvlJc w:val="right"/>
      <w:pPr>
        <w:ind w:left="4320" w:hanging="180"/>
      </w:pPr>
    </w:lvl>
    <w:lvl w:ilvl="6" w:tplc="62545427" w:tentative="1">
      <w:start w:val="1"/>
      <w:numFmt w:val="decimal"/>
      <w:lvlText w:val="%7."/>
      <w:lvlJc w:val="left"/>
      <w:pPr>
        <w:ind w:left="5040" w:hanging="360"/>
      </w:pPr>
    </w:lvl>
    <w:lvl w:ilvl="7" w:tplc="62545427" w:tentative="1">
      <w:start w:val="1"/>
      <w:numFmt w:val="lowerLetter"/>
      <w:lvlText w:val="%8."/>
      <w:lvlJc w:val="left"/>
      <w:pPr>
        <w:ind w:left="5760" w:hanging="360"/>
      </w:pPr>
    </w:lvl>
    <w:lvl w:ilvl="8" w:tplc="6254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8">
    <w:multiLevelType w:val="hybridMultilevel"/>
    <w:lvl w:ilvl="0" w:tplc="27913345">
      <w:start w:val="1"/>
      <w:numFmt w:val="decimal"/>
      <w:lvlText w:val="%1."/>
      <w:lvlJc w:val="left"/>
      <w:pPr>
        <w:ind w:left="720" w:hanging="360"/>
      </w:pPr>
    </w:lvl>
    <w:lvl w:ilvl="1" w:tplc="27913345" w:tentative="1">
      <w:start w:val="1"/>
      <w:numFmt w:val="lowerLetter"/>
      <w:lvlText w:val="%2."/>
      <w:lvlJc w:val="left"/>
      <w:pPr>
        <w:ind w:left="1440" w:hanging="360"/>
      </w:pPr>
    </w:lvl>
    <w:lvl w:ilvl="2" w:tplc="27913345" w:tentative="1">
      <w:start w:val="1"/>
      <w:numFmt w:val="lowerRoman"/>
      <w:lvlText w:val="%3."/>
      <w:lvlJc w:val="right"/>
      <w:pPr>
        <w:ind w:left="2160" w:hanging="180"/>
      </w:pPr>
    </w:lvl>
    <w:lvl w:ilvl="3" w:tplc="27913345" w:tentative="1">
      <w:start w:val="1"/>
      <w:numFmt w:val="decimal"/>
      <w:lvlText w:val="%4."/>
      <w:lvlJc w:val="left"/>
      <w:pPr>
        <w:ind w:left="2880" w:hanging="360"/>
      </w:pPr>
    </w:lvl>
    <w:lvl w:ilvl="4" w:tplc="27913345" w:tentative="1">
      <w:start w:val="1"/>
      <w:numFmt w:val="lowerLetter"/>
      <w:lvlText w:val="%5."/>
      <w:lvlJc w:val="left"/>
      <w:pPr>
        <w:ind w:left="3600" w:hanging="360"/>
      </w:pPr>
    </w:lvl>
    <w:lvl w:ilvl="5" w:tplc="27913345" w:tentative="1">
      <w:start w:val="1"/>
      <w:numFmt w:val="lowerRoman"/>
      <w:lvlText w:val="%6."/>
      <w:lvlJc w:val="right"/>
      <w:pPr>
        <w:ind w:left="4320" w:hanging="180"/>
      </w:pPr>
    </w:lvl>
    <w:lvl w:ilvl="6" w:tplc="27913345" w:tentative="1">
      <w:start w:val="1"/>
      <w:numFmt w:val="decimal"/>
      <w:lvlText w:val="%7."/>
      <w:lvlJc w:val="left"/>
      <w:pPr>
        <w:ind w:left="5040" w:hanging="360"/>
      </w:pPr>
    </w:lvl>
    <w:lvl w:ilvl="7" w:tplc="27913345" w:tentative="1">
      <w:start w:val="1"/>
      <w:numFmt w:val="lowerLetter"/>
      <w:lvlText w:val="%8."/>
      <w:lvlJc w:val="left"/>
      <w:pPr>
        <w:ind w:left="5760" w:hanging="360"/>
      </w:pPr>
    </w:lvl>
    <w:lvl w:ilvl="8" w:tplc="2791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7">
    <w:multiLevelType w:val="hybridMultilevel"/>
    <w:lvl w:ilvl="0" w:tplc="75381815">
      <w:start w:val="1"/>
      <w:numFmt w:val="decimal"/>
      <w:lvlText w:val="%1."/>
      <w:lvlJc w:val="left"/>
      <w:pPr>
        <w:ind w:left="720" w:hanging="360"/>
      </w:pPr>
    </w:lvl>
    <w:lvl w:ilvl="1" w:tplc="75381815" w:tentative="1">
      <w:start w:val="1"/>
      <w:numFmt w:val="lowerLetter"/>
      <w:lvlText w:val="%2."/>
      <w:lvlJc w:val="left"/>
      <w:pPr>
        <w:ind w:left="1440" w:hanging="360"/>
      </w:pPr>
    </w:lvl>
    <w:lvl w:ilvl="2" w:tplc="75381815" w:tentative="1">
      <w:start w:val="1"/>
      <w:numFmt w:val="lowerRoman"/>
      <w:lvlText w:val="%3."/>
      <w:lvlJc w:val="right"/>
      <w:pPr>
        <w:ind w:left="2160" w:hanging="180"/>
      </w:pPr>
    </w:lvl>
    <w:lvl w:ilvl="3" w:tplc="75381815" w:tentative="1">
      <w:start w:val="1"/>
      <w:numFmt w:val="decimal"/>
      <w:lvlText w:val="%4."/>
      <w:lvlJc w:val="left"/>
      <w:pPr>
        <w:ind w:left="2880" w:hanging="360"/>
      </w:pPr>
    </w:lvl>
    <w:lvl w:ilvl="4" w:tplc="75381815" w:tentative="1">
      <w:start w:val="1"/>
      <w:numFmt w:val="lowerLetter"/>
      <w:lvlText w:val="%5."/>
      <w:lvlJc w:val="left"/>
      <w:pPr>
        <w:ind w:left="3600" w:hanging="360"/>
      </w:pPr>
    </w:lvl>
    <w:lvl w:ilvl="5" w:tplc="75381815" w:tentative="1">
      <w:start w:val="1"/>
      <w:numFmt w:val="lowerRoman"/>
      <w:lvlText w:val="%6."/>
      <w:lvlJc w:val="right"/>
      <w:pPr>
        <w:ind w:left="4320" w:hanging="180"/>
      </w:pPr>
    </w:lvl>
    <w:lvl w:ilvl="6" w:tplc="75381815" w:tentative="1">
      <w:start w:val="1"/>
      <w:numFmt w:val="decimal"/>
      <w:lvlText w:val="%7."/>
      <w:lvlJc w:val="left"/>
      <w:pPr>
        <w:ind w:left="5040" w:hanging="360"/>
      </w:pPr>
    </w:lvl>
    <w:lvl w:ilvl="7" w:tplc="75381815" w:tentative="1">
      <w:start w:val="1"/>
      <w:numFmt w:val="lowerLetter"/>
      <w:lvlText w:val="%8."/>
      <w:lvlJc w:val="left"/>
      <w:pPr>
        <w:ind w:left="5760" w:hanging="360"/>
      </w:pPr>
    </w:lvl>
    <w:lvl w:ilvl="8" w:tplc="7538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6">
    <w:multiLevelType w:val="hybridMultilevel"/>
    <w:lvl w:ilvl="0" w:tplc="83551274">
      <w:start w:val="1"/>
      <w:numFmt w:val="decimal"/>
      <w:lvlText w:val="%1."/>
      <w:lvlJc w:val="left"/>
      <w:pPr>
        <w:ind w:left="720" w:hanging="360"/>
      </w:pPr>
    </w:lvl>
    <w:lvl w:ilvl="1" w:tplc="83551274" w:tentative="1">
      <w:start w:val="1"/>
      <w:numFmt w:val="lowerLetter"/>
      <w:lvlText w:val="%2."/>
      <w:lvlJc w:val="left"/>
      <w:pPr>
        <w:ind w:left="1440" w:hanging="360"/>
      </w:pPr>
    </w:lvl>
    <w:lvl w:ilvl="2" w:tplc="83551274" w:tentative="1">
      <w:start w:val="1"/>
      <w:numFmt w:val="lowerRoman"/>
      <w:lvlText w:val="%3."/>
      <w:lvlJc w:val="right"/>
      <w:pPr>
        <w:ind w:left="2160" w:hanging="180"/>
      </w:pPr>
    </w:lvl>
    <w:lvl w:ilvl="3" w:tplc="83551274" w:tentative="1">
      <w:start w:val="1"/>
      <w:numFmt w:val="decimal"/>
      <w:lvlText w:val="%4."/>
      <w:lvlJc w:val="left"/>
      <w:pPr>
        <w:ind w:left="2880" w:hanging="360"/>
      </w:pPr>
    </w:lvl>
    <w:lvl w:ilvl="4" w:tplc="83551274" w:tentative="1">
      <w:start w:val="1"/>
      <w:numFmt w:val="lowerLetter"/>
      <w:lvlText w:val="%5."/>
      <w:lvlJc w:val="left"/>
      <w:pPr>
        <w:ind w:left="3600" w:hanging="360"/>
      </w:pPr>
    </w:lvl>
    <w:lvl w:ilvl="5" w:tplc="83551274" w:tentative="1">
      <w:start w:val="1"/>
      <w:numFmt w:val="lowerRoman"/>
      <w:lvlText w:val="%6."/>
      <w:lvlJc w:val="right"/>
      <w:pPr>
        <w:ind w:left="4320" w:hanging="180"/>
      </w:pPr>
    </w:lvl>
    <w:lvl w:ilvl="6" w:tplc="83551274" w:tentative="1">
      <w:start w:val="1"/>
      <w:numFmt w:val="decimal"/>
      <w:lvlText w:val="%7."/>
      <w:lvlJc w:val="left"/>
      <w:pPr>
        <w:ind w:left="5040" w:hanging="360"/>
      </w:pPr>
    </w:lvl>
    <w:lvl w:ilvl="7" w:tplc="83551274" w:tentative="1">
      <w:start w:val="1"/>
      <w:numFmt w:val="lowerLetter"/>
      <w:lvlText w:val="%8."/>
      <w:lvlJc w:val="left"/>
      <w:pPr>
        <w:ind w:left="5760" w:hanging="360"/>
      </w:pPr>
    </w:lvl>
    <w:lvl w:ilvl="8" w:tplc="8355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5">
    <w:multiLevelType w:val="hybridMultilevel"/>
    <w:lvl w:ilvl="0" w:tplc="43420150">
      <w:start w:val="1"/>
      <w:numFmt w:val="decimal"/>
      <w:lvlText w:val="%1."/>
      <w:lvlJc w:val="left"/>
      <w:pPr>
        <w:ind w:left="720" w:hanging="360"/>
      </w:pPr>
    </w:lvl>
    <w:lvl w:ilvl="1" w:tplc="43420150" w:tentative="1">
      <w:start w:val="1"/>
      <w:numFmt w:val="lowerLetter"/>
      <w:lvlText w:val="%2."/>
      <w:lvlJc w:val="left"/>
      <w:pPr>
        <w:ind w:left="1440" w:hanging="360"/>
      </w:pPr>
    </w:lvl>
    <w:lvl w:ilvl="2" w:tplc="43420150" w:tentative="1">
      <w:start w:val="1"/>
      <w:numFmt w:val="lowerRoman"/>
      <w:lvlText w:val="%3."/>
      <w:lvlJc w:val="right"/>
      <w:pPr>
        <w:ind w:left="2160" w:hanging="180"/>
      </w:pPr>
    </w:lvl>
    <w:lvl w:ilvl="3" w:tplc="43420150" w:tentative="1">
      <w:start w:val="1"/>
      <w:numFmt w:val="decimal"/>
      <w:lvlText w:val="%4."/>
      <w:lvlJc w:val="left"/>
      <w:pPr>
        <w:ind w:left="2880" w:hanging="360"/>
      </w:pPr>
    </w:lvl>
    <w:lvl w:ilvl="4" w:tplc="43420150" w:tentative="1">
      <w:start w:val="1"/>
      <w:numFmt w:val="lowerLetter"/>
      <w:lvlText w:val="%5."/>
      <w:lvlJc w:val="left"/>
      <w:pPr>
        <w:ind w:left="3600" w:hanging="360"/>
      </w:pPr>
    </w:lvl>
    <w:lvl w:ilvl="5" w:tplc="43420150" w:tentative="1">
      <w:start w:val="1"/>
      <w:numFmt w:val="lowerRoman"/>
      <w:lvlText w:val="%6."/>
      <w:lvlJc w:val="right"/>
      <w:pPr>
        <w:ind w:left="4320" w:hanging="180"/>
      </w:pPr>
    </w:lvl>
    <w:lvl w:ilvl="6" w:tplc="43420150" w:tentative="1">
      <w:start w:val="1"/>
      <w:numFmt w:val="decimal"/>
      <w:lvlText w:val="%7."/>
      <w:lvlJc w:val="left"/>
      <w:pPr>
        <w:ind w:left="5040" w:hanging="360"/>
      </w:pPr>
    </w:lvl>
    <w:lvl w:ilvl="7" w:tplc="43420150" w:tentative="1">
      <w:start w:val="1"/>
      <w:numFmt w:val="lowerLetter"/>
      <w:lvlText w:val="%8."/>
      <w:lvlJc w:val="left"/>
      <w:pPr>
        <w:ind w:left="5760" w:hanging="360"/>
      </w:pPr>
    </w:lvl>
    <w:lvl w:ilvl="8" w:tplc="43420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4">
    <w:multiLevelType w:val="hybridMultilevel"/>
    <w:lvl w:ilvl="0" w:tplc="67022319">
      <w:start w:val="1"/>
      <w:numFmt w:val="decimal"/>
      <w:lvlText w:val="%1."/>
      <w:lvlJc w:val="left"/>
      <w:pPr>
        <w:ind w:left="720" w:hanging="360"/>
      </w:pPr>
    </w:lvl>
    <w:lvl w:ilvl="1" w:tplc="67022319" w:tentative="1">
      <w:start w:val="1"/>
      <w:numFmt w:val="lowerLetter"/>
      <w:lvlText w:val="%2."/>
      <w:lvlJc w:val="left"/>
      <w:pPr>
        <w:ind w:left="1440" w:hanging="360"/>
      </w:pPr>
    </w:lvl>
    <w:lvl w:ilvl="2" w:tplc="67022319" w:tentative="1">
      <w:start w:val="1"/>
      <w:numFmt w:val="lowerRoman"/>
      <w:lvlText w:val="%3."/>
      <w:lvlJc w:val="right"/>
      <w:pPr>
        <w:ind w:left="2160" w:hanging="180"/>
      </w:pPr>
    </w:lvl>
    <w:lvl w:ilvl="3" w:tplc="67022319" w:tentative="1">
      <w:start w:val="1"/>
      <w:numFmt w:val="decimal"/>
      <w:lvlText w:val="%4."/>
      <w:lvlJc w:val="left"/>
      <w:pPr>
        <w:ind w:left="2880" w:hanging="360"/>
      </w:pPr>
    </w:lvl>
    <w:lvl w:ilvl="4" w:tplc="67022319" w:tentative="1">
      <w:start w:val="1"/>
      <w:numFmt w:val="lowerLetter"/>
      <w:lvlText w:val="%5."/>
      <w:lvlJc w:val="left"/>
      <w:pPr>
        <w:ind w:left="3600" w:hanging="360"/>
      </w:pPr>
    </w:lvl>
    <w:lvl w:ilvl="5" w:tplc="67022319" w:tentative="1">
      <w:start w:val="1"/>
      <w:numFmt w:val="lowerRoman"/>
      <w:lvlText w:val="%6."/>
      <w:lvlJc w:val="right"/>
      <w:pPr>
        <w:ind w:left="4320" w:hanging="180"/>
      </w:pPr>
    </w:lvl>
    <w:lvl w:ilvl="6" w:tplc="67022319" w:tentative="1">
      <w:start w:val="1"/>
      <w:numFmt w:val="decimal"/>
      <w:lvlText w:val="%7."/>
      <w:lvlJc w:val="left"/>
      <w:pPr>
        <w:ind w:left="5040" w:hanging="360"/>
      </w:pPr>
    </w:lvl>
    <w:lvl w:ilvl="7" w:tplc="67022319" w:tentative="1">
      <w:start w:val="1"/>
      <w:numFmt w:val="lowerLetter"/>
      <w:lvlText w:val="%8."/>
      <w:lvlJc w:val="left"/>
      <w:pPr>
        <w:ind w:left="5760" w:hanging="360"/>
      </w:pPr>
    </w:lvl>
    <w:lvl w:ilvl="8" w:tplc="6702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3">
    <w:multiLevelType w:val="hybridMultilevel"/>
    <w:lvl w:ilvl="0" w:tplc="33130799">
      <w:start w:val="1"/>
      <w:numFmt w:val="decimal"/>
      <w:lvlText w:val="%1."/>
      <w:lvlJc w:val="left"/>
      <w:pPr>
        <w:ind w:left="720" w:hanging="360"/>
      </w:pPr>
    </w:lvl>
    <w:lvl w:ilvl="1" w:tplc="33130799" w:tentative="1">
      <w:start w:val="1"/>
      <w:numFmt w:val="lowerLetter"/>
      <w:lvlText w:val="%2."/>
      <w:lvlJc w:val="left"/>
      <w:pPr>
        <w:ind w:left="1440" w:hanging="360"/>
      </w:pPr>
    </w:lvl>
    <w:lvl w:ilvl="2" w:tplc="33130799" w:tentative="1">
      <w:start w:val="1"/>
      <w:numFmt w:val="lowerRoman"/>
      <w:lvlText w:val="%3."/>
      <w:lvlJc w:val="right"/>
      <w:pPr>
        <w:ind w:left="2160" w:hanging="180"/>
      </w:pPr>
    </w:lvl>
    <w:lvl w:ilvl="3" w:tplc="33130799" w:tentative="1">
      <w:start w:val="1"/>
      <w:numFmt w:val="decimal"/>
      <w:lvlText w:val="%4."/>
      <w:lvlJc w:val="left"/>
      <w:pPr>
        <w:ind w:left="2880" w:hanging="360"/>
      </w:pPr>
    </w:lvl>
    <w:lvl w:ilvl="4" w:tplc="33130799" w:tentative="1">
      <w:start w:val="1"/>
      <w:numFmt w:val="lowerLetter"/>
      <w:lvlText w:val="%5."/>
      <w:lvlJc w:val="left"/>
      <w:pPr>
        <w:ind w:left="3600" w:hanging="360"/>
      </w:pPr>
    </w:lvl>
    <w:lvl w:ilvl="5" w:tplc="33130799" w:tentative="1">
      <w:start w:val="1"/>
      <w:numFmt w:val="lowerRoman"/>
      <w:lvlText w:val="%6."/>
      <w:lvlJc w:val="right"/>
      <w:pPr>
        <w:ind w:left="4320" w:hanging="180"/>
      </w:pPr>
    </w:lvl>
    <w:lvl w:ilvl="6" w:tplc="33130799" w:tentative="1">
      <w:start w:val="1"/>
      <w:numFmt w:val="decimal"/>
      <w:lvlText w:val="%7."/>
      <w:lvlJc w:val="left"/>
      <w:pPr>
        <w:ind w:left="5040" w:hanging="360"/>
      </w:pPr>
    </w:lvl>
    <w:lvl w:ilvl="7" w:tplc="33130799" w:tentative="1">
      <w:start w:val="1"/>
      <w:numFmt w:val="lowerLetter"/>
      <w:lvlText w:val="%8."/>
      <w:lvlJc w:val="left"/>
      <w:pPr>
        <w:ind w:left="5760" w:hanging="360"/>
      </w:pPr>
    </w:lvl>
    <w:lvl w:ilvl="8" w:tplc="33130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2">
    <w:multiLevelType w:val="hybridMultilevel"/>
    <w:lvl w:ilvl="0" w:tplc="86244513">
      <w:start w:val="1"/>
      <w:numFmt w:val="decimal"/>
      <w:lvlText w:val="%1."/>
      <w:lvlJc w:val="left"/>
      <w:pPr>
        <w:ind w:left="720" w:hanging="360"/>
      </w:pPr>
    </w:lvl>
    <w:lvl w:ilvl="1" w:tplc="86244513" w:tentative="1">
      <w:start w:val="1"/>
      <w:numFmt w:val="lowerLetter"/>
      <w:lvlText w:val="%2."/>
      <w:lvlJc w:val="left"/>
      <w:pPr>
        <w:ind w:left="1440" w:hanging="360"/>
      </w:pPr>
    </w:lvl>
    <w:lvl w:ilvl="2" w:tplc="86244513" w:tentative="1">
      <w:start w:val="1"/>
      <w:numFmt w:val="lowerRoman"/>
      <w:lvlText w:val="%3."/>
      <w:lvlJc w:val="right"/>
      <w:pPr>
        <w:ind w:left="2160" w:hanging="180"/>
      </w:pPr>
    </w:lvl>
    <w:lvl w:ilvl="3" w:tplc="86244513" w:tentative="1">
      <w:start w:val="1"/>
      <w:numFmt w:val="decimal"/>
      <w:lvlText w:val="%4."/>
      <w:lvlJc w:val="left"/>
      <w:pPr>
        <w:ind w:left="2880" w:hanging="360"/>
      </w:pPr>
    </w:lvl>
    <w:lvl w:ilvl="4" w:tplc="86244513" w:tentative="1">
      <w:start w:val="1"/>
      <w:numFmt w:val="lowerLetter"/>
      <w:lvlText w:val="%5."/>
      <w:lvlJc w:val="left"/>
      <w:pPr>
        <w:ind w:left="3600" w:hanging="360"/>
      </w:pPr>
    </w:lvl>
    <w:lvl w:ilvl="5" w:tplc="86244513" w:tentative="1">
      <w:start w:val="1"/>
      <w:numFmt w:val="lowerRoman"/>
      <w:lvlText w:val="%6."/>
      <w:lvlJc w:val="right"/>
      <w:pPr>
        <w:ind w:left="4320" w:hanging="180"/>
      </w:pPr>
    </w:lvl>
    <w:lvl w:ilvl="6" w:tplc="86244513" w:tentative="1">
      <w:start w:val="1"/>
      <w:numFmt w:val="decimal"/>
      <w:lvlText w:val="%7."/>
      <w:lvlJc w:val="left"/>
      <w:pPr>
        <w:ind w:left="5040" w:hanging="360"/>
      </w:pPr>
    </w:lvl>
    <w:lvl w:ilvl="7" w:tplc="86244513" w:tentative="1">
      <w:start w:val="1"/>
      <w:numFmt w:val="lowerLetter"/>
      <w:lvlText w:val="%8."/>
      <w:lvlJc w:val="left"/>
      <w:pPr>
        <w:ind w:left="5760" w:hanging="360"/>
      </w:pPr>
    </w:lvl>
    <w:lvl w:ilvl="8" w:tplc="86244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1">
    <w:multiLevelType w:val="hybridMultilevel"/>
    <w:lvl w:ilvl="0" w:tplc="89664795">
      <w:start w:val="1"/>
      <w:numFmt w:val="decimal"/>
      <w:lvlText w:val="%1."/>
      <w:lvlJc w:val="left"/>
      <w:pPr>
        <w:ind w:left="720" w:hanging="360"/>
      </w:pPr>
    </w:lvl>
    <w:lvl w:ilvl="1" w:tplc="89664795" w:tentative="1">
      <w:start w:val="1"/>
      <w:numFmt w:val="lowerLetter"/>
      <w:lvlText w:val="%2."/>
      <w:lvlJc w:val="left"/>
      <w:pPr>
        <w:ind w:left="1440" w:hanging="360"/>
      </w:pPr>
    </w:lvl>
    <w:lvl w:ilvl="2" w:tplc="89664795" w:tentative="1">
      <w:start w:val="1"/>
      <w:numFmt w:val="lowerRoman"/>
      <w:lvlText w:val="%3."/>
      <w:lvlJc w:val="right"/>
      <w:pPr>
        <w:ind w:left="2160" w:hanging="180"/>
      </w:pPr>
    </w:lvl>
    <w:lvl w:ilvl="3" w:tplc="89664795" w:tentative="1">
      <w:start w:val="1"/>
      <w:numFmt w:val="decimal"/>
      <w:lvlText w:val="%4."/>
      <w:lvlJc w:val="left"/>
      <w:pPr>
        <w:ind w:left="2880" w:hanging="360"/>
      </w:pPr>
    </w:lvl>
    <w:lvl w:ilvl="4" w:tplc="89664795" w:tentative="1">
      <w:start w:val="1"/>
      <w:numFmt w:val="lowerLetter"/>
      <w:lvlText w:val="%5."/>
      <w:lvlJc w:val="left"/>
      <w:pPr>
        <w:ind w:left="3600" w:hanging="360"/>
      </w:pPr>
    </w:lvl>
    <w:lvl w:ilvl="5" w:tplc="89664795" w:tentative="1">
      <w:start w:val="1"/>
      <w:numFmt w:val="lowerRoman"/>
      <w:lvlText w:val="%6."/>
      <w:lvlJc w:val="right"/>
      <w:pPr>
        <w:ind w:left="4320" w:hanging="180"/>
      </w:pPr>
    </w:lvl>
    <w:lvl w:ilvl="6" w:tplc="89664795" w:tentative="1">
      <w:start w:val="1"/>
      <w:numFmt w:val="decimal"/>
      <w:lvlText w:val="%7."/>
      <w:lvlJc w:val="left"/>
      <w:pPr>
        <w:ind w:left="5040" w:hanging="360"/>
      </w:pPr>
    </w:lvl>
    <w:lvl w:ilvl="7" w:tplc="89664795" w:tentative="1">
      <w:start w:val="1"/>
      <w:numFmt w:val="lowerLetter"/>
      <w:lvlText w:val="%8."/>
      <w:lvlJc w:val="left"/>
      <w:pPr>
        <w:ind w:left="5760" w:hanging="360"/>
      </w:pPr>
    </w:lvl>
    <w:lvl w:ilvl="8" w:tplc="8966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0">
    <w:multiLevelType w:val="hybridMultilevel"/>
    <w:lvl w:ilvl="0" w:tplc="34988271">
      <w:start w:val="1"/>
      <w:numFmt w:val="decimal"/>
      <w:lvlText w:val="%1."/>
      <w:lvlJc w:val="left"/>
      <w:pPr>
        <w:ind w:left="720" w:hanging="360"/>
      </w:pPr>
    </w:lvl>
    <w:lvl w:ilvl="1" w:tplc="34988271" w:tentative="1">
      <w:start w:val="1"/>
      <w:numFmt w:val="lowerLetter"/>
      <w:lvlText w:val="%2."/>
      <w:lvlJc w:val="left"/>
      <w:pPr>
        <w:ind w:left="1440" w:hanging="360"/>
      </w:pPr>
    </w:lvl>
    <w:lvl w:ilvl="2" w:tplc="34988271" w:tentative="1">
      <w:start w:val="1"/>
      <w:numFmt w:val="lowerRoman"/>
      <w:lvlText w:val="%3."/>
      <w:lvlJc w:val="right"/>
      <w:pPr>
        <w:ind w:left="2160" w:hanging="180"/>
      </w:pPr>
    </w:lvl>
    <w:lvl w:ilvl="3" w:tplc="34988271" w:tentative="1">
      <w:start w:val="1"/>
      <w:numFmt w:val="decimal"/>
      <w:lvlText w:val="%4."/>
      <w:lvlJc w:val="left"/>
      <w:pPr>
        <w:ind w:left="2880" w:hanging="360"/>
      </w:pPr>
    </w:lvl>
    <w:lvl w:ilvl="4" w:tplc="34988271" w:tentative="1">
      <w:start w:val="1"/>
      <w:numFmt w:val="lowerLetter"/>
      <w:lvlText w:val="%5."/>
      <w:lvlJc w:val="left"/>
      <w:pPr>
        <w:ind w:left="3600" w:hanging="360"/>
      </w:pPr>
    </w:lvl>
    <w:lvl w:ilvl="5" w:tplc="34988271" w:tentative="1">
      <w:start w:val="1"/>
      <w:numFmt w:val="lowerRoman"/>
      <w:lvlText w:val="%6."/>
      <w:lvlJc w:val="right"/>
      <w:pPr>
        <w:ind w:left="4320" w:hanging="180"/>
      </w:pPr>
    </w:lvl>
    <w:lvl w:ilvl="6" w:tplc="34988271" w:tentative="1">
      <w:start w:val="1"/>
      <w:numFmt w:val="decimal"/>
      <w:lvlText w:val="%7."/>
      <w:lvlJc w:val="left"/>
      <w:pPr>
        <w:ind w:left="5040" w:hanging="360"/>
      </w:pPr>
    </w:lvl>
    <w:lvl w:ilvl="7" w:tplc="34988271" w:tentative="1">
      <w:start w:val="1"/>
      <w:numFmt w:val="lowerLetter"/>
      <w:lvlText w:val="%8."/>
      <w:lvlJc w:val="left"/>
      <w:pPr>
        <w:ind w:left="5760" w:hanging="360"/>
      </w:pPr>
    </w:lvl>
    <w:lvl w:ilvl="8" w:tplc="3498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9">
    <w:multiLevelType w:val="hybridMultilevel"/>
    <w:lvl w:ilvl="0" w:tplc="73984333">
      <w:start w:val="1"/>
      <w:numFmt w:val="decimal"/>
      <w:lvlText w:val="%1."/>
      <w:lvlJc w:val="left"/>
      <w:pPr>
        <w:ind w:left="720" w:hanging="360"/>
      </w:pPr>
    </w:lvl>
    <w:lvl w:ilvl="1" w:tplc="73984333" w:tentative="1">
      <w:start w:val="1"/>
      <w:numFmt w:val="lowerLetter"/>
      <w:lvlText w:val="%2."/>
      <w:lvlJc w:val="left"/>
      <w:pPr>
        <w:ind w:left="1440" w:hanging="360"/>
      </w:pPr>
    </w:lvl>
    <w:lvl w:ilvl="2" w:tplc="73984333" w:tentative="1">
      <w:start w:val="1"/>
      <w:numFmt w:val="lowerRoman"/>
      <w:lvlText w:val="%3."/>
      <w:lvlJc w:val="right"/>
      <w:pPr>
        <w:ind w:left="2160" w:hanging="180"/>
      </w:pPr>
    </w:lvl>
    <w:lvl w:ilvl="3" w:tplc="73984333" w:tentative="1">
      <w:start w:val="1"/>
      <w:numFmt w:val="decimal"/>
      <w:lvlText w:val="%4."/>
      <w:lvlJc w:val="left"/>
      <w:pPr>
        <w:ind w:left="2880" w:hanging="360"/>
      </w:pPr>
    </w:lvl>
    <w:lvl w:ilvl="4" w:tplc="73984333" w:tentative="1">
      <w:start w:val="1"/>
      <w:numFmt w:val="lowerLetter"/>
      <w:lvlText w:val="%5."/>
      <w:lvlJc w:val="left"/>
      <w:pPr>
        <w:ind w:left="3600" w:hanging="360"/>
      </w:pPr>
    </w:lvl>
    <w:lvl w:ilvl="5" w:tplc="73984333" w:tentative="1">
      <w:start w:val="1"/>
      <w:numFmt w:val="lowerRoman"/>
      <w:lvlText w:val="%6."/>
      <w:lvlJc w:val="right"/>
      <w:pPr>
        <w:ind w:left="4320" w:hanging="180"/>
      </w:pPr>
    </w:lvl>
    <w:lvl w:ilvl="6" w:tplc="73984333" w:tentative="1">
      <w:start w:val="1"/>
      <w:numFmt w:val="decimal"/>
      <w:lvlText w:val="%7."/>
      <w:lvlJc w:val="left"/>
      <w:pPr>
        <w:ind w:left="5040" w:hanging="360"/>
      </w:pPr>
    </w:lvl>
    <w:lvl w:ilvl="7" w:tplc="73984333" w:tentative="1">
      <w:start w:val="1"/>
      <w:numFmt w:val="lowerLetter"/>
      <w:lvlText w:val="%8."/>
      <w:lvlJc w:val="left"/>
      <w:pPr>
        <w:ind w:left="5760" w:hanging="360"/>
      </w:pPr>
    </w:lvl>
    <w:lvl w:ilvl="8" w:tplc="7398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8">
    <w:multiLevelType w:val="hybridMultilevel"/>
    <w:lvl w:ilvl="0" w:tplc="58742042">
      <w:start w:val="1"/>
      <w:numFmt w:val="decimal"/>
      <w:lvlText w:val="%1."/>
      <w:lvlJc w:val="left"/>
      <w:pPr>
        <w:ind w:left="720" w:hanging="360"/>
      </w:pPr>
    </w:lvl>
    <w:lvl w:ilvl="1" w:tplc="58742042" w:tentative="1">
      <w:start w:val="1"/>
      <w:numFmt w:val="lowerLetter"/>
      <w:lvlText w:val="%2."/>
      <w:lvlJc w:val="left"/>
      <w:pPr>
        <w:ind w:left="1440" w:hanging="360"/>
      </w:pPr>
    </w:lvl>
    <w:lvl w:ilvl="2" w:tplc="58742042" w:tentative="1">
      <w:start w:val="1"/>
      <w:numFmt w:val="lowerRoman"/>
      <w:lvlText w:val="%3."/>
      <w:lvlJc w:val="right"/>
      <w:pPr>
        <w:ind w:left="2160" w:hanging="180"/>
      </w:pPr>
    </w:lvl>
    <w:lvl w:ilvl="3" w:tplc="58742042" w:tentative="1">
      <w:start w:val="1"/>
      <w:numFmt w:val="decimal"/>
      <w:lvlText w:val="%4."/>
      <w:lvlJc w:val="left"/>
      <w:pPr>
        <w:ind w:left="2880" w:hanging="360"/>
      </w:pPr>
    </w:lvl>
    <w:lvl w:ilvl="4" w:tplc="58742042" w:tentative="1">
      <w:start w:val="1"/>
      <w:numFmt w:val="lowerLetter"/>
      <w:lvlText w:val="%5."/>
      <w:lvlJc w:val="left"/>
      <w:pPr>
        <w:ind w:left="3600" w:hanging="360"/>
      </w:pPr>
    </w:lvl>
    <w:lvl w:ilvl="5" w:tplc="58742042" w:tentative="1">
      <w:start w:val="1"/>
      <w:numFmt w:val="lowerRoman"/>
      <w:lvlText w:val="%6."/>
      <w:lvlJc w:val="right"/>
      <w:pPr>
        <w:ind w:left="4320" w:hanging="180"/>
      </w:pPr>
    </w:lvl>
    <w:lvl w:ilvl="6" w:tplc="58742042" w:tentative="1">
      <w:start w:val="1"/>
      <w:numFmt w:val="decimal"/>
      <w:lvlText w:val="%7."/>
      <w:lvlJc w:val="left"/>
      <w:pPr>
        <w:ind w:left="5040" w:hanging="360"/>
      </w:pPr>
    </w:lvl>
    <w:lvl w:ilvl="7" w:tplc="58742042" w:tentative="1">
      <w:start w:val="1"/>
      <w:numFmt w:val="lowerLetter"/>
      <w:lvlText w:val="%8."/>
      <w:lvlJc w:val="left"/>
      <w:pPr>
        <w:ind w:left="5760" w:hanging="360"/>
      </w:pPr>
    </w:lvl>
    <w:lvl w:ilvl="8" w:tplc="5874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7">
    <w:multiLevelType w:val="hybridMultilevel"/>
    <w:lvl w:ilvl="0" w:tplc="13854158">
      <w:start w:val="1"/>
      <w:numFmt w:val="decimal"/>
      <w:lvlText w:val="%1."/>
      <w:lvlJc w:val="left"/>
      <w:pPr>
        <w:ind w:left="720" w:hanging="360"/>
      </w:pPr>
    </w:lvl>
    <w:lvl w:ilvl="1" w:tplc="13854158" w:tentative="1">
      <w:start w:val="1"/>
      <w:numFmt w:val="lowerLetter"/>
      <w:lvlText w:val="%2."/>
      <w:lvlJc w:val="left"/>
      <w:pPr>
        <w:ind w:left="1440" w:hanging="360"/>
      </w:pPr>
    </w:lvl>
    <w:lvl w:ilvl="2" w:tplc="13854158" w:tentative="1">
      <w:start w:val="1"/>
      <w:numFmt w:val="lowerRoman"/>
      <w:lvlText w:val="%3."/>
      <w:lvlJc w:val="right"/>
      <w:pPr>
        <w:ind w:left="2160" w:hanging="180"/>
      </w:pPr>
    </w:lvl>
    <w:lvl w:ilvl="3" w:tplc="13854158" w:tentative="1">
      <w:start w:val="1"/>
      <w:numFmt w:val="decimal"/>
      <w:lvlText w:val="%4."/>
      <w:lvlJc w:val="left"/>
      <w:pPr>
        <w:ind w:left="2880" w:hanging="360"/>
      </w:pPr>
    </w:lvl>
    <w:lvl w:ilvl="4" w:tplc="13854158" w:tentative="1">
      <w:start w:val="1"/>
      <w:numFmt w:val="lowerLetter"/>
      <w:lvlText w:val="%5."/>
      <w:lvlJc w:val="left"/>
      <w:pPr>
        <w:ind w:left="3600" w:hanging="360"/>
      </w:pPr>
    </w:lvl>
    <w:lvl w:ilvl="5" w:tplc="13854158" w:tentative="1">
      <w:start w:val="1"/>
      <w:numFmt w:val="lowerRoman"/>
      <w:lvlText w:val="%6."/>
      <w:lvlJc w:val="right"/>
      <w:pPr>
        <w:ind w:left="4320" w:hanging="180"/>
      </w:pPr>
    </w:lvl>
    <w:lvl w:ilvl="6" w:tplc="13854158" w:tentative="1">
      <w:start w:val="1"/>
      <w:numFmt w:val="decimal"/>
      <w:lvlText w:val="%7."/>
      <w:lvlJc w:val="left"/>
      <w:pPr>
        <w:ind w:left="5040" w:hanging="360"/>
      </w:pPr>
    </w:lvl>
    <w:lvl w:ilvl="7" w:tplc="13854158" w:tentative="1">
      <w:start w:val="1"/>
      <w:numFmt w:val="lowerLetter"/>
      <w:lvlText w:val="%8."/>
      <w:lvlJc w:val="left"/>
      <w:pPr>
        <w:ind w:left="5760" w:hanging="360"/>
      </w:pPr>
    </w:lvl>
    <w:lvl w:ilvl="8" w:tplc="1385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6">
    <w:multiLevelType w:val="hybridMultilevel"/>
    <w:lvl w:ilvl="0" w:tplc="16429529">
      <w:start w:val="1"/>
      <w:numFmt w:val="decimal"/>
      <w:lvlText w:val="%1."/>
      <w:lvlJc w:val="left"/>
      <w:pPr>
        <w:ind w:left="720" w:hanging="360"/>
      </w:pPr>
    </w:lvl>
    <w:lvl w:ilvl="1" w:tplc="16429529" w:tentative="1">
      <w:start w:val="1"/>
      <w:numFmt w:val="lowerLetter"/>
      <w:lvlText w:val="%2."/>
      <w:lvlJc w:val="left"/>
      <w:pPr>
        <w:ind w:left="1440" w:hanging="360"/>
      </w:pPr>
    </w:lvl>
    <w:lvl w:ilvl="2" w:tplc="16429529" w:tentative="1">
      <w:start w:val="1"/>
      <w:numFmt w:val="lowerRoman"/>
      <w:lvlText w:val="%3."/>
      <w:lvlJc w:val="right"/>
      <w:pPr>
        <w:ind w:left="2160" w:hanging="180"/>
      </w:pPr>
    </w:lvl>
    <w:lvl w:ilvl="3" w:tplc="16429529" w:tentative="1">
      <w:start w:val="1"/>
      <w:numFmt w:val="decimal"/>
      <w:lvlText w:val="%4."/>
      <w:lvlJc w:val="left"/>
      <w:pPr>
        <w:ind w:left="2880" w:hanging="360"/>
      </w:pPr>
    </w:lvl>
    <w:lvl w:ilvl="4" w:tplc="16429529" w:tentative="1">
      <w:start w:val="1"/>
      <w:numFmt w:val="lowerLetter"/>
      <w:lvlText w:val="%5."/>
      <w:lvlJc w:val="left"/>
      <w:pPr>
        <w:ind w:left="3600" w:hanging="360"/>
      </w:pPr>
    </w:lvl>
    <w:lvl w:ilvl="5" w:tplc="16429529" w:tentative="1">
      <w:start w:val="1"/>
      <w:numFmt w:val="lowerRoman"/>
      <w:lvlText w:val="%6."/>
      <w:lvlJc w:val="right"/>
      <w:pPr>
        <w:ind w:left="4320" w:hanging="180"/>
      </w:pPr>
    </w:lvl>
    <w:lvl w:ilvl="6" w:tplc="16429529" w:tentative="1">
      <w:start w:val="1"/>
      <w:numFmt w:val="decimal"/>
      <w:lvlText w:val="%7."/>
      <w:lvlJc w:val="left"/>
      <w:pPr>
        <w:ind w:left="5040" w:hanging="360"/>
      </w:pPr>
    </w:lvl>
    <w:lvl w:ilvl="7" w:tplc="16429529" w:tentative="1">
      <w:start w:val="1"/>
      <w:numFmt w:val="lowerLetter"/>
      <w:lvlText w:val="%8."/>
      <w:lvlJc w:val="left"/>
      <w:pPr>
        <w:ind w:left="5760" w:hanging="360"/>
      </w:pPr>
    </w:lvl>
    <w:lvl w:ilvl="8" w:tplc="1642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5">
    <w:multiLevelType w:val="hybridMultilevel"/>
    <w:lvl w:ilvl="0" w:tplc="40210330">
      <w:start w:val="1"/>
      <w:numFmt w:val="decimal"/>
      <w:lvlText w:val="%1."/>
      <w:lvlJc w:val="left"/>
      <w:pPr>
        <w:ind w:left="720" w:hanging="360"/>
      </w:pPr>
    </w:lvl>
    <w:lvl w:ilvl="1" w:tplc="40210330" w:tentative="1">
      <w:start w:val="1"/>
      <w:numFmt w:val="lowerLetter"/>
      <w:lvlText w:val="%2."/>
      <w:lvlJc w:val="left"/>
      <w:pPr>
        <w:ind w:left="1440" w:hanging="360"/>
      </w:pPr>
    </w:lvl>
    <w:lvl w:ilvl="2" w:tplc="40210330" w:tentative="1">
      <w:start w:val="1"/>
      <w:numFmt w:val="lowerRoman"/>
      <w:lvlText w:val="%3."/>
      <w:lvlJc w:val="right"/>
      <w:pPr>
        <w:ind w:left="2160" w:hanging="180"/>
      </w:pPr>
    </w:lvl>
    <w:lvl w:ilvl="3" w:tplc="40210330" w:tentative="1">
      <w:start w:val="1"/>
      <w:numFmt w:val="decimal"/>
      <w:lvlText w:val="%4."/>
      <w:lvlJc w:val="left"/>
      <w:pPr>
        <w:ind w:left="2880" w:hanging="360"/>
      </w:pPr>
    </w:lvl>
    <w:lvl w:ilvl="4" w:tplc="40210330" w:tentative="1">
      <w:start w:val="1"/>
      <w:numFmt w:val="lowerLetter"/>
      <w:lvlText w:val="%5."/>
      <w:lvlJc w:val="left"/>
      <w:pPr>
        <w:ind w:left="3600" w:hanging="360"/>
      </w:pPr>
    </w:lvl>
    <w:lvl w:ilvl="5" w:tplc="40210330" w:tentative="1">
      <w:start w:val="1"/>
      <w:numFmt w:val="lowerRoman"/>
      <w:lvlText w:val="%6."/>
      <w:lvlJc w:val="right"/>
      <w:pPr>
        <w:ind w:left="4320" w:hanging="180"/>
      </w:pPr>
    </w:lvl>
    <w:lvl w:ilvl="6" w:tplc="40210330" w:tentative="1">
      <w:start w:val="1"/>
      <w:numFmt w:val="decimal"/>
      <w:lvlText w:val="%7."/>
      <w:lvlJc w:val="left"/>
      <w:pPr>
        <w:ind w:left="5040" w:hanging="360"/>
      </w:pPr>
    </w:lvl>
    <w:lvl w:ilvl="7" w:tplc="40210330" w:tentative="1">
      <w:start w:val="1"/>
      <w:numFmt w:val="lowerLetter"/>
      <w:lvlText w:val="%8."/>
      <w:lvlJc w:val="left"/>
      <w:pPr>
        <w:ind w:left="5760" w:hanging="360"/>
      </w:pPr>
    </w:lvl>
    <w:lvl w:ilvl="8" w:tplc="40210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4">
    <w:multiLevelType w:val="hybridMultilevel"/>
    <w:lvl w:ilvl="0" w:tplc="65884914">
      <w:start w:val="1"/>
      <w:numFmt w:val="decimal"/>
      <w:lvlText w:val="%1."/>
      <w:lvlJc w:val="left"/>
      <w:pPr>
        <w:ind w:left="720" w:hanging="360"/>
      </w:pPr>
    </w:lvl>
    <w:lvl w:ilvl="1" w:tplc="65884914" w:tentative="1">
      <w:start w:val="1"/>
      <w:numFmt w:val="lowerLetter"/>
      <w:lvlText w:val="%2."/>
      <w:lvlJc w:val="left"/>
      <w:pPr>
        <w:ind w:left="1440" w:hanging="360"/>
      </w:pPr>
    </w:lvl>
    <w:lvl w:ilvl="2" w:tplc="65884914" w:tentative="1">
      <w:start w:val="1"/>
      <w:numFmt w:val="lowerRoman"/>
      <w:lvlText w:val="%3."/>
      <w:lvlJc w:val="right"/>
      <w:pPr>
        <w:ind w:left="2160" w:hanging="180"/>
      </w:pPr>
    </w:lvl>
    <w:lvl w:ilvl="3" w:tplc="65884914" w:tentative="1">
      <w:start w:val="1"/>
      <w:numFmt w:val="decimal"/>
      <w:lvlText w:val="%4."/>
      <w:lvlJc w:val="left"/>
      <w:pPr>
        <w:ind w:left="2880" w:hanging="360"/>
      </w:pPr>
    </w:lvl>
    <w:lvl w:ilvl="4" w:tplc="65884914" w:tentative="1">
      <w:start w:val="1"/>
      <w:numFmt w:val="lowerLetter"/>
      <w:lvlText w:val="%5."/>
      <w:lvlJc w:val="left"/>
      <w:pPr>
        <w:ind w:left="3600" w:hanging="360"/>
      </w:pPr>
    </w:lvl>
    <w:lvl w:ilvl="5" w:tplc="65884914" w:tentative="1">
      <w:start w:val="1"/>
      <w:numFmt w:val="lowerRoman"/>
      <w:lvlText w:val="%6."/>
      <w:lvlJc w:val="right"/>
      <w:pPr>
        <w:ind w:left="4320" w:hanging="180"/>
      </w:pPr>
    </w:lvl>
    <w:lvl w:ilvl="6" w:tplc="65884914" w:tentative="1">
      <w:start w:val="1"/>
      <w:numFmt w:val="decimal"/>
      <w:lvlText w:val="%7."/>
      <w:lvlJc w:val="left"/>
      <w:pPr>
        <w:ind w:left="5040" w:hanging="360"/>
      </w:pPr>
    </w:lvl>
    <w:lvl w:ilvl="7" w:tplc="65884914" w:tentative="1">
      <w:start w:val="1"/>
      <w:numFmt w:val="lowerLetter"/>
      <w:lvlText w:val="%8."/>
      <w:lvlJc w:val="left"/>
      <w:pPr>
        <w:ind w:left="5760" w:hanging="360"/>
      </w:pPr>
    </w:lvl>
    <w:lvl w:ilvl="8" w:tplc="6588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3">
    <w:multiLevelType w:val="hybridMultilevel"/>
    <w:lvl w:ilvl="0" w:tplc="88177320">
      <w:start w:val="1"/>
      <w:numFmt w:val="decimal"/>
      <w:lvlText w:val="%1."/>
      <w:lvlJc w:val="left"/>
      <w:pPr>
        <w:ind w:left="720" w:hanging="360"/>
      </w:pPr>
    </w:lvl>
    <w:lvl w:ilvl="1" w:tplc="88177320" w:tentative="1">
      <w:start w:val="1"/>
      <w:numFmt w:val="lowerLetter"/>
      <w:lvlText w:val="%2."/>
      <w:lvlJc w:val="left"/>
      <w:pPr>
        <w:ind w:left="1440" w:hanging="360"/>
      </w:pPr>
    </w:lvl>
    <w:lvl w:ilvl="2" w:tplc="88177320" w:tentative="1">
      <w:start w:val="1"/>
      <w:numFmt w:val="lowerRoman"/>
      <w:lvlText w:val="%3."/>
      <w:lvlJc w:val="right"/>
      <w:pPr>
        <w:ind w:left="2160" w:hanging="180"/>
      </w:pPr>
    </w:lvl>
    <w:lvl w:ilvl="3" w:tplc="88177320" w:tentative="1">
      <w:start w:val="1"/>
      <w:numFmt w:val="decimal"/>
      <w:lvlText w:val="%4."/>
      <w:lvlJc w:val="left"/>
      <w:pPr>
        <w:ind w:left="2880" w:hanging="360"/>
      </w:pPr>
    </w:lvl>
    <w:lvl w:ilvl="4" w:tplc="88177320" w:tentative="1">
      <w:start w:val="1"/>
      <w:numFmt w:val="lowerLetter"/>
      <w:lvlText w:val="%5."/>
      <w:lvlJc w:val="left"/>
      <w:pPr>
        <w:ind w:left="3600" w:hanging="360"/>
      </w:pPr>
    </w:lvl>
    <w:lvl w:ilvl="5" w:tplc="88177320" w:tentative="1">
      <w:start w:val="1"/>
      <w:numFmt w:val="lowerRoman"/>
      <w:lvlText w:val="%6."/>
      <w:lvlJc w:val="right"/>
      <w:pPr>
        <w:ind w:left="4320" w:hanging="180"/>
      </w:pPr>
    </w:lvl>
    <w:lvl w:ilvl="6" w:tplc="88177320" w:tentative="1">
      <w:start w:val="1"/>
      <w:numFmt w:val="decimal"/>
      <w:lvlText w:val="%7."/>
      <w:lvlJc w:val="left"/>
      <w:pPr>
        <w:ind w:left="5040" w:hanging="360"/>
      </w:pPr>
    </w:lvl>
    <w:lvl w:ilvl="7" w:tplc="88177320" w:tentative="1">
      <w:start w:val="1"/>
      <w:numFmt w:val="lowerLetter"/>
      <w:lvlText w:val="%8."/>
      <w:lvlJc w:val="left"/>
      <w:pPr>
        <w:ind w:left="5760" w:hanging="360"/>
      </w:pPr>
    </w:lvl>
    <w:lvl w:ilvl="8" w:tplc="8817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2">
    <w:multiLevelType w:val="hybridMultilevel"/>
    <w:lvl w:ilvl="0" w:tplc="43118193">
      <w:start w:val="1"/>
      <w:numFmt w:val="decimal"/>
      <w:lvlText w:val="%1."/>
      <w:lvlJc w:val="left"/>
      <w:pPr>
        <w:ind w:left="720" w:hanging="360"/>
      </w:pPr>
    </w:lvl>
    <w:lvl w:ilvl="1" w:tplc="43118193" w:tentative="1">
      <w:start w:val="1"/>
      <w:numFmt w:val="lowerLetter"/>
      <w:lvlText w:val="%2."/>
      <w:lvlJc w:val="left"/>
      <w:pPr>
        <w:ind w:left="1440" w:hanging="360"/>
      </w:pPr>
    </w:lvl>
    <w:lvl w:ilvl="2" w:tplc="43118193" w:tentative="1">
      <w:start w:val="1"/>
      <w:numFmt w:val="lowerRoman"/>
      <w:lvlText w:val="%3."/>
      <w:lvlJc w:val="right"/>
      <w:pPr>
        <w:ind w:left="2160" w:hanging="180"/>
      </w:pPr>
    </w:lvl>
    <w:lvl w:ilvl="3" w:tplc="43118193" w:tentative="1">
      <w:start w:val="1"/>
      <w:numFmt w:val="decimal"/>
      <w:lvlText w:val="%4."/>
      <w:lvlJc w:val="left"/>
      <w:pPr>
        <w:ind w:left="2880" w:hanging="360"/>
      </w:pPr>
    </w:lvl>
    <w:lvl w:ilvl="4" w:tplc="43118193" w:tentative="1">
      <w:start w:val="1"/>
      <w:numFmt w:val="lowerLetter"/>
      <w:lvlText w:val="%5."/>
      <w:lvlJc w:val="left"/>
      <w:pPr>
        <w:ind w:left="3600" w:hanging="360"/>
      </w:pPr>
    </w:lvl>
    <w:lvl w:ilvl="5" w:tplc="43118193" w:tentative="1">
      <w:start w:val="1"/>
      <w:numFmt w:val="lowerRoman"/>
      <w:lvlText w:val="%6."/>
      <w:lvlJc w:val="right"/>
      <w:pPr>
        <w:ind w:left="4320" w:hanging="180"/>
      </w:pPr>
    </w:lvl>
    <w:lvl w:ilvl="6" w:tplc="43118193" w:tentative="1">
      <w:start w:val="1"/>
      <w:numFmt w:val="decimal"/>
      <w:lvlText w:val="%7."/>
      <w:lvlJc w:val="left"/>
      <w:pPr>
        <w:ind w:left="5040" w:hanging="360"/>
      </w:pPr>
    </w:lvl>
    <w:lvl w:ilvl="7" w:tplc="43118193" w:tentative="1">
      <w:start w:val="1"/>
      <w:numFmt w:val="lowerLetter"/>
      <w:lvlText w:val="%8."/>
      <w:lvlJc w:val="left"/>
      <w:pPr>
        <w:ind w:left="5760" w:hanging="360"/>
      </w:pPr>
    </w:lvl>
    <w:lvl w:ilvl="8" w:tplc="4311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1">
    <w:multiLevelType w:val="hybridMultilevel"/>
    <w:lvl w:ilvl="0" w:tplc="81693605">
      <w:start w:val="1"/>
      <w:numFmt w:val="decimal"/>
      <w:lvlText w:val="%1."/>
      <w:lvlJc w:val="left"/>
      <w:pPr>
        <w:ind w:left="720" w:hanging="360"/>
      </w:pPr>
    </w:lvl>
    <w:lvl w:ilvl="1" w:tplc="81693605" w:tentative="1">
      <w:start w:val="1"/>
      <w:numFmt w:val="lowerLetter"/>
      <w:lvlText w:val="%2."/>
      <w:lvlJc w:val="left"/>
      <w:pPr>
        <w:ind w:left="1440" w:hanging="360"/>
      </w:pPr>
    </w:lvl>
    <w:lvl w:ilvl="2" w:tplc="81693605" w:tentative="1">
      <w:start w:val="1"/>
      <w:numFmt w:val="lowerRoman"/>
      <w:lvlText w:val="%3."/>
      <w:lvlJc w:val="right"/>
      <w:pPr>
        <w:ind w:left="2160" w:hanging="180"/>
      </w:pPr>
    </w:lvl>
    <w:lvl w:ilvl="3" w:tplc="81693605" w:tentative="1">
      <w:start w:val="1"/>
      <w:numFmt w:val="decimal"/>
      <w:lvlText w:val="%4."/>
      <w:lvlJc w:val="left"/>
      <w:pPr>
        <w:ind w:left="2880" w:hanging="360"/>
      </w:pPr>
    </w:lvl>
    <w:lvl w:ilvl="4" w:tplc="81693605" w:tentative="1">
      <w:start w:val="1"/>
      <w:numFmt w:val="lowerLetter"/>
      <w:lvlText w:val="%5."/>
      <w:lvlJc w:val="left"/>
      <w:pPr>
        <w:ind w:left="3600" w:hanging="360"/>
      </w:pPr>
    </w:lvl>
    <w:lvl w:ilvl="5" w:tplc="81693605" w:tentative="1">
      <w:start w:val="1"/>
      <w:numFmt w:val="lowerRoman"/>
      <w:lvlText w:val="%6."/>
      <w:lvlJc w:val="right"/>
      <w:pPr>
        <w:ind w:left="4320" w:hanging="180"/>
      </w:pPr>
    </w:lvl>
    <w:lvl w:ilvl="6" w:tplc="81693605" w:tentative="1">
      <w:start w:val="1"/>
      <w:numFmt w:val="decimal"/>
      <w:lvlText w:val="%7."/>
      <w:lvlJc w:val="left"/>
      <w:pPr>
        <w:ind w:left="5040" w:hanging="360"/>
      </w:pPr>
    </w:lvl>
    <w:lvl w:ilvl="7" w:tplc="81693605" w:tentative="1">
      <w:start w:val="1"/>
      <w:numFmt w:val="lowerLetter"/>
      <w:lvlText w:val="%8."/>
      <w:lvlJc w:val="left"/>
      <w:pPr>
        <w:ind w:left="5760" w:hanging="360"/>
      </w:pPr>
    </w:lvl>
    <w:lvl w:ilvl="8" w:tplc="8169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0">
    <w:multiLevelType w:val="hybridMultilevel"/>
    <w:lvl w:ilvl="0" w:tplc="75619046">
      <w:start w:val="1"/>
      <w:numFmt w:val="decimal"/>
      <w:lvlText w:val="%1."/>
      <w:lvlJc w:val="left"/>
      <w:pPr>
        <w:ind w:left="720" w:hanging="360"/>
      </w:pPr>
    </w:lvl>
    <w:lvl w:ilvl="1" w:tplc="75619046" w:tentative="1">
      <w:start w:val="1"/>
      <w:numFmt w:val="lowerLetter"/>
      <w:lvlText w:val="%2."/>
      <w:lvlJc w:val="left"/>
      <w:pPr>
        <w:ind w:left="1440" w:hanging="360"/>
      </w:pPr>
    </w:lvl>
    <w:lvl w:ilvl="2" w:tplc="75619046" w:tentative="1">
      <w:start w:val="1"/>
      <w:numFmt w:val="lowerRoman"/>
      <w:lvlText w:val="%3."/>
      <w:lvlJc w:val="right"/>
      <w:pPr>
        <w:ind w:left="2160" w:hanging="180"/>
      </w:pPr>
    </w:lvl>
    <w:lvl w:ilvl="3" w:tplc="75619046" w:tentative="1">
      <w:start w:val="1"/>
      <w:numFmt w:val="decimal"/>
      <w:lvlText w:val="%4."/>
      <w:lvlJc w:val="left"/>
      <w:pPr>
        <w:ind w:left="2880" w:hanging="360"/>
      </w:pPr>
    </w:lvl>
    <w:lvl w:ilvl="4" w:tplc="75619046" w:tentative="1">
      <w:start w:val="1"/>
      <w:numFmt w:val="lowerLetter"/>
      <w:lvlText w:val="%5."/>
      <w:lvlJc w:val="left"/>
      <w:pPr>
        <w:ind w:left="3600" w:hanging="360"/>
      </w:pPr>
    </w:lvl>
    <w:lvl w:ilvl="5" w:tplc="75619046" w:tentative="1">
      <w:start w:val="1"/>
      <w:numFmt w:val="lowerRoman"/>
      <w:lvlText w:val="%6."/>
      <w:lvlJc w:val="right"/>
      <w:pPr>
        <w:ind w:left="4320" w:hanging="180"/>
      </w:pPr>
    </w:lvl>
    <w:lvl w:ilvl="6" w:tplc="75619046" w:tentative="1">
      <w:start w:val="1"/>
      <w:numFmt w:val="decimal"/>
      <w:lvlText w:val="%7."/>
      <w:lvlJc w:val="left"/>
      <w:pPr>
        <w:ind w:left="5040" w:hanging="360"/>
      </w:pPr>
    </w:lvl>
    <w:lvl w:ilvl="7" w:tplc="75619046" w:tentative="1">
      <w:start w:val="1"/>
      <w:numFmt w:val="lowerLetter"/>
      <w:lvlText w:val="%8."/>
      <w:lvlJc w:val="left"/>
      <w:pPr>
        <w:ind w:left="5760" w:hanging="360"/>
      </w:pPr>
    </w:lvl>
    <w:lvl w:ilvl="8" w:tplc="7561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9">
    <w:multiLevelType w:val="hybridMultilevel"/>
    <w:lvl w:ilvl="0" w:tplc="35460666">
      <w:start w:val="1"/>
      <w:numFmt w:val="decimal"/>
      <w:lvlText w:val="%1."/>
      <w:lvlJc w:val="left"/>
      <w:pPr>
        <w:ind w:left="720" w:hanging="360"/>
      </w:pPr>
    </w:lvl>
    <w:lvl w:ilvl="1" w:tplc="35460666" w:tentative="1">
      <w:start w:val="1"/>
      <w:numFmt w:val="lowerLetter"/>
      <w:lvlText w:val="%2."/>
      <w:lvlJc w:val="left"/>
      <w:pPr>
        <w:ind w:left="1440" w:hanging="360"/>
      </w:pPr>
    </w:lvl>
    <w:lvl w:ilvl="2" w:tplc="35460666" w:tentative="1">
      <w:start w:val="1"/>
      <w:numFmt w:val="lowerRoman"/>
      <w:lvlText w:val="%3."/>
      <w:lvlJc w:val="right"/>
      <w:pPr>
        <w:ind w:left="2160" w:hanging="180"/>
      </w:pPr>
    </w:lvl>
    <w:lvl w:ilvl="3" w:tplc="35460666" w:tentative="1">
      <w:start w:val="1"/>
      <w:numFmt w:val="decimal"/>
      <w:lvlText w:val="%4."/>
      <w:lvlJc w:val="left"/>
      <w:pPr>
        <w:ind w:left="2880" w:hanging="360"/>
      </w:pPr>
    </w:lvl>
    <w:lvl w:ilvl="4" w:tplc="35460666" w:tentative="1">
      <w:start w:val="1"/>
      <w:numFmt w:val="lowerLetter"/>
      <w:lvlText w:val="%5."/>
      <w:lvlJc w:val="left"/>
      <w:pPr>
        <w:ind w:left="3600" w:hanging="360"/>
      </w:pPr>
    </w:lvl>
    <w:lvl w:ilvl="5" w:tplc="35460666" w:tentative="1">
      <w:start w:val="1"/>
      <w:numFmt w:val="lowerRoman"/>
      <w:lvlText w:val="%6."/>
      <w:lvlJc w:val="right"/>
      <w:pPr>
        <w:ind w:left="4320" w:hanging="180"/>
      </w:pPr>
    </w:lvl>
    <w:lvl w:ilvl="6" w:tplc="35460666" w:tentative="1">
      <w:start w:val="1"/>
      <w:numFmt w:val="decimal"/>
      <w:lvlText w:val="%7."/>
      <w:lvlJc w:val="left"/>
      <w:pPr>
        <w:ind w:left="5040" w:hanging="360"/>
      </w:pPr>
    </w:lvl>
    <w:lvl w:ilvl="7" w:tplc="35460666" w:tentative="1">
      <w:start w:val="1"/>
      <w:numFmt w:val="lowerLetter"/>
      <w:lvlText w:val="%8."/>
      <w:lvlJc w:val="left"/>
      <w:pPr>
        <w:ind w:left="5760" w:hanging="360"/>
      </w:pPr>
    </w:lvl>
    <w:lvl w:ilvl="8" w:tplc="3546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8">
    <w:multiLevelType w:val="hybridMultilevel"/>
    <w:lvl w:ilvl="0" w:tplc="87737052">
      <w:start w:val="1"/>
      <w:numFmt w:val="decimal"/>
      <w:lvlText w:val="%1."/>
      <w:lvlJc w:val="left"/>
      <w:pPr>
        <w:ind w:left="720" w:hanging="360"/>
      </w:pPr>
    </w:lvl>
    <w:lvl w:ilvl="1" w:tplc="87737052" w:tentative="1">
      <w:start w:val="1"/>
      <w:numFmt w:val="lowerLetter"/>
      <w:lvlText w:val="%2."/>
      <w:lvlJc w:val="left"/>
      <w:pPr>
        <w:ind w:left="1440" w:hanging="360"/>
      </w:pPr>
    </w:lvl>
    <w:lvl w:ilvl="2" w:tplc="87737052" w:tentative="1">
      <w:start w:val="1"/>
      <w:numFmt w:val="lowerRoman"/>
      <w:lvlText w:val="%3."/>
      <w:lvlJc w:val="right"/>
      <w:pPr>
        <w:ind w:left="2160" w:hanging="180"/>
      </w:pPr>
    </w:lvl>
    <w:lvl w:ilvl="3" w:tplc="87737052" w:tentative="1">
      <w:start w:val="1"/>
      <w:numFmt w:val="decimal"/>
      <w:lvlText w:val="%4."/>
      <w:lvlJc w:val="left"/>
      <w:pPr>
        <w:ind w:left="2880" w:hanging="360"/>
      </w:pPr>
    </w:lvl>
    <w:lvl w:ilvl="4" w:tplc="87737052" w:tentative="1">
      <w:start w:val="1"/>
      <w:numFmt w:val="lowerLetter"/>
      <w:lvlText w:val="%5."/>
      <w:lvlJc w:val="left"/>
      <w:pPr>
        <w:ind w:left="3600" w:hanging="360"/>
      </w:pPr>
    </w:lvl>
    <w:lvl w:ilvl="5" w:tplc="87737052" w:tentative="1">
      <w:start w:val="1"/>
      <w:numFmt w:val="lowerRoman"/>
      <w:lvlText w:val="%6."/>
      <w:lvlJc w:val="right"/>
      <w:pPr>
        <w:ind w:left="4320" w:hanging="180"/>
      </w:pPr>
    </w:lvl>
    <w:lvl w:ilvl="6" w:tplc="87737052" w:tentative="1">
      <w:start w:val="1"/>
      <w:numFmt w:val="decimal"/>
      <w:lvlText w:val="%7."/>
      <w:lvlJc w:val="left"/>
      <w:pPr>
        <w:ind w:left="5040" w:hanging="360"/>
      </w:pPr>
    </w:lvl>
    <w:lvl w:ilvl="7" w:tplc="87737052" w:tentative="1">
      <w:start w:val="1"/>
      <w:numFmt w:val="lowerLetter"/>
      <w:lvlText w:val="%8."/>
      <w:lvlJc w:val="left"/>
      <w:pPr>
        <w:ind w:left="5760" w:hanging="360"/>
      </w:pPr>
    </w:lvl>
    <w:lvl w:ilvl="8" w:tplc="8773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7">
    <w:multiLevelType w:val="hybridMultilevel"/>
    <w:lvl w:ilvl="0" w:tplc="85164449">
      <w:start w:val="1"/>
      <w:numFmt w:val="decimal"/>
      <w:lvlText w:val="%1."/>
      <w:lvlJc w:val="left"/>
      <w:pPr>
        <w:ind w:left="720" w:hanging="360"/>
      </w:pPr>
    </w:lvl>
    <w:lvl w:ilvl="1" w:tplc="85164449" w:tentative="1">
      <w:start w:val="1"/>
      <w:numFmt w:val="lowerLetter"/>
      <w:lvlText w:val="%2."/>
      <w:lvlJc w:val="left"/>
      <w:pPr>
        <w:ind w:left="1440" w:hanging="360"/>
      </w:pPr>
    </w:lvl>
    <w:lvl w:ilvl="2" w:tplc="85164449" w:tentative="1">
      <w:start w:val="1"/>
      <w:numFmt w:val="lowerRoman"/>
      <w:lvlText w:val="%3."/>
      <w:lvlJc w:val="right"/>
      <w:pPr>
        <w:ind w:left="2160" w:hanging="180"/>
      </w:pPr>
    </w:lvl>
    <w:lvl w:ilvl="3" w:tplc="85164449" w:tentative="1">
      <w:start w:val="1"/>
      <w:numFmt w:val="decimal"/>
      <w:lvlText w:val="%4."/>
      <w:lvlJc w:val="left"/>
      <w:pPr>
        <w:ind w:left="2880" w:hanging="360"/>
      </w:pPr>
    </w:lvl>
    <w:lvl w:ilvl="4" w:tplc="85164449" w:tentative="1">
      <w:start w:val="1"/>
      <w:numFmt w:val="lowerLetter"/>
      <w:lvlText w:val="%5."/>
      <w:lvlJc w:val="left"/>
      <w:pPr>
        <w:ind w:left="3600" w:hanging="360"/>
      </w:pPr>
    </w:lvl>
    <w:lvl w:ilvl="5" w:tplc="85164449" w:tentative="1">
      <w:start w:val="1"/>
      <w:numFmt w:val="lowerRoman"/>
      <w:lvlText w:val="%6."/>
      <w:lvlJc w:val="right"/>
      <w:pPr>
        <w:ind w:left="4320" w:hanging="180"/>
      </w:pPr>
    </w:lvl>
    <w:lvl w:ilvl="6" w:tplc="85164449" w:tentative="1">
      <w:start w:val="1"/>
      <w:numFmt w:val="decimal"/>
      <w:lvlText w:val="%7."/>
      <w:lvlJc w:val="left"/>
      <w:pPr>
        <w:ind w:left="5040" w:hanging="360"/>
      </w:pPr>
    </w:lvl>
    <w:lvl w:ilvl="7" w:tplc="85164449" w:tentative="1">
      <w:start w:val="1"/>
      <w:numFmt w:val="lowerLetter"/>
      <w:lvlText w:val="%8."/>
      <w:lvlJc w:val="left"/>
      <w:pPr>
        <w:ind w:left="5760" w:hanging="360"/>
      </w:pPr>
    </w:lvl>
    <w:lvl w:ilvl="8" w:tplc="8516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6">
    <w:multiLevelType w:val="hybridMultilevel"/>
    <w:lvl w:ilvl="0" w:tplc="38955628">
      <w:start w:val="1"/>
      <w:numFmt w:val="decimal"/>
      <w:lvlText w:val="%1."/>
      <w:lvlJc w:val="left"/>
      <w:pPr>
        <w:ind w:left="720" w:hanging="360"/>
      </w:pPr>
    </w:lvl>
    <w:lvl w:ilvl="1" w:tplc="38955628" w:tentative="1">
      <w:start w:val="1"/>
      <w:numFmt w:val="lowerLetter"/>
      <w:lvlText w:val="%2."/>
      <w:lvlJc w:val="left"/>
      <w:pPr>
        <w:ind w:left="1440" w:hanging="360"/>
      </w:pPr>
    </w:lvl>
    <w:lvl w:ilvl="2" w:tplc="38955628" w:tentative="1">
      <w:start w:val="1"/>
      <w:numFmt w:val="lowerRoman"/>
      <w:lvlText w:val="%3."/>
      <w:lvlJc w:val="right"/>
      <w:pPr>
        <w:ind w:left="2160" w:hanging="180"/>
      </w:pPr>
    </w:lvl>
    <w:lvl w:ilvl="3" w:tplc="38955628" w:tentative="1">
      <w:start w:val="1"/>
      <w:numFmt w:val="decimal"/>
      <w:lvlText w:val="%4."/>
      <w:lvlJc w:val="left"/>
      <w:pPr>
        <w:ind w:left="2880" w:hanging="360"/>
      </w:pPr>
    </w:lvl>
    <w:lvl w:ilvl="4" w:tplc="38955628" w:tentative="1">
      <w:start w:val="1"/>
      <w:numFmt w:val="lowerLetter"/>
      <w:lvlText w:val="%5."/>
      <w:lvlJc w:val="left"/>
      <w:pPr>
        <w:ind w:left="3600" w:hanging="360"/>
      </w:pPr>
    </w:lvl>
    <w:lvl w:ilvl="5" w:tplc="38955628" w:tentative="1">
      <w:start w:val="1"/>
      <w:numFmt w:val="lowerRoman"/>
      <w:lvlText w:val="%6."/>
      <w:lvlJc w:val="right"/>
      <w:pPr>
        <w:ind w:left="4320" w:hanging="180"/>
      </w:pPr>
    </w:lvl>
    <w:lvl w:ilvl="6" w:tplc="38955628" w:tentative="1">
      <w:start w:val="1"/>
      <w:numFmt w:val="decimal"/>
      <w:lvlText w:val="%7."/>
      <w:lvlJc w:val="left"/>
      <w:pPr>
        <w:ind w:left="5040" w:hanging="360"/>
      </w:pPr>
    </w:lvl>
    <w:lvl w:ilvl="7" w:tplc="38955628" w:tentative="1">
      <w:start w:val="1"/>
      <w:numFmt w:val="lowerLetter"/>
      <w:lvlText w:val="%8."/>
      <w:lvlJc w:val="left"/>
      <w:pPr>
        <w:ind w:left="5760" w:hanging="360"/>
      </w:pPr>
    </w:lvl>
    <w:lvl w:ilvl="8" w:tplc="3895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5">
    <w:multiLevelType w:val="hybridMultilevel"/>
    <w:lvl w:ilvl="0" w:tplc="39893753">
      <w:start w:val="1"/>
      <w:numFmt w:val="decimal"/>
      <w:lvlText w:val="%1."/>
      <w:lvlJc w:val="left"/>
      <w:pPr>
        <w:ind w:left="720" w:hanging="360"/>
      </w:pPr>
    </w:lvl>
    <w:lvl w:ilvl="1" w:tplc="39893753" w:tentative="1">
      <w:start w:val="1"/>
      <w:numFmt w:val="lowerLetter"/>
      <w:lvlText w:val="%2."/>
      <w:lvlJc w:val="left"/>
      <w:pPr>
        <w:ind w:left="1440" w:hanging="360"/>
      </w:pPr>
    </w:lvl>
    <w:lvl w:ilvl="2" w:tplc="39893753" w:tentative="1">
      <w:start w:val="1"/>
      <w:numFmt w:val="lowerRoman"/>
      <w:lvlText w:val="%3."/>
      <w:lvlJc w:val="right"/>
      <w:pPr>
        <w:ind w:left="2160" w:hanging="180"/>
      </w:pPr>
    </w:lvl>
    <w:lvl w:ilvl="3" w:tplc="39893753" w:tentative="1">
      <w:start w:val="1"/>
      <w:numFmt w:val="decimal"/>
      <w:lvlText w:val="%4."/>
      <w:lvlJc w:val="left"/>
      <w:pPr>
        <w:ind w:left="2880" w:hanging="360"/>
      </w:pPr>
    </w:lvl>
    <w:lvl w:ilvl="4" w:tplc="39893753" w:tentative="1">
      <w:start w:val="1"/>
      <w:numFmt w:val="lowerLetter"/>
      <w:lvlText w:val="%5."/>
      <w:lvlJc w:val="left"/>
      <w:pPr>
        <w:ind w:left="3600" w:hanging="360"/>
      </w:pPr>
    </w:lvl>
    <w:lvl w:ilvl="5" w:tplc="39893753" w:tentative="1">
      <w:start w:val="1"/>
      <w:numFmt w:val="lowerRoman"/>
      <w:lvlText w:val="%6."/>
      <w:lvlJc w:val="right"/>
      <w:pPr>
        <w:ind w:left="4320" w:hanging="180"/>
      </w:pPr>
    </w:lvl>
    <w:lvl w:ilvl="6" w:tplc="39893753" w:tentative="1">
      <w:start w:val="1"/>
      <w:numFmt w:val="decimal"/>
      <w:lvlText w:val="%7."/>
      <w:lvlJc w:val="left"/>
      <w:pPr>
        <w:ind w:left="5040" w:hanging="360"/>
      </w:pPr>
    </w:lvl>
    <w:lvl w:ilvl="7" w:tplc="39893753" w:tentative="1">
      <w:start w:val="1"/>
      <w:numFmt w:val="lowerLetter"/>
      <w:lvlText w:val="%8."/>
      <w:lvlJc w:val="left"/>
      <w:pPr>
        <w:ind w:left="5760" w:hanging="360"/>
      </w:pPr>
    </w:lvl>
    <w:lvl w:ilvl="8" w:tplc="3989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4">
    <w:multiLevelType w:val="hybridMultilevel"/>
    <w:lvl w:ilvl="0" w:tplc="25333159">
      <w:start w:val="1"/>
      <w:numFmt w:val="decimal"/>
      <w:lvlText w:val="%1."/>
      <w:lvlJc w:val="left"/>
      <w:pPr>
        <w:ind w:left="720" w:hanging="360"/>
      </w:pPr>
    </w:lvl>
    <w:lvl w:ilvl="1" w:tplc="25333159" w:tentative="1">
      <w:start w:val="1"/>
      <w:numFmt w:val="lowerLetter"/>
      <w:lvlText w:val="%2."/>
      <w:lvlJc w:val="left"/>
      <w:pPr>
        <w:ind w:left="1440" w:hanging="360"/>
      </w:pPr>
    </w:lvl>
    <w:lvl w:ilvl="2" w:tplc="25333159" w:tentative="1">
      <w:start w:val="1"/>
      <w:numFmt w:val="lowerRoman"/>
      <w:lvlText w:val="%3."/>
      <w:lvlJc w:val="right"/>
      <w:pPr>
        <w:ind w:left="2160" w:hanging="180"/>
      </w:pPr>
    </w:lvl>
    <w:lvl w:ilvl="3" w:tplc="25333159" w:tentative="1">
      <w:start w:val="1"/>
      <w:numFmt w:val="decimal"/>
      <w:lvlText w:val="%4."/>
      <w:lvlJc w:val="left"/>
      <w:pPr>
        <w:ind w:left="2880" w:hanging="360"/>
      </w:pPr>
    </w:lvl>
    <w:lvl w:ilvl="4" w:tplc="25333159" w:tentative="1">
      <w:start w:val="1"/>
      <w:numFmt w:val="lowerLetter"/>
      <w:lvlText w:val="%5."/>
      <w:lvlJc w:val="left"/>
      <w:pPr>
        <w:ind w:left="3600" w:hanging="360"/>
      </w:pPr>
    </w:lvl>
    <w:lvl w:ilvl="5" w:tplc="25333159" w:tentative="1">
      <w:start w:val="1"/>
      <w:numFmt w:val="lowerRoman"/>
      <w:lvlText w:val="%6."/>
      <w:lvlJc w:val="right"/>
      <w:pPr>
        <w:ind w:left="4320" w:hanging="180"/>
      </w:pPr>
    </w:lvl>
    <w:lvl w:ilvl="6" w:tplc="25333159" w:tentative="1">
      <w:start w:val="1"/>
      <w:numFmt w:val="decimal"/>
      <w:lvlText w:val="%7."/>
      <w:lvlJc w:val="left"/>
      <w:pPr>
        <w:ind w:left="5040" w:hanging="360"/>
      </w:pPr>
    </w:lvl>
    <w:lvl w:ilvl="7" w:tplc="25333159" w:tentative="1">
      <w:start w:val="1"/>
      <w:numFmt w:val="lowerLetter"/>
      <w:lvlText w:val="%8."/>
      <w:lvlJc w:val="left"/>
      <w:pPr>
        <w:ind w:left="5760" w:hanging="360"/>
      </w:pPr>
    </w:lvl>
    <w:lvl w:ilvl="8" w:tplc="25333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3">
    <w:multiLevelType w:val="hybridMultilevel"/>
    <w:lvl w:ilvl="0" w:tplc="17205874">
      <w:start w:val="1"/>
      <w:numFmt w:val="decimal"/>
      <w:lvlText w:val="%1."/>
      <w:lvlJc w:val="left"/>
      <w:pPr>
        <w:ind w:left="720" w:hanging="360"/>
      </w:pPr>
    </w:lvl>
    <w:lvl w:ilvl="1" w:tplc="17205874" w:tentative="1">
      <w:start w:val="1"/>
      <w:numFmt w:val="lowerLetter"/>
      <w:lvlText w:val="%2."/>
      <w:lvlJc w:val="left"/>
      <w:pPr>
        <w:ind w:left="1440" w:hanging="360"/>
      </w:pPr>
    </w:lvl>
    <w:lvl w:ilvl="2" w:tplc="17205874" w:tentative="1">
      <w:start w:val="1"/>
      <w:numFmt w:val="lowerRoman"/>
      <w:lvlText w:val="%3."/>
      <w:lvlJc w:val="right"/>
      <w:pPr>
        <w:ind w:left="2160" w:hanging="180"/>
      </w:pPr>
    </w:lvl>
    <w:lvl w:ilvl="3" w:tplc="17205874" w:tentative="1">
      <w:start w:val="1"/>
      <w:numFmt w:val="decimal"/>
      <w:lvlText w:val="%4."/>
      <w:lvlJc w:val="left"/>
      <w:pPr>
        <w:ind w:left="2880" w:hanging="360"/>
      </w:pPr>
    </w:lvl>
    <w:lvl w:ilvl="4" w:tplc="17205874" w:tentative="1">
      <w:start w:val="1"/>
      <w:numFmt w:val="lowerLetter"/>
      <w:lvlText w:val="%5."/>
      <w:lvlJc w:val="left"/>
      <w:pPr>
        <w:ind w:left="3600" w:hanging="360"/>
      </w:pPr>
    </w:lvl>
    <w:lvl w:ilvl="5" w:tplc="17205874" w:tentative="1">
      <w:start w:val="1"/>
      <w:numFmt w:val="lowerRoman"/>
      <w:lvlText w:val="%6."/>
      <w:lvlJc w:val="right"/>
      <w:pPr>
        <w:ind w:left="4320" w:hanging="180"/>
      </w:pPr>
    </w:lvl>
    <w:lvl w:ilvl="6" w:tplc="17205874" w:tentative="1">
      <w:start w:val="1"/>
      <w:numFmt w:val="decimal"/>
      <w:lvlText w:val="%7."/>
      <w:lvlJc w:val="left"/>
      <w:pPr>
        <w:ind w:left="5040" w:hanging="360"/>
      </w:pPr>
    </w:lvl>
    <w:lvl w:ilvl="7" w:tplc="17205874" w:tentative="1">
      <w:start w:val="1"/>
      <w:numFmt w:val="lowerLetter"/>
      <w:lvlText w:val="%8."/>
      <w:lvlJc w:val="left"/>
      <w:pPr>
        <w:ind w:left="5760" w:hanging="360"/>
      </w:pPr>
    </w:lvl>
    <w:lvl w:ilvl="8" w:tplc="1720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2">
    <w:multiLevelType w:val="hybridMultilevel"/>
    <w:lvl w:ilvl="0" w:tplc="48817113">
      <w:start w:val="1"/>
      <w:numFmt w:val="decimal"/>
      <w:lvlText w:val="%1."/>
      <w:lvlJc w:val="left"/>
      <w:pPr>
        <w:ind w:left="720" w:hanging="360"/>
      </w:pPr>
    </w:lvl>
    <w:lvl w:ilvl="1" w:tplc="48817113" w:tentative="1">
      <w:start w:val="1"/>
      <w:numFmt w:val="lowerLetter"/>
      <w:lvlText w:val="%2."/>
      <w:lvlJc w:val="left"/>
      <w:pPr>
        <w:ind w:left="1440" w:hanging="360"/>
      </w:pPr>
    </w:lvl>
    <w:lvl w:ilvl="2" w:tplc="48817113" w:tentative="1">
      <w:start w:val="1"/>
      <w:numFmt w:val="lowerRoman"/>
      <w:lvlText w:val="%3."/>
      <w:lvlJc w:val="right"/>
      <w:pPr>
        <w:ind w:left="2160" w:hanging="180"/>
      </w:pPr>
    </w:lvl>
    <w:lvl w:ilvl="3" w:tplc="48817113" w:tentative="1">
      <w:start w:val="1"/>
      <w:numFmt w:val="decimal"/>
      <w:lvlText w:val="%4."/>
      <w:lvlJc w:val="left"/>
      <w:pPr>
        <w:ind w:left="2880" w:hanging="360"/>
      </w:pPr>
    </w:lvl>
    <w:lvl w:ilvl="4" w:tplc="48817113" w:tentative="1">
      <w:start w:val="1"/>
      <w:numFmt w:val="lowerLetter"/>
      <w:lvlText w:val="%5."/>
      <w:lvlJc w:val="left"/>
      <w:pPr>
        <w:ind w:left="3600" w:hanging="360"/>
      </w:pPr>
    </w:lvl>
    <w:lvl w:ilvl="5" w:tplc="48817113" w:tentative="1">
      <w:start w:val="1"/>
      <w:numFmt w:val="lowerRoman"/>
      <w:lvlText w:val="%6."/>
      <w:lvlJc w:val="right"/>
      <w:pPr>
        <w:ind w:left="4320" w:hanging="180"/>
      </w:pPr>
    </w:lvl>
    <w:lvl w:ilvl="6" w:tplc="48817113" w:tentative="1">
      <w:start w:val="1"/>
      <w:numFmt w:val="decimal"/>
      <w:lvlText w:val="%7."/>
      <w:lvlJc w:val="left"/>
      <w:pPr>
        <w:ind w:left="5040" w:hanging="360"/>
      </w:pPr>
    </w:lvl>
    <w:lvl w:ilvl="7" w:tplc="48817113" w:tentative="1">
      <w:start w:val="1"/>
      <w:numFmt w:val="lowerLetter"/>
      <w:lvlText w:val="%8."/>
      <w:lvlJc w:val="left"/>
      <w:pPr>
        <w:ind w:left="5760" w:hanging="360"/>
      </w:pPr>
    </w:lvl>
    <w:lvl w:ilvl="8" w:tplc="48817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1">
    <w:multiLevelType w:val="hybridMultilevel"/>
    <w:lvl w:ilvl="0" w:tplc="54599363">
      <w:start w:val="1"/>
      <w:numFmt w:val="decimal"/>
      <w:lvlText w:val="%1."/>
      <w:lvlJc w:val="left"/>
      <w:pPr>
        <w:ind w:left="720" w:hanging="360"/>
      </w:pPr>
    </w:lvl>
    <w:lvl w:ilvl="1" w:tplc="54599363" w:tentative="1">
      <w:start w:val="1"/>
      <w:numFmt w:val="lowerLetter"/>
      <w:lvlText w:val="%2."/>
      <w:lvlJc w:val="left"/>
      <w:pPr>
        <w:ind w:left="1440" w:hanging="360"/>
      </w:pPr>
    </w:lvl>
    <w:lvl w:ilvl="2" w:tplc="54599363" w:tentative="1">
      <w:start w:val="1"/>
      <w:numFmt w:val="lowerRoman"/>
      <w:lvlText w:val="%3."/>
      <w:lvlJc w:val="right"/>
      <w:pPr>
        <w:ind w:left="2160" w:hanging="180"/>
      </w:pPr>
    </w:lvl>
    <w:lvl w:ilvl="3" w:tplc="54599363" w:tentative="1">
      <w:start w:val="1"/>
      <w:numFmt w:val="decimal"/>
      <w:lvlText w:val="%4."/>
      <w:lvlJc w:val="left"/>
      <w:pPr>
        <w:ind w:left="2880" w:hanging="360"/>
      </w:pPr>
    </w:lvl>
    <w:lvl w:ilvl="4" w:tplc="54599363" w:tentative="1">
      <w:start w:val="1"/>
      <w:numFmt w:val="lowerLetter"/>
      <w:lvlText w:val="%5."/>
      <w:lvlJc w:val="left"/>
      <w:pPr>
        <w:ind w:left="3600" w:hanging="360"/>
      </w:pPr>
    </w:lvl>
    <w:lvl w:ilvl="5" w:tplc="54599363" w:tentative="1">
      <w:start w:val="1"/>
      <w:numFmt w:val="lowerRoman"/>
      <w:lvlText w:val="%6."/>
      <w:lvlJc w:val="right"/>
      <w:pPr>
        <w:ind w:left="4320" w:hanging="180"/>
      </w:pPr>
    </w:lvl>
    <w:lvl w:ilvl="6" w:tplc="54599363" w:tentative="1">
      <w:start w:val="1"/>
      <w:numFmt w:val="decimal"/>
      <w:lvlText w:val="%7."/>
      <w:lvlJc w:val="left"/>
      <w:pPr>
        <w:ind w:left="5040" w:hanging="360"/>
      </w:pPr>
    </w:lvl>
    <w:lvl w:ilvl="7" w:tplc="54599363" w:tentative="1">
      <w:start w:val="1"/>
      <w:numFmt w:val="lowerLetter"/>
      <w:lvlText w:val="%8."/>
      <w:lvlJc w:val="left"/>
      <w:pPr>
        <w:ind w:left="5760" w:hanging="360"/>
      </w:pPr>
    </w:lvl>
    <w:lvl w:ilvl="8" w:tplc="5459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0">
    <w:multiLevelType w:val="hybridMultilevel"/>
    <w:lvl w:ilvl="0" w:tplc="69560932">
      <w:start w:val="1"/>
      <w:numFmt w:val="decimal"/>
      <w:lvlText w:val="%1."/>
      <w:lvlJc w:val="left"/>
      <w:pPr>
        <w:ind w:left="720" w:hanging="360"/>
      </w:pPr>
    </w:lvl>
    <w:lvl w:ilvl="1" w:tplc="69560932" w:tentative="1">
      <w:start w:val="1"/>
      <w:numFmt w:val="lowerLetter"/>
      <w:lvlText w:val="%2."/>
      <w:lvlJc w:val="left"/>
      <w:pPr>
        <w:ind w:left="1440" w:hanging="360"/>
      </w:pPr>
    </w:lvl>
    <w:lvl w:ilvl="2" w:tplc="69560932" w:tentative="1">
      <w:start w:val="1"/>
      <w:numFmt w:val="lowerRoman"/>
      <w:lvlText w:val="%3."/>
      <w:lvlJc w:val="right"/>
      <w:pPr>
        <w:ind w:left="2160" w:hanging="180"/>
      </w:pPr>
    </w:lvl>
    <w:lvl w:ilvl="3" w:tplc="69560932" w:tentative="1">
      <w:start w:val="1"/>
      <w:numFmt w:val="decimal"/>
      <w:lvlText w:val="%4."/>
      <w:lvlJc w:val="left"/>
      <w:pPr>
        <w:ind w:left="2880" w:hanging="360"/>
      </w:pPr>
    </w:lvl>
    <w:lvl w:ilvl="4" w:tplc="69560932" w:tentative="1">
      <w:start w:val="1"/>
      <w:numFmt w:val="lowerLetter"/>
      <w:lvlText w:val="%5."/>
      <w:lvlJc w:val="left"/>
      <w:pPr>
        <w:ind w:left="3600" w:hanging="360"/>
      </w:pPr>
    </w:lvl>
    <w:lvl w:ilvl="5" w:tplc="69560932" w:tentative="1">
      <w:start w:val="1"/>
      <w:numFmt w:val="lowerRoman"/>
      <w:lvlText w:val="%6."/>
      <w:lvlJc w:val="right"/>
      <w:pPr>
        <w:ind w:left="4320" w:hanging="180"/>
      </w:pPr>
    </w:lvl>
    <w:lvl w:ilvl="6" w:tplc="69560932" w:tentative="1">
      <w:start w:val="1"/>
      <w:numFmt w:val="decimal"/>
      <w:lvlText w:val="%7."/>
      <w:lvlJc w:val="left"/>
      <w:pPr>
        <w:ind w:left="5040" w:hanging="360"/>
      </w:pPr>
    </w:lvl>
    <w:lvl w:ilvl="7" w:tplc="69560932" w:tentative="1">
      <w:start w:val="1"/>
      <w:numFmt w:val="lowerLetter"/>
      <w:lvlText w:val="%8."/>
      <w:lvlJc w:val="left"/>
      <w:pPr>
        <w:ind w:left="5760" w:hanging="360"/>
      </w:pPr>
    </w:lvl>
    <w:lvl w:ilvl="8" w:tplc="6956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9">
    <w:multiLevelType w:val="hybridMultilevel"/>
    <w:lvl w:ilvl="0" w:tplc="12749459">
      <w:start w:val="1"/>
      <w:numFmt w:val="decimal"/>
      <w:lvlText w:val="%1."/>
      <w:lvlJc w:val="left"/>
      <w:pPr>
        <w:ind w:left="720" w:hanging="360"/>
      </w:pPr>
    </w:lvl>
    <w:lvl w:ilvl="1" w:tplc="12749459" w:tentative="1">
      <w:start w:val="1"/>
      <w:numFmt w:val="lowerLetter"/>
      <w:lvlText w:val="%2."/>
      <w:lvlJc w:val="left"/>
      <w:pPr>
        <w:ind w:left="1440" w:hanging="360"/>
      </w:pPr>
    </w:lvl>
    <w:lvl w:ilvl="2" w:tplc="12749459" w:tentative="1">
      <w:start w:val="1"/>
      <w:numFmt w:val="lowerRoman"/>
      <w:lvlText w:val="%3."/>
      <w:lvlJc w:val="right"/>
      <w:pPr>
        <w:ind w:left="2160" w:hanging="180"/>
      </w:pPr>
    </w:lvl>
    <w:lvl w:ilvl="3" w:tplc="12749459" w:tentative="1">
      <w:start w:val="1"/>
      <w:numFmt w:val="decimal"/>
      <w:lvlText w:val="%4."/>
      <w:lvlJc w:val="left"/>
      <w:pPr>
        <w:ind w:left="2880" w:hanging="360"/>
      </w:pPr>
    </w:lvl>
    <w:lvl w:ilvl="4" w:tplc="12749459" w:tentative="1">
      <w:start w:val="1"/>
      <w:numFmt w:val="lowerLetter"/>
      <w:lvlText w:val="%5."/>
      <w:lvlJc w:val="left"/>
      <w:pPr>
        <w:ind w:left="3600" w:hanging="360"/>
      </w:pPr>
    </w:lvl>
    <w:lvl w:ilvl="5" w:tplc="12749459" w:tentative="1">
      <w:start w:val="1"/>
      <w:numFmt w:val="lowerRoman"/>
      <w:lvlText w:val="%6."/>
      <w:lvlJc w:val="right"/>
      <w:pPr>
        <w:ind w:left="4320" w:hanging="180"/>
      </w:pPr>
    </w:lvl>
    <w:lvl w:ilvl="6" w:tplc="12749459" w:tentative="1">
      <w:start w:val="1"/>
      <w:numFmt w:val="decimal"/>
      <w:lvlText w:val="%7."/>
      <w:lvlJc w:val="left"/>
      <w:pPr>
        <w:ind w:left="5040" w:hanging="360"/>
      </w:pPr>
    </w:lvl>
    <w:lvl w:ilvl="7" w:tplc="12749459" w:tentative="1">
      <w:start w:val="1"/>
      <w:numFmt w:val="lowerLetter"/>
      <w:lvlText w:val="%8."/>
      <w:lvlJc w:val="left"/>
      <w:pPr>
        <w:ind w:left="5760" w:hanging="360"/>
      </w:pPr>
    </w:lvl>
    <w:lvl w:ilvl="8" w:tplc="1274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8">
    <w:multiLevelType w:val="hybridMultilevel"/>
    <w:lvl w:ilvl="0" w:tplc="64195399">
      <w:start w:val="1"/>
      <w:numFmt w:val="decimal"/>
      <w:lvlText w:val="%1."/>
      <w:lvlJc w:val="left"/>
      <w:pPr>
        <w:ind w:left="720" w:hanging="360"/>
      </w:pPr>
    </w:lvl>
    <w:lvl w:ilvl="1" w:tplc="64195399" w:tentative="1">
      <w:start w:val="1"/>
      <w:numFmt w:val="lowerLetter"/>
      <w:lvlText w:val="%2."/>
      <w:lvlJc w:val="left"/>
      <w:pPr>
        <w:ind w:left="1440" w:hanging="360"/>
      </w:pPr>
    </w:lvl>
    <w:lvl w:ilvl="2" w:tplc="64195399" w:tentative="1">
      <w:start w:val="1"/>
      <w:numFmt w:val="lowerRoman"/>
      <w:lvlText w:val="%3."/>
      <w:lvlJc w:val="right"/>
      <w:pPr>
        <w:ind w:left="2160" w:hanging="180"/>
      </w:pPr>
    </w:lvl>
    <w:lvl w:ilvl="3" w:tplc="64195399" w:tentative="1">
      <w:start w:val="1"/>
      <w:numFmt w:val="decimal"/>
      <w:lvlText w:val="%4."/>
      <w:lvlJc w:val="left"/>
      <w:pPr>
        <w:ind w:left="2880" w:hanging="360"/>
      </w:pPr>
    </w:lvl>
    <w:lvl w:ilvl="4" w:tplc="64195399" w:tentative="1">
      <w:start w:val="1"/>
      <w:numFmt w:val="lowerLetter"/>
      <w:lvlText w:val="%5."/>
      <w:lvlJc w:val="left"/>
      <w:pPr>
        <w:ind w:left="3600" w:hanging="360"/>
      </w:pPr>
    </w:lvl>
    <w:lvl w:ilvl="5" w:tplc="64195399" w:tentative="1">
      <w:start w:val="1"/>
      <w:numFmt w:val="lowerRoman"/>
      <w:lvlText w:val="%6."/>
      <w:lvlJc w:val="right"/>
      <w:pPr>
        <w:ind w:left="4320" w:hanging="180"/>
      </w:pPr>
    </w:lvl>
    <w:lvl w:ilvl="6" w:tplc="64195399" w:tentative="1">
      <w:start w:val="1"/>
      <w:numFmt w:val="decimal"/>
      <w:lvlText w:val="%7."/>
      <w:lvlJc w:val="left"/>
      <w:pPr>
        <w:ind w:left="5040" w:hanging="360"/>
      </w:pPr>
    </w:lvl>
    <w:lvl w:ilvl="7" w:tplc="64195399" w:tentative="1">
      <w:start w:val="1"/>
      <w:numFmt w:val="lowerLetter"/>
      <w:lvlText w:val="%8."/>
      <w:lvlJc w:val="left"/>
      <w:pPr>
        <w:ind w:left="5760" w:hanging="360"/>
      </w:pPr>
    </w:lvl>
    <w:lvl w:ilvl="8" w:tplc="6419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7">
    <w:multiLevelType w:val="hybridMultilevel"/>
    <w:lvl w:ilvl="0" w:tplc="25795586">
      <w:start w:val="1"/>
      <w:numFmt w:val="decimal"/>
      <w:lvlText w:val="%1."/>
      <w:lvlJc w:val="left"/>
      <w:pPr>
        <w:ind w:left="720" w:hanging="360"/>
      </w:pPr>
    </w:lvl>
    <w:lvl w:ilvl="1" w:tplc="25795586" w:tentative="1">
      <w:start w:val="1"/>
      <w:numFmt w:val="lowerLetter"/>
      <w:lvlText w:val="%2."/>
      <w:lvlJc w:val="left"/>
      <w:pPr>
        <w:ind w:left="1440" w:hanging="360"/>
      </w:pPr>
    </w:lvl>
    <w:lvl w:ilvl="2" w:tplc="25795586" w:tentative="1">
      <w:start w:val="1"/>
      <w:numFmt w:val="lowerRoman"/>
      <w:lvlText w:val="%3."/>
      <w:lvlJc w:val="right"/>
      <w:pPr>
        <w:ind w:left="2160" w:hanging="180"/>
      </w:pPr>
    </w:lvl>
    <w:lvl w:ilvl="3" w:tplc="25795586" w:tentative="1">
      <w:start w:val="1"/>
      <w:numFmt w:val="decimal"/>
      <w:lvlText w:val="%4."/>
      <w:lvlJc w:val="left"/>
      <w:pPr>
        <w:ind w:left="2880" w:hanging="360"/>
      </w:pPr>
    </w:lvl>
    <w:lvl w:ilvl="4" w:tplc="25795586" w:tentative="1">
      <w:start w:val="1"/>
      <w:numFmt w:val="lowerLetter"/>
      <w:lvlText w:val="%5."/>
      <w:lvlJc w:val="left"/>
      <w:pPr>
        <w:ind w:left="3600" w:hanging="360"/>
      </w:pPr>
    </w:lvl>
    <w:lvl w:ilvl="5" w:tplc="25795586" w:tentative="1">
      <w:start w:val="1"/>
      <w:numFmt w:val="lowerRoman"/>
      <w:lvlText w:val="%6."/>
      <w:lvlJc w:val="right"/>
      <w:pPr>
        <w:ind w:left="4320" w:hanging="180"/>
      </w:pPr>
    </w:lvl>
    <w:lvl w:ilvl="6" w:tplc="25795586" w:tentative="1">
      <w:start w:val="1"/>
      <w:numFmt w:val="decimal"/>
      <w:lvlText w:val="%7."/>
      <w:lvlJc w:val="left"/>
      <w:pPr>
        <w:ind w:left="5040" w:hanging="360"/>
      </w:pPr>
    </w:lvl>
    <w:lvl w:ilvl="7" w:tplc="25795586" w:tentative="1">
      <w:start w:val="1"/>
      <w:numFmt w:val="lowerLetter"/>
      <w:lvlText w:val="%8."/>
      <w:lvlJc w:val="left"/>
      <w:pPr>
        <w:ind w:left="5760" w:hanging="360"/>
      </w:pPr>
    </w:lvl>
    <w:lvl w:ilvl="8" w:tplc="2579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6">
    <w:multiLevelType w:val="hybridMultilevel"/>
    <w:lvl w:ilvl="0" w:tplc="90557794">
      <w:start w:val="1"/>
      <w:numFmt w:val="decimal"/>
      <w:lvlText w:val="%1."/>
      <w:lvlJc w:val="left"/>
      <w:pPr>
        <w:ind w:left="720" w:hanging="360"/>
      </w:pPr>
    </w:lvl>
    <w:lvl w:ilvl="1" w:tplc="90557794" w:tentative="1">
      <w:start w:val="1"/>
      <w:numFmt w:val="lowerLetter"/>
      <w:lvlText w:val="%2."/>
      <w:lvlJc w:val="left"/>
      <w:pPr>
        <w:ind w:left="1440" w:hanging="360"/>
      </w:pPr>
    </w:lvl>
    <w:lvl w:ilvl="2" w:tplc="90557794" w:tentative="1">
      <w:start w:val="1"/>
      <w:numFmt w:val="lowerRoman"/>
      <w:lvlText w:val="%3."/>
      <w:lvlJc w:val="right"/>
      <w:pPr>
        <w:ind w:left="2160" w:hanging="180"/>
      </w:pPr>
    </w:lvl>
    <w:lvl w:ilvl="3" w:tplc="90557794" w:tentative="1">
      <w:start w:val="1"/>
      <w:numFmt w:val="decimal"/>
      <w:lvlText w:val="%4."/>
      <w:lvlJc w:val="left"/>
      <w:pPr>
        <w:ind w:left="2880" w:hanging="360"/>
      </w:pPr>
    </w:lvl>
    <w:lvl w:ilvl="4" w:tplc="90557794" w:tentative="1">
      <w:start w:val="1"/>
      <w:numFmt w:val="lowerLetter"/>
      <w:lvlText w:val="%5."/>
      <w:lvlJc w:val="left"/>
      <w:pPr>
        <w:ind w:left="3600" w:hanging="360"/>
      </w:pPr>
    </w:lvl>
    <w:lvl w:ilvl="5" w:tplc="90557794" w:tentative="1">
      <w:start w:val="1"/>
      <w:numFmt w:val="lowerRoman"/>
      <w:lvlText w:val="%6."/>
      <w:lvlJc w:val="right"/>
      <w:pPr>
        <w:ind w:left="4320" w:hanging="180"/>
      </w:pPr>
    </w:lvl>
    <w:lvl w:ilvl="6" w:tplc="90557794" w:tentative="1">
      <w:start w:val="1"/>
      <w:numFmt w:val="decimal"/>
      <w:lvlText w:val="%7."/>
      <w:lvlJc w:val="left"/>
      <w:pPr>
        <w:ind w:left="5040" w:hanging="360"/>
      </w:pPr>
    </w:lvl>
    <w:lvl w:ilvl="7" w:tplc="90557794" w:tentative="1">
      <w:start w:val="1"/>
      <w:numFmt w:val="lowerLetter"/>
      <w:lvlText w:val="%8."/>
      <w:lvlJc w:val="left"/>
      <w:pPr>
        <w:ind w:left="5760" w:hanging="360"/>
      </w:pPr>
    </w:lvl>
    <w:lvl w:ilvl="8" w:tplc="9055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5">
    <w:multiLevelType w:val="hybridMultilevel"/>
    <w:lvl w:ilvl="0" w:tplc="62098755">
      <w:start w:val="1"/>
      <w:numFmt w:val="decimal"/>
      <w:lvlText w:val="%1."/>
      <w:lvlJc w:val="left"/>
      <w:pPr>
        <w:ind w:left="720" w:hanging="360"/>
      </w:pPr>
    </w:lvl>
    <w:lvl w:ilvl="1" w:tplc="62098755" w:tentative="1">
      <w:start w:val="1"/>
      <w:numFmt w:val="lowerLetter"/>
      <w:lvlText w:val="%2."/>
      <w:lvlJc w:val="left"/>
      <w:pPr>
        <w:ind w:left="1440" w:hanging="360"/>
      </w:pPr>
    </w:lvl>
    <w:lvl w:ilvl="2" w:tplc="62098755" w:tentative="1">
      <w:start w:val="1"/>
      <w:numFmt w:val="lowerRoman"/>
      <w:lvlText w:val="%3."/>
      <w:lvlJc w:val="right"/>
      <w:pPr>
        <w:ind w:left="2160" w:hanging="180"/>
      </w:pPr>
    </w:lvl>
    <w:lvl w:ilvl="3" w:tplc="62098755" w:tentative="1">
      <w:start w:val="1"/>
      <w:numFmt w:val="decimal"/>
      <w:lvlText w:val="%4."/>
      <w:lvlJc w:val="left"/>
      <w:pPr>
        <w:ind w:left="2880" w:hanging="360"/>
      </w:pPr>
    </w:lvl>
    <w:lvl w:ilvl="4" w:tplc="62098755" w:tentative="1">
      <w:start w:val="1"/>
      <w:numFmt w:val="lowerLetter"/>
      <w:lvlText w:val="%5."/>
      <w:lvlJc w:val="left"/>
      <w:pPr>
        <w:ind w:left="3600" w:hanging="360"/>
      </w:pPr>
    </w:lvl>
    <w:lvl w:ilvl="5" w:tplc="62098755" w:tentative="1">
      <w:start w:val="1"/>
      <w:numFmt w:val="lowerRoman"/>
      <w:lvlText w:val="%6."/>
      <w:lvlJc w:val="right"/>
      <w:pPr>
        <w:ind w:left="4320" w:hanging="180"/>
      </w:pPr>
    </w:lvl>
    <w:lvl w:ilvl="6" w:tplc="62098755" w:tentative="1">
      <w:start w:val="1"/>
      <w:numFmt w:val="decimal"/>
      <w:lvlText w:val="%7."/>
      <w:lvlJc w:val="left"/>
      <w:pPr>
        <w:ind w:left="5040" w:hanging="360"/>
      </w:pPr>
    </w:lvl>
    <w:lvl w:ilvl="7" w:tplc="62098755" w:tentative="1">
      <w:start w:val="1"/>
      <w:numFmt w:val="lowerLetter"/>
      <w:lvlText w:val="%8."/>
      <w:lvlJc w:val="left"/>
      <w:pPr>
        <w:ind w:left="5760" w:hanging="360"/>
      </w:pPr>
    </w:lvl>
    <w:lvl w:ilvl="8" w:tplc="6209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4">
    <w:multiLevelType w:val="hybridMultilevel"/>
    <w:lvl w:ilvl="0" w:tplc="78021526">
      <w:start w:val="1"/>
      <w:numFmt w:val="decimal"/>
      <w:lvlText w:val="%1."/>
      <w:lvlJc w:val="left"/>
      <w:pPr>
        <w:ind w:left="720" w:hanging="360"/>
      </w:pPr>
    </w:lvl>
    <w:lvl w:ilvl="1" w:tplc="78021526" w:tentative="1">
      <w:start w:val="1"/>
      <w:numFmt w:val="lowerLetter"/>
      <w:lvlText w:val="%2."/>
      <w:lvlJc w:val="left"/>
      <w:pPr>
        <w:ind w:left="1440" w:hanging="360"/>
      </w:pPr>
    </w:lvl>
    <w:lvl w:ilvl="2" w:tplc="78021526" w:tentative="1">
      <w:start w:val="1"/>
      <w:numFmt w:val="lowerRoman"/>
      <w:lvlText w:val="%3."/>
      <w:lvlJc w:val="right"/>
      <w:pPr>
        <w:ind w:left="2160" w:hanging="180"/>
      </w:pPr>
    </w:lvl>
    <w:lvl w:ilvl="3" w:tplc="78021526" w:tentative="1">
      <w:start w:val="1"/>
      <w:numFmt w:val="decimal"/>
      <w:lvlText w:val="%4."/>
      <w:lvlJc w:val="left"/>
      <w:pPr>
        <w:ind w:left="2880" w:hanging="360"/>
      </w:pPr>
    </w:lvl>
    <w:lvl w:ilvl="4" w:tplc="78021526" w:tentative="1">
      <w:start w:val="1"/>
      <w:numFmt w:val="lowerLetter"/>
      <w:lvlText w:val="%5."/>
      <w:lvlJc w:val="left"/>
      <w:pPr>
        <w:ind w:left="3600" w:hanging="360"/>
      </w:pPr>
    </w:lvl>
    <w:lvl w:ilvl="5" w:tplc="78021526" w:tentative="1">
      <w:start w:val="1"/>
      <w:numFmt w:val="lowerRoman"/>
      <w:lvlText w:val="%6."/>
      <w:lvlJc w:val="right"/>
      <w:pPr>
        <w:ind w:left="4320" w:hanging="180"/>
      </w:pPr>
    </w:lvl>
    <w:lvl w:ilvl="6" w:tplc="78021526" w:tentative="1">
      <w:start w:val="1"/>
      <w:numFmt w:val="decimal"/>
      <w:lvlText w:val="%7."/>
      <w:lvlJc w:val="left"/>
      <w:pPr>
        <w:ind w:left="5040" w:hanging="360"/>
      </w:pPr>
    </w:lvl>
    <w:lvl w:ilvl="7" w:tplc="78021526" w:tentative="1">
      <w:start w:val="1"/>
      <w:numFmt w:val="lowerLetter"/>
      <w:lvlText w:val="%8."/>
      <w:lvlJc w:val="left"/>
      <w:pPr>
        <w:ind w:left="5760" w:hanging="360"/>
      </w:pPr>
    </w:lvl>
    <w:lvl w:ilvl="8" w:tplc="78021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3">
    <w:multiLevelType w:val="hybridMultilevel"/>
    <w:lvl w:ilvl="0" w:tplc="89881900">
      <w:start w:val="1"/>
      <w:numFmt w:val="decimal"/>
      <w:lvlText w:val="%1."/>
      <w:lvlJc w:val="left"/>
      <w:pPr>
        <w:ind w:left="720" w:hanging="360"/>
      </w:pPr>
    </w:lvl>
    <w:lvl w:ilvl="1" w:tplc="89881900" w:tentative="1">
      <w:start w:val="1"/>
      <w:numFmt w:val="lowerLetter"/>
      <w:lvlText w:val="%2."/>
      <w:lvlJc w:val="left"/>
      <w:pPr>
        <w:ind w:left="1440" w:hanging="360"/>
      </w:pPr>
    </w:lvl>
    <w:lvl w:ilvl="2" w:tplc="89881900" w:tentative="1">
      <w:start w:val="1"/>
      <w:numFmt w:val="lowerRoman"/>
      <w:lvlText w:val="%3."/>
      <w:lvlJc w:val="right"/>
      <w:pPr>
        <w:ind w:left="2160" w:hanging="180"/>
      </w:pPr>
    </w:lvl>
    <w:lvl w:ilvl="3" w:tplc="89881900" w:tentative="1">
      <w:start w:val="1"/>
      <w:numFmt w:val="decimal"/>
      <w:lvlText w:val="%4."/>
      <w:lvlJc w:val="left"/>
      <w:pPr>
        <w:ind w:left="2880" w:hanging="360"/>
      </w:pPr>
    </w:lvl>
    <w:lvl w:ilvl="4" w:tplc="89881900" w:tentative="1">
      <w:start w:val="1"/>
      <w:numFmt w:val="lowerLetter"/>
      <w:lvlText w:val="%5."/>
      <w:lvlJc w:val="left"/>
      <w:pPr>
        <w:ind w:left="3600" w:hanging="360"/>
      </w:pPr>
    </w:lvl>
    <w:lvl w:ilvl="5" w:tplc="89881900" w:tentative="1">
      <w:start w:val="1"/>
      <w:numFmt w:val="lowerRoman"/>
      <w:lvlText w:val="%6."/>
      <w:lvlJc w:val="right"/>
      <w:pPr>
        <w:ind w:left="4320" w:hanging="180"/>
      </w:pPr>
    </w:lvl>
    <w:lvl w:ilvl="6" w:tplc="89881900" w:tentative="1">
      <w:start w:val="1"/>
      <w:numFmt w:val="decimal"/>
      <w:lvlText w:val="%7."/>
      <w:lvlJc w:val="left"/>
      <w:pPr>
        <w:ind w:left="5040" w:hanging="360"/>
      </w:pPr>
    </w:lvl>
    <w:lvl w:ilvl="7" w:tplc="89881900" w:tentative="1">
      <w:start w:val="1"/>
      <w:numFmt w:val="lowerLetter"/>
      <w:lvlText w:val="%8."/>
      <w:lvlJc w:val="left"/>
      <w:pPr>
        <w:ind w:left="5760" w:hanging="360"/>
      </w:pPr>
    </w:lvl>
    <w:lvl w:ilvl="8" w:tplc="8988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2">
    <w:multiLevelType w:val="hybridMultilevel"/>
    <w:lvl w:ilvl="0" w:tplc="88226895">
      <w:start w:val="1"/>
      <w:numFmt w:val="decimal"/>
      <w:lvlText w:val="%1."/>
      <w:lvlJc w:val="left"/>
      <w:pPr>
        <w:ind w:left="720" w:hanging="360"/>
      </w:pPr>
    </w:lvl>
    <w:lvl w:ilvl="1" w:tplc="88226895" w:tentative="1">
      <w:start w:val="1"/>
      <w:numFmt w:val="lowerLetter"/>
      <w:lvlText w:val="%2."/>
      <w:lvlJc w:val="left"/>
      <w:pPr>
        <w:ind w:left="1440" w:hanging="360"/>
      </w:pPr>
    </w:lvl>
    <w:lvl w:ilvl="2" w:tplc="88226895" w:tentative="1">
      <w:start w:val="1"/>
      <w:numFmt w:val="lowerRoman"/>
      <w:lvlText w:val="%3."/>
      <w:lvlJc w:val="right"/>
      <w:pPr>
        <w:ind w:left="2160" w:hanging="180"/>
      </w:pPr>
    </w:lvl>
    <w:lvl w:ilvl="3" w:tplc="88226895" w:tentative="1">
      <w:start w:val="1"/>
      <w:numFmt w:val="decimal"/>
      <w:lvlText w:val="%4."/>
      <w:lvlJc w:val="left"/>
      <w:pPr>
        <w:ind w:left="2880" w:hanging="360"/>
      </w:pPr>
    </w:lvl>
    <w:lvl w:ilvl="4" w:tplc="88226895" w:tentative="1">
      <w:start w:val="1"/>
      <w:numFmt w:val="lowerLetter"/>
      <w:lvlText w:val="%5."/>
      <w:lvlJc w:val="left"/>
      <w:pPr>
        <w:ind w:left="3600" w:hanging="360"/>
      </w:pPr>
    </w:lvl>
    <w:lvl w:ilvl="5" w:tplc="88226895" w:tentative="1">
      <w:start w:val="1"/>
      <w:numFmt w:val="lowerRoman"/>
      <w:lvlText w:val="%6."/>
      <w:lvlJc w:val="right"/>
      <w:pPr>
        <w:ind w:left="4320" w:hanging="180"/>
      </w:pPr>
    </w:lvl>
    <w:lvl w:ilvl="6" w:tplc="88226895" w:tentative="1">
      <w:start w:val="1"/>
      <w:numFmt w:val="decimal"/>
      <w:lvlText w:val="%7."/>
      <w:lvlJc w:val="left"/>
      <w:pPr>
        <w:ind w:left="5040" w:hanging="360"/>
      </w:pPr>
    </w:lvl>
    <w:lvl w:ilvl="7" w:tplc="88226895" w:tentative="1">
      <w:start w:val="1"/>
      <w:numFmt w:val="lowerLetter"/>
      <w:lvlText w:val="%8."/>
      <w:lvlJc w:val="left"/>
      <w:pPr>
        <w:ind w:left="5760" w:hanging="360"/>
      </w:pPr>
    </w:lvl>
    <w:lvl w:ilvl="8" w:tplc="8822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1">
    <w:multiLevelType w:val="hybridMultilevel"/>
    <w:lvl w:ilvl="0" w:tplc="69753538">
      <w:start w:val="1"/>
      <w:numFmt w:val="decimal"/>
      <w:lvlText w:val="%1."/>
      <w:lvlJc w:val="left"/>
      <w:pPr>
        <w:ind w:left="720" w:hanging="360"/>
      </w:pPr>
    </w:lvl>
    <w:lvl w:ilvl="1" w:tplc="69753538" w:tentative="1">
      <w:start w:val="1"/>
      <w:numFmt w:val="lowerLetter"/>
      <w:lvlText w:val="%2."/>
      <w:lvlJc w:val="left"/>
      <w:pPr>
        <w:ind w:left="1440" w:hanging="360"/>
      </w:pPr>
    </w:lvl>
    <w:lvl w:ilvl="2" w:tplc="69753538" w:tentative="1">
      <w:start w:val="1"/>
      <w:numFmt w:val="lowerRoman"/>
      <w:lvlText w:val="%3."/>
      <w:lvlJc w:val="right"/>
      <w:pPr>
        <w:ind w:left="2160" w:hanging="180"/>
      </w:pPr>
    </w:lvl>
    <w:lvl w:ilvl="3" w:tplc="69753538" w:tentative="1">
      <w:start w:val="1"/>
      <w:numFmt w:val="decimal"/>
      <w:lvlText w:val="%4."/>
      <w:lvlJc w:val="left"/>
      <w:pPr>
        <w:ind w:left="2880" w:hanging="360"/>
      </w:pPr>
    </w:lvl>
    <w:lvl w:ilvl="4" w:tplc="69753538" w:tentative="1">
      <w:start w:val="1"/>
      <w:numFmt w:val="lowerLetter"/>
      <w:lvlText w:val="%5."/>
      <w:lvlJc w:val="left"/>
      <w:pPr>
        <w:ind w:left="3600" w:hanging="360"/>
      </w:pPr>
    </w:lvl>
    <w:lvl w:ilvl="5" w:tplc="69753538" w:tentative="1">
      <w:start w:val="1"/>
      <w:numFmt w:val="lowerRoman"/>
      <w:lvlText w:val="%6."/>
      <w:lvlJc w:val="right"/>
      <w:pPr>
        <w:ind w:left="4320" w:hanging="180"/>
      </w:pPr>
    </w:lvl>
    <w:lvl w:ilvl="6" w:tplc="69753538" w:tentative="1">
      <w:start w:val="1"/>
      <w:numFmt w:val="decimal"/>
      <w:lvlText w:val="%7."/>
      <w:lvlJc w:val="left"/>
      <w:pPr>
        <w:ind w:left="5040" w:hanging="360"/>
      </w:pPr>
    </w:lvl>
    <w:lvl w:ilvl="7" w:tplc="69753538" w:tentative="1">
      <w:start w:val="1"/>
      <w:numFmt w:val="lowerLetter"/>
      <w:lvlText w:val="%8."/>
      <w:lvlJc w:val="left"/>
      <w:pPr>
        <w:ind w:left="5760" w:hanging="360"/>
      </w:pPr>
    </w:lvl>
    <w:lvl w:ilvl="8" w:tplc="6975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0">
    <w:multiLevelType w:val="hybridMultilevel"/>
    <w:lvl w:ilvl="0" w:tplc="34811031">
      <w:start w:val="1"/>
      <w:numFmt w:val="decimal"/>
      <w:lvlText w:val="%1."/>
      <w:lvlJc w:val="left"/>
      <w:pPr>
        <w:ind w:left="720" w:hanging="360"/>
      </w:pPr>
    </w:lvl>
    <w:lvl w:ilvl="1" w:tplc="34811031" w:tentative="1">
      <w:start w:val="1"/>
      <w:numFmt w:val="lowerLetter"/>
      <w:lvlText w:val="%2."/>
      <w:lvlJc w:val="left"/>
      <w:pPr>
        <w:ind w:left="1440" w:hanging="360"/>
      </w:pPr>
    </w:lvl>
    <w:lvl w:ilvl="2" w:tplc="34811031" w:tentative="1">
      <w:start w:val="1"/>
      <w:numFmt w:val="lowerRoman"/>
      <w:lvlText w:val="%3."/>
      <w:lvlJc w:val="right"/>
      <w:pPr>
        <w:ind w:left="2160" w:hanging="180"/>
      </w:pPr>
    </w:lvl>
    <w:lvl w:ilvl="3" w:tplc="34811031" w:tentative="1">
      <w:start w:val="1"/>
      <w:numFmt w:val="decimal"/>
      <w:lvlText w:val="%4."/>
      <w:lvlJc w:val="left"/>
      <w:pPr>
        <w:ind w:left="2880" w:hanging="360"/>
      </w:pPr>
    </w:lvl>
    <w:lvl w:ilvl="4" w:tplc="34811031" w:tentative="1">
      <w:start w:val="1"/>
      <w:numFmt w:val="lowerLetter"/>
      <w:lvlText w:val="%5."/>
      <w:lvlJc w:val="left"/>
      <w:pPr>
        <w:ind w:left="3600" w:hanging="360"/>
      </w:pPr>
    </w:lvl>
    <w:lvl w:ilvl="5" w:tplc="34811031" w:tentative="1">
      <w:start w:val="1"/>
      <w:numFmt w:val="lowerRoman"/>
      <w:lvlText w:val="%6."/>
      <w:lvlJc w:val="right"/>
      <w:pPr>
        <w:ind w:left="4320" w:hanging="180"/>
      </w:pPr>
    </w:lvl>
    <w:lvl w:ilvl="6" w:tplc="34811031" w:tentative="1">
      <w:start w:val="1"/>
      <w:numFmt w:val="decimal"/>
      <w:lvlText w:val="%7."/>
      <w:lvlJc w:val="left"/>
      <w:pPr>
        <w:ind w:left="5040" w:hanging="360"/>
      </w:pPr>
    </w:lvl>
    <w:lvl w:ilvl="7" w:tplc="34811031" w:tentative="1">
      <w:start w:val="1"/>
      <w:numFmt w:val="lowerLetter"/>
      <w:lvlText w:val="%8."/>
      <w:lvlJc w:val="left"/>
      <w:pPr>
        <w:ind w:left="5760" w:hanging="360"/>
      </w:pPr>
    </w:lvl>
    <w:lvl w:ilvl="8" w:tplc="34811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9">
    <w:multiLevelType w:val="hybridMultilevel"/>
    <w:lvl w:ilvl="0" w:tplc="22202300">
      <w:start w:val="1"/>
      <w:numFmt w:val="decimal"/>
      <w:lvlText w:val="%1."/>
      <w:lvlJc w:val="left"/>
      <w:pPr>
        <w:ind w:left="720" w:hanging="360"/>
      </w:pPr>
    </w:lvl>
    <w:lvl w:ilvl="1" w:tplc="22202300" w:tentative="1">
      <w:start w:val="1"/>
      <w:numFmt w:val="lowerLetter"/>
      <w:lvlText w:val="%2."/>
      <w:lvlJc w:val="left"/>
      <w:pPr>
        <w:ind w:left="1440" w:hanging="360"/>
      </w:pPr>
    </w:lvl>
    <w:lvl w:ilvl="2" w:tplc="22202300" w:tentative="1">
      <w:start w:val="1"/>
      <w:numFmt w:val="lowerRoman"/>
      <w:lvlText w:val="%3."/>
      <w:lvlJc w:val="right"/>
      <w:pPr>
        <w:ind w:left="2160" w:hanging="180"/>
      </w:pPr>
    </w:lvl>
    <w:lvl w:ilvl="3" w:tplc="22202300" w:tentative="1">
      <w:start w:val="1"/>
      <w:numFmt w:val="decimal"/>
      <w:lvlText w:val="%4."/>
      <w:lvlJc w:val="left"/>
      <w:pPr>
        <w:ind w:left="2880" w:hanging="360"/>
      </w:pPr>
    </w:lvl>
    <w:lvl w:ilvl="4" w:tplc="22202300" w:tentative="1">
      <w:start w:val="1"/>
      <w:numFmt w:val="lowerLetter"/>
      <w:lvlText w:val="%5."/>
      <w:lvlJc w:val="left"/>
      <w:pPr>
        <w:ind w:left="3600" w:hanging="360"/>
      </w:pPr>
    </w:lvl>
    <w:lvl w:ilvl="5" w:tplc="22202300" w:tentative="1">
      <w:start w:val="1"/>
      <w:numFmt w:val="lowerRoman"/>
      <w:lvlText w:val="%6."/>
      <w:lvlJc w:val="right"/>
      <w:pPr>
        <w:ind w:left="4320" w:hanging="180"/>
      </w:pPr>
    </w:lvl>
    <w:lvl w:ilvl="6" w:tplc="22202300" w:tentative="1">
      <w:start w:val="1"/>
      <w:numFmt w:val="decimal"/>
      <w:lvlText w:val="%7."/>
      <w:lvlJc w:val="left"/>
      <w:pPr>
        <w:ind w:left="5040" w:hanging="360"/>
      </w:pPr>
    </w:lvl>
    <w:lvl w:ilvl="7" w:tplc="22202300" w:tentative="1">
      <w:start w:val="1"/>
      <w:numFmt w:val="lowerLetter"/>
      <w:lvlText w:val="%8."/>
      <w:lvlJc w:val="left"/>
      <w:pPr>
        <w:ind w:left="5760" w:hanging="360"/>
      </w:pPr>
    </w:lvl>
    <w:lvl w:ilvl="8" w:tplc="2220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8">
    <w:multiLevelType w:val="hybridMultilevel"/>
    <w:lvl w:ilvl="0" w:tplc="81897655">
      <w:start w:val="1"/>
      <w:numFmt w:val="decimal"/>
      <w:lvlText w:val="%1."/>
      <w:lvlJc w:val="left"/>
      <w:pPr>
        <w:ind w:left="720" w:hanging="360"/>
      </w:pPr>
    </w:lvl>
    <w:lvl w:ilvl="1" w:tplc="81897655" w:tentative="1">
      <w:start w:val="1"/>
      <w:numFmt w:val="lowerLetter"/>
      <w:lvlText w:val="%2."/>
      <w:lvlJc w:val="left"/>
      <w:pPr>
        <w:ind w:left="1440" w:hanging="360"/>
      </w:pPr>
    </w:lvl>
    <w:lvl w:ilvl="2" w:tplc="81897655" w:tentative="1">
      <w:start w:val="1"/>
      <w:numFmt w:val="lowerRoman"/>
      <w:lvlText w:val="%3."/>
      <w:lvlJc w:val="right"/>
      <w:pPr>
        <w:ind w:left="2160" w:hanging="180"/>
      </w:pPr>
    </w:lvl>
    <w:lvl w:ilvl="3" w:tplc="81897655" w:tentative="1">
      <w:start w:val="1"/>
      <w:numFmt w:val="decimal"/>
      <w:lvlText w:val="%4."/>
      <w:lvlJc w:val="left"/>
      <w:pPr>
        <w:ind w:left="2880" w:hanging="360"/>
      </w:pPr>
    </w:lvl>
    <w:lvl w:ilvl="4" w:tplc="81897655" w:tentative="1">
      <w:start w:val="1"/>
      <w:numFmt w:val="lowerLetter"/>
      <w:lvlText w:val="%5."/>
      <w:lvlJc w:val="left"/>
      <w:pPr>
        <w:ind w:left="3600" w:hanging="360"/>
      </w:pPr>
    </w:lvl>
    <w:lvl w:ilvl="5" w:tplc="81897655" w:tentative="1">
      <w:start w:val="1"/>
      <w:numFmt w:val="lowerRoman"/>
      <w:lvlText w:val="%6."/>
      <w:lvlJc w:val="right"/>
      <w:pPr>
        <w:ind w:left="4320" w:hanging="180"/>
      </w:pPr>
    </w:lvl>
    <w:lvl w:ilvl="6" w:tplc="81897655" w:tentative="1">
      <w:start w:val="1"/>
      <w:numFmt w:val="decimal"/>
      <w:lvlText w:val="%7."/>
      <w:lvlJc w:val="left"/>
      <w:pPr>
        <w:ind w:left="5040" w:hanging="360"/>
      </w:pPr>
    </w:lvl>
    <w:lvl w:ilvl="7" w:tplc="81897655" w:tentative="1">
      <w:start w:val="1"/>
      <w:numFmt w:val="lowerLetter"/>
      <w:lvlText w:val="%8."/>
      <w:lvlJc w:val="left"/>
      <w:pPr>
        <w:ind w:left="5760" w:hanging="360"/>
      </w:pPr>
    </w:lvl>
    <w:lvl w:ilvl="8" w:tplc="81897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7">
    <w:multiLevelType w:val="hybridMultilevel"/>
    <w:lvl w:ilvl="0" w:tplc="38926104">
      <w:start w:val="1"/>
      <w:numFmt w:val="decimal"/>
      <w:lvlText w:val="%1."/>
      <w:lvlJc w:val="left"/>
      <w:pPr>
        <w:ind w:left="720" w:hanging="360"/>
      </w:pPr>
    </w:lvl>
    <w:lvl w:ilvl="1" w:tplc="38926104" w:tentative="1">
      <w:start w:val="1"/>
      <w:numFmt w:val="lowerLetter"/>
      <w:lvlText w:val="%2."/>
      <w:lvlJc w:val="left"/>
      <w:pPr>
        <w:ind w:left="1440" w:hanging="360"/>
      </w:pPr>
    </w:lvl>
    <w:lvl w:ilvl="2" w:tplc="38926104" w:tentative="1">
      <w:start w:val="1"/>
      <w:numFmt w:val="lowerRoman"/>
      <w:lvlText w:val="%3."/>
      <w:lvlJc w:val="right"/>
      <w:pPr>
        <w:ind w:left="2160" w:hanging="180"/>
      </w:pPr>
    </w:lvl>
    <w:lvl w:ilvl="3" w:tplc="38926104" w:tentative="1">
      <w:start w:val="1"/>
      <w:numFmt w:val="decimal"/>
      <w:lvlText w:val="%4."/>
      <w:lvlJc w:val="left"/>
      <w:pPr>
        <w:ind w:left="2880" w:hanging="360"/>
      </w:pPr>
    </w:lvl>
    <w:lvl w:ilvl="4" w:tplc="38926104" w:tentative="1">
      <w:start w:val="1"/>
      <w:numFmt w:val="lowerLetter"/>
      <w:lvlText w:val="%5."/>
      <w:lvlJc w:val="left"/>
      <w:pPr>
        <w:ind w:left="3600" w:hanging="360"/>
      </w:pPr>
    </w:lvl>
    <w:lvl w:ilvl="5" w:tplc="38926104" w:tentative="1">
      <w:start w:val="1"/>
      <w:numFmt w:val="lowerRoman"/>
      <w:lvlText w:val="%6."/>
      <w:lvlJc w:val="right"/>
      <w:pPr>
        <w:ind w:left="4320" w:hanging="180"/>
      </w:pPr>
    </w:lvl>
    <w:lvl w:ilvl="6" w:tplc="38926104" w:tentative="1">
      <w:start w:val="1"/>
      <w:numFmt w:val="decimal"/>
      <w:lvlText w:val="%7."/>
      <w:lvlJc w:val="left"/>
      <w:pPr>
        <w:ind w:left="5040" w:hanging="360"/>
      </w:pPr>
    </w:lvl>
    <w:lvl w:ilvl="7" w:tplc="38926104" w:tentative="1">
      <w:start w:val="1"/>
      <w:numFmt w:val="lowerLetter"/>
      <w:lvlText w:val="%8."/>
      <w:lvlJc w:val="left"/>
      <w:pPr>
        <w:ind w:left="5760" w:hanging="360"/>
      </w:pPr>
    </w:lvl>
    <w:lvl w:ilvl="8" w:tplc="38926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6">
    <w:multiLevelType w:val="hybridMultilevel"/>
    <w:lvl w:ilvl="0" w:tplc="525677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676">
    <w:abstractNumId w:val="24676"/>
  </w:num>
  <w:num w:numId="24677">
    <w:abstractNumId w:val="24677"/>
  </w:num>
  <w:num w:numId="24678">
    <w:abstractNumId w:val="24678"/>
  </w:num>
  <w:num w:numId="24679">
    <w:abstractNumId w:val="24679"/>
  </w:num>
  <w:num w:numId="24680">
    <w:abstractNumId w:val="24680"/>
  </w:num>
  <w:num w:numId="24681">
    <w:abstractNumId w:val="24681"/>
  </w:num>
  <w:num w:numId="24682">
    <w:abstractNumId w:val="24682"/>
  </w:num>
  <w:num w:numId="24683">
    <w:abstractNumId w:val="24683"/>
  </w:num>
  <w:num w:numId="24684">
    <w:abstractNumId w:val="24684"/>
  </w:num>
  <w:num w:numId="24685">
    <w:abstractNumId w:val="24685"/>
  </w:num>
  <w:num w:numId="24686">
    <w:abstractNumId w:val="24686"/>
  </w:num>
  <w:num w:numId="24687">
    <w:abstractNumId w:val="24687"/>
  </w:num>
  <w:num w:numId="24688">
    <w:abstractNumId w:val="24688"/>
  </w:num>
  <w:num w:numId="24689">
    <w:abstractNumId w:val="24689"/>
  </w:num>
  <w:num w:numId="24690">
    <w:abstractNumId w:val="24690"/>
  </w:num>
  <w:num w:numId="24691">
    <w:abstractNumId w:val="24691"/>
  </w:num>
  <w:num w:numId="24692">
    <w:abstractNumId w:val="24692"/>
  </w:num>
  <w:num w:numId="24693">
    <w:abstractNumId w:val="24693"/>
  </w:num>
  <w:num w:numId="24694">
    <w:abstractNumId w:val="24694"/>
  </w:num>
  <w:num w:numId="24695">
    <w:abstractNumId w:val="24695"/>
  </w:num>
  <w:num w:numId="24696">
    <w:abstractNumId w:val="24696"/>
  </w:num>
  <w:num w:numId="24697">
    <w:abstractNumId w:val="24697"/>
  </w:num>
  <w:num w:numId="24698">
    <w:abstractNumId w:val="24698"/>
  </w:num>
  <w:num w:numId="24699">
    <w:abstractNumId w:val="24699"/>
  </w:num>
  <w:num w:numId="24700">
    <w:abstractNumId w:val="24700"/>
  </w:num>
  <w:num w:numId="24701">
    <w:abstractNumId w:val="24701"/>
  </w:num>
  <w:num w:numId="24702">
    <w:abstractNumId w:val="24702"/>
  </w:num>
  <w:num w:numId="24703">
    <w:abstractNumId w:val="24703"/>
  </w:num>
  <w:num w:numId="24704">
    <w:abstractNumId w:val="24704"/>
  </w:num>
  <w:num w:numId="24705">
    <w:abstractNumId w:val="24705"/>
  </w:num>
  <w:num w:numId="24706">
    <w:abstractNumId w:val="24706"/>
  </w:num>
  <w:num w:numId="24707">
    <w:abstractNumId w:val="24707"/>
  </w:num>
  <w:num w:numId="24708">
    <w:abstractNumId w:val="24708"/>
  </w:num>
  <w:num w:numId="24709">
    <w:abstractNumId w:val="24709"/>
  </w:num>
  <w:num w:numId="24710">
    <w:abstractNumId w:val="24710"/>
  </w:num>
  <w:num w:numId="24711">
    <w:abstractNumId w:val="24711"/>
  </w:num>
  <w:num w:numId="24712">
    <w:abstractNumId w:val="24712"/>
  </w:num>
  <w:num w:numId="24713">
    <w:abstractNumId w:val="24713"/>
  </w:num>
  <w:num w:numId="24714">
    <w:abstractNumId w:val="24714"/>
  </w:num>
  <w:num w:numId="24715">
    <w:abstractNumId w:val="24715"/>
  </w:num>
  <w:num w:numId="24716">
    <w:abstractNumId w:val="24716"/>
  </w:num>
  <w:num w:numId="24717">
    <w:abstractNumId w:val="24717"/>
  </w:num>
  <w:num w:numId="24718">
    <w:abstractNumId w:val="24718"/>
  </w:num>
  <w:num w:numId="24719">
    <w:abstractNumId w:val="24719"/>
  </w:num>
  <w:num w:numId="24720">
    <w:abstractNumId w:val="24720"/>
  </w:num>
  <w:num w:numId="24721">
    <w:abstractNumId w:val="247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0270584" Type="http://schemas.openxmlformats.org/officeDocument/2006/relationships/comments" Target="comments.xml"/><Relationship Id="rId347007796" Type="http://schemas.microsoft.com/office/2011/relationships/commentsExtended" Target="commentsExtended.xml"/><Relationship Id="rId87656327" Type="http://schemas.openxmlformats.org/officeDocument/2006/relationships/image" Target="media/imgrId87656327.jpg"/><Relationship Id="rId251668dbe77248b78" Type="http://schemas.openxmlformats.org/officeDocument/2006/relationships/hyperlink" Target="https://iservice.lombardini.it/jsp/Template2/manuale.jsp?id=437&amp;parent=1527" TargetMode="External"/><Relationship Id="rId760968dbe77249395" Type="http://schemas.openxmlformats.org/officeDocument/2006/relationships/hyperlink" Target="https://iservice.lombardini.it/jsp/Template2/manuale.jsp?id=739&amp;parent=1527" TargetMode="External"/><Relationship Id="rId952868dbe77249737" Type="http://schemas.openxmlformats.org/officeDocument/2006/relationships/hyperlink" Target="https://iservice.lombardini.it/jsp/Template2/manuale.jsp?id=269&amp;parent=1527" TargetMode="External"/><Relationship Id="rId213268dbe7728ce6b" Type="http://schemas.openxmlformats.org/officeDocument/2006/relationships/hyperlink" Target="https://iservice.lombardini.it/jsp/Template2/manuale.jsp?id=269&amp;parent=1527" TargetMode="External"/><Relationship Id="rId609468dbe772ab823" Type="http://schemas.openxmlformats.org/officeDocument/2006/relationships/hyperlink" Target="https://iservice.lombardini.it/jsp/Template2/manuale.jsp?id=269&amp;parent=1527" TargetMode="External"/><Relationship Id="rId702168dbe772abbf8" Type="http://schemas.openxmlformats.org/officeDocument/2006/relationships/hyperlink" Target="https://partners.lombardini.it/App/SparepartCatalogue/Default/Catalogue.aspx" TargetMode="External"/><Relationship Id="rId914768dbe772abf62" Type="http://schemas.openxmlformats.org/officeDocument/2006/relationships/hyperlink" Target="https://iservice.lombardini.it/jsp/Template2/manuale.jsp?id=339&amp;parent=1527" TargetMode="External"/><Relationship Id="rId153568dbe772acf52" Type="http://schemas.openxmlformats.org/officeDocument/2006/relationships/hyperlink" Target="https://iservice.lombardini.it/jsp/Template2/manuale.jsp?id=339&amp;parent=1527" TargetMode="External"/><Relationship Id="rId823268dbe772ad563" Type="http://schemas.openxmlformats.org/officeDocument/2006/relationships/hyperlink" Target="https://iservice.lombardini.it/jsp/Template2/manuale.jsp?id=339&amp;parent=1527" TargetMode="External"/><Relationship Id="rId679168dbe772d3354" Type="http://schemas.openxmlformats.org/officeDocument/2006/relationships/hyperlink" Target="https://iservice.lombardini.it/jsp/Template2/manuale.jsp?id=339&amp;parent=1527" TargetMode="External"/><Relationship Id="rId834668dbe772d39c0" Type="http://schemas.openxmlformats.org/officeDocument/2006/relationships/hyperlink" Target="https://iservice.lombardini.it/jsp/Template2/manuale.jsp?id=339&amp;parent=1527" TargetMode="External"/><Relationship Id="rId737868dbe772d3cbb" Type="http://schemas.openxmlformats.org/officeDocument/2006/relationships/hyperlink" Target="https://iservice.lombardini.it/jsp/Template2/manuale.jsp?id=339&amp;parent=1527" TargetMode="External"/><Relationship Id="rId763868dbe772d4594" Type="http://schemas.openxmlformats.org/officeDocument/2006/relationships/hyperlink" Target="https://iservice.lombardini.it/jsp/Template2/manuale.jsp?id=339&amp;parent=1527" TargetMode="External"/><Relationship Id="rId310068dbe772ee358" Type="http://schemas.openxmlformats.org/officeDocument/2006/relationships/hyperlink" Target="https://iservice.lombardini.it/jsp/Template2/manuale.jsp?id=339&amp;parent=1527" TargetMode="External"/><Relationship Id="rId801168dbe77304092" Type="http://schemas.openxmlformats.org/officeDocument/2006/relationships/hyperlink" Target="https://iservice.lombardini.it/jsp/Template2/manuale.jsp?id=339&amp;parent=1527" TargetMode="External"/><Relationship Id="rId411168dbe77304789" Type="http://schemas.openxmlformats.org/officeDocument/2006/relationships/hyperlink" Target="https://iservice.lombardini.it/jsp/Template2/manuale.jsp?id=339&amp;parent=1527" TargetMode="External"/><Relationship Id="rId227168dbe7731c723" Type="http://schemas.openxmlformats.org/officeDocument/2006/relationships/hyperlink" Target="https://iservice.lombardini.it/jsp/Template2/manuale.jsp?id=339&amp;parent=1527" TargetMode="External"/><Relationship Id="rId464668dbe7731d09f" Type="http://schemas.openxmlformats.org/officeDocument/2006/relationships/hyperlink" Target="https://iservice.lombardini.it/jsp/Template2/manuale.jsp?id=339&amp;parent=1527" TargetMode="External"/><Relationship Id="rId133768dbe7732c691" Type="http://schemas.openxmlformats.org/officeDocument/2006/relationships/hyperlink" Target="https://www.youtube.com/embed/NaOHNXyU03c?rel=0" TargetMode="External"/><Relationship Id="rId484268dbe7732e738" Type="http://schemas.openxmlformats.org/officeDocument/2006/relationships/hyperlink" Target="https://iservice.lombardini.it/jsp/Template2/manuale.jsp?id=339&amp;parent=1136" TargetMode="External"/><Relationship Id="rId586368dbe7734ee0d" Type="http://schemas.openxmlformats.org/officeDocument/2006/relationships/hyperlink" Target="https://iservice.lombardini.it/jsp/Template2/manuale.jsp?id=339&amp;parent=1527" TargetMode="External"/><Relationship Id="rId129768dbe7734efc8" Type="http://schemas.openxmlformats.org/officeDocument/2006/relationships/hyperlink" Target="https://iservice.lombardini.it/jsp/Template2/manuale.jsp?id=339&amp;parent=1527" TargetMode="External"/><Relationship Id="rId699468dbe77369e39" Type="http://schemas.openxmlformats.org/officeDocument/2006/relationships/hyperlink" Target="https://www.youtube.com/embed/XsOMihldXno?rel=0" TargetMode="External"/><Relationship Id="rId540068dbe773726da" Type="http://schemas.openxmlformats.org/officeDocument/2006/relationships/hyperlink" Target="https://iservice.lombardini.it/jsp/Template2/manuale.jsp?id=269&amp;parent=1527" TargetMode="External"/><Relationship Id="rId395368dbe77395da2" Type="http://schemas.openxmlformats.org/officeDocument/2006/relationships/hyperlink" Target="https://iservice.lombardini.it/jsp/Template2/manuale.jsp?id=339&amp;parent=1527" TargetMode="External"/><Relationship Id="rId768968dbe773b36bd" Type="http://schemas.openxmlformats.org/officeDocument/2006/relationships/hyperlink" Target="https://iservice.lombardini.it/jsp/Template2/manuale.jsp?id=339&amp;parent=1527" TargetMode="External"/><Relationship Id="rId385668dbe773be970" Type="http://schemas.openxmlformats.org/officeDocument/2006/relationships/hyperlink" Target="https://iservice.lombardini.it/jsp/Template2/manuale.jsp?id=339&amp;parent=1527" TargetMode="External"/><Relationship Id="rId470568dbe77410c73" Type="http://schemas.openxmlformats.org/officeDocument/2006/relationships/hyperlink" Target="https://iservice.lombardini.it/jsp/Template2/manuale.jsp?id=656&amp;parent=1527" TargetMode="External"/><Relationship Id="rId925668dbe77417672" Type="http://schemas.openxmlformats.org/officeDocument/2006/relationships/hyperlink" Target="https://iservice.lombardini.it/jsp/Template2/manuale.jsp?id=437&amp;parent=1527" TargetMode="External"/><Relationship Id="rId722068dbe77418126" Type="http://schemas.openxmlformats.org/officeDocument/2006/relationships/hyperlink" Target="https://iservice.lombardini.it/jsp/Template2/manuale.jsp?id=720&amp;parent=1527" TargetMode="External"/><Relationship Id="rId766168dbe7745d1c7" Type="http://schemas.openxmlformats.org/officeDocument/2006/relationships/hyperlink" Target="https://iservice.lombardini.it/jsp/Template2/manuale.jsp?id=437&amp;parent=1527" TargetMode="External"/><Relationship Id="rId827068dbe7745d6e4" Type="http://schemas.openxmlformats.org/officeDocument/2006/relationships/hyperlink" Target="https://iservice.lombardini.it/jsp/Template2/manuale.jsp?id=659&amp;parent=1527" TargetMode="External"/><Relationship Id="rId889368dbe7745e011" Type="http://schemas.openxmlformats.org/officeDocument/2006/relationships/hyperlink" Target="https://iservice.lombardini.it/jsp/Template2/manuale.jsp?id=662&amp;parent=1527" TargetMode="External"/><Relationship Id="rId378368dbe7747697d" Type="http://schemas.openxmlformats.org/officeDocument/2006/relationships/hyperlink" Target="https://iservice.lombardini.it/jsp/Template2/manuale.jsp?id=339&amp;parent=1527" TargetMode="External"/><Relationship Id="rId815268dbe7748b039" Type="http://schemas.openxmlformats.org/officeDocument/2006/relationships/hyperlink" Target="https://iservice.lombardini.it/jsp/Template2/manuale.jsp?id=437&amp;parent=1527" TargetMode="External"/><Relationship Id="rId990868dbe7748bedb" Type="http://schemas.openxmlformats.org/officeDocument/2006/relationships/hyperlink" Target="https://iservice.lombardini.it/jsp/Template2/manuale.jsp?id=662&amp;parent=1527" TargetMode="External"/><Relationship Id="rId328368dbe7748ca96" Type="http://schemas.openxmlformats.org/officeDocument/2006/relationships/hyperlink" Target="https://iservice.lombardini.it/jsp/Template2/manuale.jsp?id=663&amp;parent=1527" TargetMode="External"/><Relationship Id="rId344268dbe77493072" Type="http://schemas.openxmlformats.org/officeDocument/2006/relationships/hyperlink" Target="https://iservice.lombardini.it/jsp/Template2/manuale.jsp?id=657&amp;parent=1527" TargetMode="External"/><Relationship Id="rId438268dbe774c0799" Type="http://schemas.openxmlformats.org/officeDocument/2006/relationships/hyperlink" Target="https://iservice.lombardini.it/jsp/Template2/manuale.jsp?id=685&amp;parent=1527" TargetMode="External"/><Relationship Id="rId600168dbe774c1b01" Type="http://schemas.openxmlformats.org/officeDocument/2006/relationships/hyperlink" Target="https://iservice.lombardini.it/jsp/Template2/manuale.jsp?id=719&amp;parent=1527" TargetMode="External"/><Relationship Id="rId419868dbe774c2c25" Type="http://schemas.openxmlformats.org/officeDocument/2006/relationships/hyperlink" Target="https://iservice.lombardini.it/jsp/Template2/manuale.jsp?id=339&amp;parent=1527" TargetMode="External"/><Relationship Id="rId159768dbe774f3d50" Type="http://schemas.openxmlformats.org/officeDocument/2006/relationships/hyperlink" Target="https://iservice.lombardini.it/jsp/Template2/manuale.jsp?id=339&amp;parent=1527" TargetMode="External"/><Relationship Id="rId508868dbe7751a3a6" Type="http://schemas.openxmlformats.org/officeDocument/2006/relationships/hyperlink" Target="https://iservice.lombardini.it/jsp/Template2/manuale.jsp?id=663&amp;parent=1527" TargetMode="External"/><Relationship Id="rId359968dbe7751ac9d" Type="http://schemas.openxmlformats.org/officeDocument/2006/relationships/hyperlink" Target="https://iservice.lombardini.it/jsp/Template2/manuale.jsp?id=662&amp;parent=1527" TargetMode="External"/><Relationship Id="rId421068dbe775252bd" Type="http://schemas.openxmlformats.org/officeDocument/2006/relationships/hyperlink" Target="https://iservice.lombardini.it/jsp/Template2/manuale.jsp?id=437&amp;parent=1527" TargetMode="External"/><Relationship Id="rId206568dbe77537ba8" Type="http://schemas.openxmlformats.org/officeDocument/2006/relationships/hyperlink" Target="https://iservice.lombardini.it/jsp/Template2/manuale.jsp?id=685&amp;parent=1527" TargetMode="External"/><Relationship Id="rId265368dbe7754ce06" Type="http://schemas.openxmlformats.org/officeDocument/2006/relationships/hyperlink" Target="https://iservice.lombardini.it/jsp/Template2/manuale.jsp?id=437&amp;parent=1527" TargetMode="External"/><Relationship Id="rId243968dbe7754d1f6" Type="http://schemas.openxmlformats.org/officeDocument/2006/relationships/hyperlink" Target="https://iservice.lombardini.it/jsp/Template2/manuale.jsp?id=656&amp;parent=1527" TargetMode="External"/><Relationship Id="rId402568dbe7754d379" Type="http://schemas.openxmlformats.org/officeDocument/2006/relationships/hyperlink" Target="https://iservice.lombardini.it/jsp/Template2/manuale.jsp?id=657&amp;parent=1527" TargetMode="External"/><Relationship Id="rId541368dbe775c3348" Type="http://schemas.openxmlformats.org/officeDocument/2006/relationships/hyperlink" Target="https://iservice.lombardini.it/jsp/Template2/manuale.jsp?id=437&amp;parent=1527" TargetMode="External"/><Relationship Id="rId322968dbe7761b534" Type="http://schemas.openxmlformats.org/officeDocument/2006/relationships/hyperlink" Target="https://iservice.lombardini.it/jsp/Template2/manuale.jsp?id=437&amp;parent=1527" TargetMode="External"/><Relationship Id="rId480968dbe7724827f" Type="http://schemas.openxmlformats.org/officeDocument/2006/relationships/image" Target="media/imgrId480968dbe7724827f.jpg"/><Relationship Id="rId917568dbe77253d7b" Type="http://schemas.openxmlformats.org/officeDocument/2006/relationships/image" Target="media/imgrId917568dbe77253d7b.jpg"/><Relationship Id="rId452868dbe77261fe7" Type="http://schemas.openxmlformats.org/officeDocument/2006/relationships/image" Target="media/imgrId452868dbe77261fe7.jpg"/><Relationship Id="rId883268dbe77271d02" Type="http://schemas.openxmlformats.org/officeDocument/2006/relationships/image" Target="media/imgrId883268dbe77271d02.jpg"/><Relationship Id="rId498168dbe772804c0" Type="http://schemas.openxmlformats.org/officeDocument/2006/relationships/image" Target="media/imgrId498168dbe772804c0.jpg"/><Relationship Id="rId988668dbe7728b550" Type="http://schemas.openxmlformats.org/officeDocument/2006/relationships/image" Target="media/imgrId988668dbe7728b550.jpg"/><Relationship Id="rId170168dbe7729a165" Type="http://schemas.openxmlformats.org/officeDocument/2006/relationships/image" Target="media/imgrId170168dbe7729a165.jpg"/><Relationship Id="rId871468dbe772a5473" Type="http://schemas.openxmlformats.org/officeDocument/2006/relationships/image" Target="media/imgrId871468dbe772a5473.jpg"/><Relationship Id="rId313868dbe772ab0f1" Type="http://schemas.openxmlformats.org/officeDocument/2006/relationships/image" Target="media/imgrId313868dbe772ab0f1.jpg"/><Relationship Id="rId581968dbe772b8cc7" Type="http://schemas.openxmlformats.org/officeDocument/2006/relationships/image" Target="media/imgrId581968dbe772b8cc7.jpg"/><Relationship Id="rId786968dbe772c6ead" Type="http://schemas.openxmlformats.org/officeDocument/2006/relationships/image" Target="media/imgrId786968dbe772c6ead.jpg"/><Relationship Id="rId595668dbe772d2634" Type="http://schemas.openxmlformats.org/officeDocument/2006/relationships/image" Target="media/imgrId595668dbe772d2634.jpg"/><Relationship Id="rId870168dbe772e28a4" Type="http://schemas.openxmlformats.org/officeDocument/2006/relationships/image" Target="media/imgrId870168dbe772e28a4.jpg"/><Relationship Id="rId518068dbe772eda6c" Type="http://schemas.openxmlformats.org/officeDocument/2006/relationships/image" Target="media/imgrId518068dbe772eda6c.jpg"/><Relationship Id="rId743968dbe773037e0" Type="http://schemas.openxmlformats.org/officeDocument/2006/relationships/image" Target="media/imgrId743968dbe773037e0.jpg"/><Relationship Id="rId538968dbe773106fa" Type="http://schemas.openxmlformats.org/officeDocument/2006/relationships/image" Target="media/imgrId538968dbe773106fa.jpg"/><Relationship Id="rId682668dbe7731c159" Type="http://schemas.openxmlformats.org/officeDocument/2006/relationships/image" Target="media/imgrId682668dbe7731c159.jpg"/><Relationship Id="rId936268dbe7732b96b" Type="http://schemas.openxmlformats.org/officeDocument/2006/relationships/image" Target="media/imgrId936268dbe7732b96b.jpg"/><Relationship Id="rId245668dbe7732cffb" Type="http://schemas.openxmlformats.org/officeDocument/2006/relationships/image" Target="media/imgrId245668dbe7732cffb.png"/><Relationship Id="rId440468dbe77334eb9" Type="http://schemas.openxmlformats.org/officeDocument/2006/relationships/image" Target="media/imgrId440468dbe77334eb9.jpg"/><Relationship Id="rId806668dbe773422d7" Type="http://schemas.openxmlformats.org/officeDocument/2006/relationships/image" Target="media/imgrId806668dbe773422d7.jpg"/><Relationship Id="rId528168dbe7734dfa2" Type="http://schemas.openxmlformats.org/officeDocument/2006/relationships/image" Target="media/imgrId528168dbe7734dfa2.png"/><Relationship Id="rId893768dbe7735be4b" Type="http://schemas.openxmlformats.org/officeDocument/2006/relationships/image" Target="media/imgrId893768dbe7735be4b.jpg"/><Relationship Id="rId737168dbe77369385" Type="http://schemas.openxmlformats.org/officeDocument/2006/relationships/image" Target="media/imgrId737168dbe77369385.jpg"/><Relationship Id="rId376368dbe77371ee5" Type="http://schemas.openxmlformats.org/officeDocument/2006/relationships/image" Target="media/imgrId376368dbe77371ee5.jpg"/><Relationship Id="rId826968dbe7737d164" Type="http://schemas.openxmlformats.org/officeDocument/2006/relationships/image" Target="media/imgrId826968dbe7737d164.jpg"/><Relationship Id="rId207168dbe7738ad65" Type="http://schemas.openxmlformats.org/officeDocument/2006/relationships/image" Target="media/imgrId207168dbe7738ad65.jpg"/><Relationship Id="rId909868dbe77395730" Type="http://schemas.openxmlformats.org/officeDocument/2006/relationships/image" Target="media/imgrId909868dbe77395730.jpg"/><Relationship Id="rId713468dbe773a1702" Type="http://schemas.openxmlformats.org/officeDocument/2006/relationships/image" Target="media/imgrId713468dbe773a1702.jpg"/><Relationship Id="rId461368dbe773ad0c1" Type="http://schemas.openxmlformats.org/officeDocument/2006/relationships/image" Target="media/imgrId461368dbe773ad0c1.jpg"/><Relationship Id="rId496368dbe773b2a4a" Type="http://schemas.openxmlformats.org/officeDocument/2006/relationships/image" Target="media/imgrId496368dbe773b2a4a.jpg"/><Relationship Id="rId246068dbe773be08b" Type="http://schemas.openxmlformats.org/officeDocument/2006/relationships/image" Target="media/imgrId246068dbe773be08b.jpg"/><Relationship Id="rId146468dbe773cb85b" Type="http://schemas.openxmlformats.org/officeDocument/2006/relationships/image" Target="media/imgrId146468dbe773cb85b.jpg"/><Relationship Id="rId596668dbe773d7c97" Type="http://schemas.openxmlformats.org/officeDocument/2006/relationships/image" Target="media/imgrId596668dbe773d7c97.jpg"/><Relationship Id="rId750968dbe773e647c" Type="http://schemas.openxmlformats.org/officeDocument/2006/relationships/image" Target="media/imgrId750968dbe773e647c.jpg"/><Relationship Id="rId272268dbe773ebd03" Type="http://schemas.openxmlformats.org/officeDocument/2006/relationships/image" Target="media/imgrId272268dbe773ebd03.jpg"/><Relationship Id="rId108068dbe77404c3c" Type="http://schemas.openxmlformats.org/officeDocument/2006/relationships/image" Target="media/imgrId108068dbe77404c3c.jpg"/><Relationship Id="rId836868dbe7740fdb5" Type="http://schemas.openxmlformats.org/officeDocument/2006/relationships/image" Target="media/imgrId836868dbe7740fdb5.jpg"/><Relationship Id="rId714768dbe7741678e" Type="http://schemas.openxmlformats.org/officeDocument/2006/relationships/image" Target="media/imgrId714768dbe7741678e.jpg"/><Relationship Id="rId340968dbe7742700a" Type="http://schemas.openxmlformats.org/officeDocument/2006/relationships/image" Target="media/imgrId340968dbe7742700a.jpg"/><Relationship Id="rId356768dbe77432bd9" Type="http://schemas.openxmlformats.org/officeDocument/2006/relationships/image" Target="media/imgrId356768dbe77432bd9.jpg"/><Relationship Id="rId872868dbe77439e36" Type="http://schemas.openxmlformats.org/officeDocument/2006/relationships/image" Target="media/imgrId872868dbe77439e36.jpg"/><Relationship Id="rId105168dbe7744723f" Type="http://schemas.openxmlformats.org/officeDocument/2006/relationships/image" Target="media/imgrId105168dbe7744723f.jpg"/><Relationship Id="rId154968dbe77455860" Type="http://schemas.openxmlformats.org/officeDocument/2006/relationships/image" Target="media/imgrId154968dbe77455860.jpg"/><Relationship Id="rId753568dbe7745c802" Type="http://schemas.openxmlformats.org/officeDocument/2006/relationships/image" Target="media/imgrId753568dbe7745c802.jpg"/><Relationship Id="rId501868dbe77469075" Type="http://schemas.openxmlformats.org/officeDocument/2006/relationships/image" Target="media/imgrId501868dbe77469075.jpg"/><Relationship Id="rId871868dbe77474c31" Type="http://schemas.openxmlformats.org/officeDocument/2006/relationships/image" Target="media/imgrId871868dbe77474c31.jpg"/><Relationship Id="rId377368dbe774845ab" Type="http://schemas.openxmlformats.org/officeDocument/2006/relationships/image" Target="media/imgrId377368dbe774845ab.jpg"/><Relationship Id="rId997768dbe7748a626" Type="http://schemas.openxmlformats.org/officeDocument/2006/relationships/image" Target="media/imgrId997768dbe7748a626.jpg"/><Relationship Id="rId616168dbe77492918" Type="http://schemas.openxmlformats.org/officeDocument/2006/relationships/image" Target="media/imgrId616168dbe77492918.jpg"/><Relationship Id="rId992668dbe7749faa1" Type="http://schemas.openxmlformats.org/officeDocument/2006/relationships/image" Target="media/imgrId992668dbe7749faa1.jpg"/><Relationship Id="rId915668dbe774adde8" Type="http://schemas.openxmlformats.org/officeDocument/2006/relationships/image" Target="media/imgrId915668dbe774adde8.jpg"/><Relationship Id="rId717668dbe774b8e3c" Type="http://schemas.openxmlformats.org/officeDocument/2006/relationships/image" Target="media/imgrId717668dbe774b8e3c.jpg"/><Relationship Id="rId181268dbe774bffff" Type="http://schemas.openxmlformats.org/officeDocument/2006/relationships/image" Target="media/imgrId181268dbe774bffff.jpg"/><Relationship Id="rId432468dbe774cfa0e" Type="http://schemas.openxmlformats.org/officeDocument/2006/relationships/image" Target="media/imgrId432468dbe774cfa0e.jpg"/><Relationship Id="rId486368dbe774dda05" Type="http://schemas.openxmlformats.org/officeDocument/2006/relationships/image" Target="media/imgrId486368dbe774dda05.jpg"/><Relationship Id="rId931268dbe774e646e" Type="http://schemas.openxmlformats.org/officeDocument/2006/relationships/image" Target="media/imgrId931268dbe774e646e.jpg"/><Relationship Id="rId350268dbe774f3293" Type="http://schemas.openxmlformats.org/officeDocument/2006/relationships/image" Target="media/imgrId350268dbe774f3293.jpg"/><Relationship Id="rId634568dbe7750dad9" Type="http://schemas.openxmlformats.org/officeDocument/2006/relationships/image" Target="media/imgrId634568dbe7750dad9.jpg"/><Relationship Id="rId735568dbe775199ca" Type="http://schemas.openxmlformats.org/officeDocument/2006/relationships/image" Target="media/imgrId735568dbe775199ca.jpg"/><Relationship Id="rId783468dbe775249ca" Type="http://schemas.openxmlformats.org/officeDocument/2006/relationships/image" Target="media/imgrId783468dbe775249ca.jpg"/><Relationship Id="rId430268dbe77530bba" Type="http://schemas.openxmlformats.org/officeDocument/2006/relationships/image" Target="media/imgrId430268dbe77530bba.jpg"/><Relationship Id="rId270768dbe77537117" Type="http://schemas.openxmlformats.org/officeDocument/2006/relationships/image" Target="media/imgrId270768dbe77537117.jpg"/><Relationship Id="rId502468dbe77545459" Type="http://schemas.openxmlformats.org/officeDocument/2006/relationships/image" Target="media/imgrId502468dbe77545459.jpg"/><Relationship Id="rId538268dbe7754c5d6" Type="http://schemas.openxmlformats.org/officeDocument/2006/relationships/image" Target="media/imgrId538268dbe7754c5d6.jpg"/><Relationship Id="rId626568dbe77558b3e" Type="http://schemas.openxmlformats.org/officeDocument/2006/relationships/image" Target="media/imgrId626568dbe77558b3e.jpg"/><Relationship Id="rId706068dbe7755f819" Type="http://schemas.openxmlformats.org/officeDocument/2006/relationships/image" Target="media/imgrId706068dbe7755f819.jpg"/><Relationship Id="rId503868dbe7756c53a" Type="http://schemas.openxmlformats.org/officeDocument/2006/relationships/image" Target="media/imgrId503868dbe7756c53a.jpg"/><Relationship Id="rId843568dbe7758056d" Type="http://schemas.openxmlformats.org/officeDocument/2006/relationships/image" Target="media/imgrId843568dbe7758056d.jpg"/><Relationship Id="rId199868dbe7758eaa5" Type="http://schemas.openxmlformats.org/officeDocument/2006/relationships/image" Target="media/imgrId199868dbe7758eaa5.jpg"/><Relationship Id="rId296368dbe775997e6" Type="http://schemas.openxmlformats.org/officeDocument/2006/relationships/image" Target="media/imgrId296368dbe775997e6.jpg"/><Relationship Id="rId249668dbe775a0ffd" Type="http://schemas.openxmlformats.org/officeDocument/2006/relationships/image" Target="media/imgrId249668dbe775a0ffd.jpg"/><Relationship Id="rId926768dbe775aea94" Type="http://schemas.openxmlformats.org/officeDocument/2006/relationships/image" Target="media/imgrId926768dbe775aea94.jpg"/><Relationship Id="rId628868dbe775bc6fb" Type="http://schemas.openxmlformats.org/officeDocument/2006/relationships/image" Target="media/imgrId628868dbe775bc6fb.jpg"/><Relationship Id="rId585668dbe775c2b18" Type="http://schemas.openxmlformats.org/officeDocument/2006/relationships/image" Target="media/imgrId585668dbe775c2b18.jpg"/><Relationship Id="rId277668dbe775ca114" Type="http://schemas.openxmlformats.org/officeDocument/2006/relationships/image" Target="media/imgrId277668dbe775ca114.jpg"/><Relationship Id="rId488168dbe775d1fbb" Type="http://schemas.openxmlformats.org/officeDocument/2006/relationships/image" Target="media/imgrId488168dbe775d1fbb.jpg"/><Relationship Id="rId944868dbe775dec4e" Type="http://schemas.openxmlformats.org/officeDocument/2006/relationships/image" Target="media/imgrId944868dbe775dec4e.jpg"/><Relationship Id="rId323968dbe775ea3b9" Type="http://schemas.openxmlformats.org/officeDocument/2006/relationships/image" Target="media/imgrId323968dbe775ea3b9.jpg"/><Relationship Id="rId177868dbe775f064f" Type="http://schemas.openxmlformats.org/officeDocument/2006/relationships/image" Target="media/imgrId177868dbe775f064f.jpg"/><Relationship Id="rId752768dbe77606ff7" Type="http://schemas.openxmlformats.org/officeDocument/2006/relationships/image" Target="media/imgrId752768dbe77606ff7.png"/><Relationship Id="rId927668dbe77612117" Type="http://schemas.openxmlformats.org/officeDocument/2006/relationships/image" Target="media/imgrId927668dbe77612117.png"/><Relationship Id="rId744968dbe7761aaed" Type="http://schemas.openxmlformats.org/officeDocument/2006/relationships/image" Target="media/imgrId744968dbe7761aaed.jpg"/><Relationship Id="rId606268dbe7762736b" Type="http://schemas.openxmlformats.org/officeDocument/2006/relationships/image" Target="media/imgrId606268dbe7762736b.jpg"/><Relationship Id="rId534868dbe77633154" Type="http://schemas.openxmlformats.org/officeDocument/2006/relationships/image" Target="media/imgrId534868dbe77633154.jpg"/><Relationship Id="rId326168dbe7763920d" Type="http://schemas.openxmlformats.org/officeDocument/2006/relationships/image" Target="media/imgrId326168dbe7763920d.jpg"/><Relationship Id="rId970868dbe7764a057" Type="http://schemas.openxmlformats.org/officeDocument/2006/relationships/image" Target="media/imgrId970868dbe7764a057.jpg"/><Relationship Id="rId250168dbe776554a4" Type="http://schemas.openxmlformats.org/officeDocument/2006/relationships/image" Target="media/imgrId250168dbe776554a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327" Type="http://schemas.openxmlformats.org/officeDocument/2006/relationships/image" Target="media/imgrId876563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327" Type="http://schemas.openxmlformats.org/officeDocument/2006/relationships/image" Target="media/imgrId876563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327" Type="http://schemas.openxmlformats.org/officeDocument/2006/relationships/image" Target="media/imgrId876563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327" Type="http://schemas.openxmlformats.org/officeDocument/2006/relationships/image" Target="media/imgrId876563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327" Type="http://schemas.openxmlformats.org/officeDocument/2006/relationships/image" Target="media/imgrId876563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656327" Type="http://schemas.openxmlformats.org/officeDocument/2006/relationships/image" Target="media/imgrId876563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