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250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040884" w:name="ctxt"/>
    <w:bookmarkEnd w:id="960408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250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1268dbf0941ed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7768dbf0941f5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7068dbf0941f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0968dbf09420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0968dbf094208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6668dbf09420e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4468dbf094214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8268dbf09421b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168dbf09422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405568dbf094228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668dbf09422f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2768dbf094235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9168dbf09423c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211">
    <w:multiLevelType w:val="hybridMultilevel"/>
    <w:lvl w:ilvl="0" w:tplc="85185416">
      <w:start w:val="1"/>
      <w:numFmt w:val="decimal"/>
      <w:lvlText w:val="%1."/>
      <w:lvlJc w:val="left"/>
      <w:pPr>
        <w:ind w:left="720" w:hanging="360"/>
      </w:pPr>
    </w:lvl>
    <w:lvl w:ilvl="1" w:tplc="85185416" w:tentative="1">
      <w:start w:val="1"/>
      <w:numFmt w:val="lowerLetter"/>
      <w:lvlText w:val="%2."/>
      <w:lvlJc w:val="left"/>
      <w:pPr>
        <w:ind w:left="1440" w:hanging="360"/>
      </w:pPr>
    </w:lvl>
    <w:lvl w:ilvl="2" w:tplc="85185416" w:tentative="1">
      <w:start w:val="1"/>
      <w:numFmt w:val="lowerRoman"/>
      <w:lvlText w:val="%3."/>
      <w:lvlJc w:val="right"/>
      <w:pPr>
        <w:ind w:left="2160" w:hanging="180"/>
      </w:pPr>
    </w:lvl>
    <w:lvl w:ilvl="3" w:tplc="85185416" w:tentative="1">
      <w:start w:val="1"/>
      <w:numFmt w:val="decimal"/>
      <w:lvlText w:val="%4."/>
      <w:lvlJc w:val="left"/>
      <w:pPr>
        <w:ind w:left="2880" w:hanging="360"/>
      </w:pPr>
    </w:lvl>
    <w:lvl w:ilvl="4" w:tplc="85185416" w:tentative="1">
      <w:start w:val="1"/>
      <w:numFmt w:val="lowerLetter"/>
      <w:lvlText w:val="%5."/>
      <w:lvlJc w:val="left"/>
      <w:pPr>
        <w:ind w:left="3600" w:hanging="360"/>
      </w:pPr>
    </w:lvl>
    <w:lvl w:ilvl="5" w:tplc="85185416" w:tentative="1">
      <w:start w:val="1"/>
      <w:numFmt w:val="lowerRoman"/>
      <w:lvlText w:val="%6."/>
      <w:lvlJc w:val="right"/>
      <w:pPr>
        <w:ind w:left="4320" w:hanging="180"/>
      </w:pPr>
    </w:lvl>
    <w:lvl w:ilvl="6" w:tplc="85185416" w:tentative="1">
      <w:start w:val="1"/>
      <w:numFmt w:val="decimal"/>
      <w:lvlText w:val="%7."/>
      <w:lvlJc w:val="left"/>
      <w:pPr>
        <w:ind w:left="5040" w:hanging="360"/>
      </w:pPr>
    </w:lvl>
    <w:lvl w:ilvl="7" w:tplc="85185416" w:tentative="1">
      <w:start w:val="1"/>
      <w:numFmt w:val="lowerLetter"/>
      <w:lvlText w:val="%8."/>
      <w:lvlJc w:val="left"/>
      <w:pPr>
        <w:ind w:left="5760" w:hanging="360"/>
      </w:pPr>
    </w:lvl>
    <w:lvl w:ilvl="8" w:tplc="85185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0">
    <w:multiLevelType w:val="hybridMultilevel"/>
    <w:lvl w:ilvl="0" w:tplc="985617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210">
    <w:abstractNumId w:val="3210"/>
  </w:num>
  <w:num w:numId="3211">
    <w:abstractNumId w:val="32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5854755" Type="http://schemas.openxmlformats.org/officeDocument/2006/relationships/comments" Target="comments.xml"/><Relationship Id="rId353197806" Type="http://schemas.microsoft.com/office/2011/relationships/commentsExtended" Target="commentsExtended.xml"/><Relationship Id="rId881268dbf0941edaf" Type="http://schemas.openxmlformats.org/officeDocument/2006/relationships/hyperlink" Target="https://iservice.lombardini.it/documents/Manuals/7603/a-_intake_and_exhaust.pdf" TargetMode="External"/><Relationship Id="rId907768dbf0941f59d" Type="http://schemas.openxmlformats.org/officeDocument/2006/relationships/hyperlink" Target="https://iservice.lombardini.it/documents/Manuals/7604/b_-_connecting_rod-piston_set.pdf" TargetMode="External"/><Relationship Id="rId297068dbf0941fc5b" Type="http://schemas.openxmlformats.org/officeDocument/2006/relationships/hyperlink" Target="https://iservice.lombardini.it/documents/Manuals/7605/c_-_crankshaft-flywheel.pdf" TargetMode="External"/><Relationship Id="rId330968dbf0942026c" Type="http://schemas.openxmlformats.org/officeDocument/2006/relationships/hyperlink" Target="https://iservice.lombardini.it/documents/Manuals/7606/d_-_cranckcase-gear_cover-mounts.pdf" TargetMode="External"/><Relationship Id="rId250968dbf094208a3" Type="http://schemas.openxmlformats.org/officeDocument/2006/relationships/hyperlink" Target="https://iservice.lombardini.it/documents/Manuals/7607/e_-_timing-speed_governor.pdf" TargetMode="External"/><Relationship Id="rId516668dbf09420e8f" Type="http://schemas.openxmlformats.org/officeDocument/2006/relationships/hyperlink" Target="https://iservice.lombardini.it/documents/Manuals/7608/f_-_cylinder_head_ignition.pdf" TargetMode="External"/><Relationship Id="rId444468dbf094214b9" Type="http://schemas.openxmlformats.org/officeDocument/2006/relationships/hyperlink" Target="https://iservice.lombardini.it/documents/Manuals/7609/g_-_fuel_system.pdf" TargetMode="External"/><Relationship Id="rId378268dbf09421b15" Type="http://schemas.openxmlformats.org/officeDocument/2006/relationships/hyperlink" Target="https://iservice.lombardini.it/documents/Manuals/7610/h_-_carburetor.pdf" TargetMode="External"/><Relationship Id="rId864168dbf0942213b" Type="http://schemas.openxmlformats.org/officeDocument/2006/relationships/hyperlink" Target="https://iservice.lombardini.it/documents/Manuals/7611/i_-_cooling_panels.pdf" TargetMode="External"/><Relationship Id="rId405568dbf09422893" Type="http://schemas.openxmlformats.org/officeDocument/2006/relationships/hyperlink" Target="https://iservice.lombardini.it/documents/Manuals/7612/l_-_controls.pdf" TargetMode="External"/><Relationship Id="rId156668dbf09422f63" Type="http://schemas.openxmlformats.org/officeDocument/2006/relationships/hyperlink" Target="https://iservice.lombardini.it/documents/Manuals/7613/m_-_starting.pdf" TargetMode="External"/><Relationship Id="rId682768dbf09423561" Type="http://schemas.openxmlformats.org/officeDocument/2006/relationships/hyperlink" Target="https://iservice.lombardini.it/documents/Manuals/7614/n_-_suondproofing.pdf" TargetMode="External"/><Relationship Id="rId469168dbf09423c09" Type="http://schemas.openxmlformats.org/officeDocument/2006/relationships/hyperlink" Target="https://iservice.lombardini.it/documents/Manuals/761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