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7129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5301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351020" w:name="ctxt"/>
    <w:bookmarkEnd w:id="32351020"/>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05"/>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7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7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for OEM</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When installing the KDI engines, always bear in mind that any variation to the functional systems may result in serious failures to the engine.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In case the approval to a modification is not granted, </w:t>
            </w:r>
            <w:r>
              <w:rPr>
                <w:b/>
                <w:bCs/>
                <w:color w:val="00274C"/>
                <w:position w:val="-2"/>
                <w:sz w:val="20"/>
                <w:szCs w:val="20"/>
                <w:u w:val="none"/>
              </w:rPr>
              <w:t xml:space="preserve">KOHLER</w:t>
            </w:r>
            <w:r>
              <w:rPr>
                <w:color w:val="00274C"/>
                <w:position w:val="-2"/>
                <w:sz w:val="20"/>
                <w:szCs w:val="20"/>
                <w:u w:val="none"/>
              </w:rPr>
              <w:t xml:space="preserve"> shall not be deemed responsible for any consequential failures or damages to the engine.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7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7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Note for end user</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Fuel and oil are inflammable. The tank must only be filled when the engine is off. Before starting, dry any spilt fuel.</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67695" name="name651468dcc2ae153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7568dcc2ae153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968261" name="name808268dcc2ae1fc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068dcc2ae1fc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r>
              <w:rPr>
                <w:color w:val="00274C"/>
                <w:position w:val="-2"/>
                <w:sz w:val="20"/>
                <w:szCs w:val="20"/>
                <w:u w:val="none"/>
              </w:rPr>
              <w:t xml:space="preserve"> .</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angle between each lifting chain and the eyebolts shall not exceed 15° inwards.</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The correct tightening of the lifting screws is 25Nm.</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85679822" name="name152468dcc2ae3847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9468dcc2ae3846d"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905"/>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1191914" name="name631768dcc2ae4627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4768dcc2ae4626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414940" name="name582168dcc2ae5198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06068dcc2ae5198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8937401" name="name243768dcc2ae5f03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09568dcc2ae5f02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9984247" name="name302868dcc2ae6b64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65768dcc2ae6b64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8609517" name="name590768dcc2ae78e4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1068dcc2ae78e4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7282558" name="name317168dcc2ae88de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6968dcc2ae88de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9667303" name="name795968dcc2ae920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0368dcc2ae9206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6702120" name="name740668dcc2ae9ee5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6968dcc2ae9ee5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1520792" name="name686768dcc2aeaaa8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38468dcc2aeaaa7d"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5982081" name="name491668dcc2aeb306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09768dcc2aeb306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7083961" name="name245968dcc2aebe36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66768dcc2aebe36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766620" name="name441068dcc2aec64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968dcc2aec64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335301" name="name775268dcc2aed17c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8968dcc2aed17c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021094" name="name179868dcc2aed93f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85968dcc2aed93f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0637028" name="name891468dcc2aee45d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6468dcc2aee45d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774491" name="name885768dcc2aeeea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968dcc2aeeea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935038" name="name931968dcc2af0380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9368dcc2af0380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897426" name="name480368dcc2af0a1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068dcc2af0a1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741322" name="name874668dcc2af1265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25368dcc2af126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456390" name="name985268dcc2af1c1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668dcc2af1c1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798572" name="name267868dcc2af2485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60168dcc2af2485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249930" name="name595268dcc2af2e7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168dcc2af2e7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23331" name="name159368dcc2af390e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1968dcc2af390e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564493" name="name886468dcc2af3f6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968dcc2af3f6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866491" name="name479668dcc2af4cb2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18868dcc2af4cb1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688725" name="name644868dcc2af55b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068dcc2af55b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1323503" name="name396968dcc2af5f6d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09868dcc2af5f6d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437625" name="name991168dcc2af66d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368dcc2af66d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069258" name="name113868dcc2af77e8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7768dcc2af77e8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397488" name="name790068dcc2af807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268dcc2af807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27699669" name="name739068dcc2afa6f2b"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81868dcc2afa6f27" cstate="print"/>
                          <a:stretch>
                            <a:fillRect/>
                          </a:stretch>
                        </pic:blipFill>
                        <pic:spPr>
                          <a:xfrm>
                            <a:off x="0" y="0"/>
                            <a:ext cx="5040000" cy="60912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06">
    <w:multiLevelType w:val="hybridMultilevel"/>
    <w:lvl w:ilvl="0" w:tplc="78421005">
      <w:start w:val="1"/>
      <w:numFmt w:val="decimal"/>
      <w:lvlText w:val="%1."/>
      <w:lvlJc w:val="left"/>
      <w:pPr>
        <w:ind w:left="720" w:hanging="360"/>
      </w:pPr>
    </w:lvl>
    <w:lvl w:ilvl="1" w:tplc="78421005" w:tentative="1">
      <w:start w:val="1"/>
      <w:numFmt w:val="lowerLetter"/>
      <w:lvlText w:val="%2."/>
      <w:lvlJc w:val="left"/>
      <w:pPr>
        <w:ind w:left="1440" w:hanging="360"/>
      </w:pPr>
    </w:lvl>
    <w:lvl w:ilvl="2" w:tplc="78421005" w:tentative="1">
      <w:start w:val="1"/>
      <w:numFmt w:val="lowerRoman"/>
      <w:lvlText w:val="%3."/>
      <w:lvlJc w:val="right"/>
      <w:pPr>
        <w:ind w:left="2160" w:hanging="180"/>
      </w:pPr>
    </w:lvl>
    <w:lvl w:ilvl="3" w:tplc="78421005" w:tentative="1">
      <w:start w:val="1"/>
      <w:numFmt w:val="decimal"/>
      <w:lvlText w:val="%4."/>
      <w:lvlJc w:val="left"/>
      <w:pPr>
        <w:ind w:left="2880" w:hanging="360"/>
      </w:pPr>
    </w:lvl>
    <w:lvl w:ilvl="4" w:tplc="78421005" w:tentative="1">
      <w:start w:val="1"/>
      <w:numFmt w:val="lowerLetter"/>
      <w:lvlText w:val="%5."/>
      <w:lvlJc w:val="left"/>
      <w:pPr>
        <w:ind w:left="3600" w:hanging="360"/>
      </w:pPr>
    </w:lvl>
    <w:lvl w:ilvl="5" w:tplc="78421005" w:tentative="1">
      <w:start w:val="1"/>
      <w:numFmt w:val="lowerRoman"/>
      <w:lvlText w:val="%6."/>
      <w:lvlJc w:val="right"/>
      <w:pPr>
        <w:ind w:left="4320" w:hanging="180"/>
      </w:pPr>
    </w:lvl>
    <w:lvl w:ilvl="6" w:tplc="78421005" w:tentative="1">
      <w:start w:val="1"/>
      <w:numFmt w:val="decimal"/>
      <w:lvlText w:val="%7."/>
      <w:lvlJc w:val="left"/>
      <w:pPr>
        <w:ind w:left="5040" w:hanging="360"/>
      </w:pPr>
    </w:lvl>
    <w:lvl w:ilvl="7" w:tplc="78421005" w:tentative="1">
      <w:start w:val="1"/>
      <w:numFmt w:val="lowerLetter"/>
      <w:lvlText w:val="%8."/>
      <w:lvlJc w:val="left"/>
      <w:pPr>
        <w:ind w:left="5760" w:hanging="360"/>
      </w:pPr>
    </w:lvl>
    <w:lvl w:ilvl="8" w:tplc="78421005" w:tentative="1">
      <w:start w:val="1"/>
      <w:numFmt w:val="lowerRoman"/>
      <w:lvlText w:val="%9."/>
      <w:lvlJc w:val="right"/>
      <w:pPr>
        <w:ind w:left="6480" w:hanging="180"/>
      </w:pPr>
    </w:lvl>
  </w:abstractNum>
  <w:abstractNum w:abstractNumId="27905">
    <w:multiLevelType w:val="hybridMultilevel"/>
    <w:lvl w:ilvl="0" w:tplc="789042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05">
    <w:abstractNumId w:val="27905"/>
  </w:num>
  <w:num w:numId="27906">
    <w:abstractNumId w:val="279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7012947" Type="http://schemas.openxmlformats.org/officeDocument/2006/relationships/comments" Target="comments.xml"/><Relationship Id="rId547458892" Type="http://schemas.microsoft.com/office/2011/relationships/commentsExtended" Target="commentsExtended.xml"/><Relationship Id="rId57530171" Type="http://schemas.openxmlformats.org/officeDocument/2006/relationships/image" Target="media/imgrId57530171.jpg"/><Relationship Id="rId197568dcc2ae15354" Type="http://schemas.openxmlformats.org/officeDocument/2006/relationships/image" Target="media/imgrId197568dcc2ae15354.png"/><Relationship Id="rId494068dcc2ae1fc7c" Type="http://schemas.openxmlformats.org/officeDocument/2006/relationships/image" Target="media/imgrId494068dcc2ae1fc7c.png"/><Relationship Id="rId149468dcc2ae3846d" Type="http://schemas.openxmlformats.org/officeDocument/2006/relationships/image" Target="media/imgrId149468dcc2ae3846d.jpg"/><Relationship Id="rId444768dcc2ae4626c" Type="http://schemas.openxmlformats.org/officeDocument/2006/relationships/image" Target="media/imgrId444768dcc2ae4626c.jpg"/><Relationship Id="rId106068dcc2ae51980" Type="http://schemas.openxmlformats.org/officeDocument/2006/relationships/image" Target="media/imgrId106068dcc2ae51980.jpg"/><Relationship Id="rId509568dcc2ae5f02c" Type="http://schemas.openxmlformats.org/officeDocument/2006/relationships/image" Target="media/imgrId509568dcc2ae5f02c.jpg"/><Relationship Id="rId565768dcc2ae6b641" Type="http://schemas.openxmlformats.org/officeDocument/2006/relationships/image" Target="media/imgrId565768dcc2ae6b641.jpg"/><Relationship Id="rId401068dcc2ae78e4a" Type="http://schemas.openxmlformats.org/officeDocument/2006/relationships/image" Target="media/imgrId401068dcc2ae78e4a.jpg"/><Relationship Id="rId666968dcc2ae88de8" Type="http://schemas.openxmlformats.org/officeDocument/2006/relationships/image" Target="media/imgrId666968dcc2ae88de8.png"/><Relationship Id="rId950368dcc2ae9206b" Type="http://schemas.openxmlformats.org/officeDocument/2006/relationships/image" Target="media/imgrId950368dcc2ae9206b.png"/><Relationship Id="rId736968dcc2ae9ee54" Type="http://schemas.openxmlformats.org/officeDocument/2006/relationships/image" Target="media/imgrId736968dcc2ae9ee54.png"/><Relationship Id="rId638468dcc2aeaaa7d" Type="http://schemas.openxmlformats.org/officeDocument/2006/relationships/image" Target="media/imgrId638468dcc2aeaaa7d.jpg"/><Relationship Id="rId409768dcc2aeb3065" Type="http://schemas.openxmlformats.org/officeDocument/2006/relationships/image" Target="media/imgrId409768dcc2aeb3065.jpg"/><Relationship Id="rId166768dcc2aebe364" Type="http://schemas.openxmlformats.org/officeDocument/2006/relationships/image" Target="media/imgrId166768dcc2aebe364.jpg"/><Relationship Id="rId466968dcc2aec64c5" Type="http://schemas.openxmlformats.org/officeDocument/2006/relationships/image" Target="media/imgrId466968dcc2aec64c5.jpg"/><Relationship Id="rId798968dcc2aed17c8" Type="http://schemas.openxmlformats.org/officeDocument/2006/relationships/image" Target="media/imgrId798968dcc2aed17c8.jpg"/><Relationship Id="rId385968dcc2aed93f0" Type="http://schemas.openxmlformats.org/officeDocument/2006/relationships/image" Target="media/imgrId385968dcc2aed93f0.jpg"/><Relationship Id="rId726468dcc2aee45d6" Type="http://schemas.openxmlformats.org/officeDocument/2006/relationships/image" Target="media/imgrId726468dcc2aee45d6.jpg"/><Relationship Id="rId414968dcc2aeeea56" Type="http://schemas.openxmlformats.org/officeDocument/2006/relationships/image" Target="media/imgrId414968dcc2aeeea56.jpg"/><Relationship Id="rId459368dcc2af0380b" Type="http://schemas.openxmlformats.org/officeDocument/2006/relationships/image" Target="media/imgrId459368dcc2af0380b.jpg"/><Relationship Id="rId331068dcc2af0a102" Type="http://schemas.openxmlformats.org/officeDocument/2006/relationships/image" Target="media/imgrId331068dcc2af0a102.jpg"/><Relationship Id="rId325368dcc2af1264f" Type="http://schemas.openxmlformats.org/officeDocument/2006/relationships/image" Target="media/imgrId325368dcc2af1264f.jpg"/><Relationship Id="rId854668dcc2af1c14d" Type="http://schemas.openxmlformats.org/officeDocument/2006/relationships/image" Target="media/imgrId854668dcc2af1c14d.jpg"/><Relationship Id="rId560168dcc2af2485a" Type="http://schemas.openxmlformats.org/officeDocument/2006/relationships/image" Target="media/imgrId560168dcc2af2485a.jpg"/><Relationship Id="rId788168dcc2af2e72d" Type="http://schemas.openxmlformats.org/officeDocument/2006/relationships/image" Target="media/imgrId788168dcc2af2e72d.jpg"/><Relationship Id="rId581968dcc2af390eb" Type="http://schemas.openxmlformats.org/officeDocument/2006/relationships/image" Target="media/imgrId581968dcc2af390eb.jpg"/><Relationship Id="rId311968dcc2af3f60f" Type="http://schemas.openxmlformats.org/officeDocument/2006/relationships/image" Target="media/imgrId311968dcc2af3f60f.jpg"/><Relationship Id="rId618868dcc2af4cb1d" Type="http://schemas.openxmlformats.org/officeDocument/2006/relationships/image" Target="media/imgrId618868dcc2af4cb1d.jpg"/><Relationship Id="rId659068dcc2af55b84" Type="http://schemas.openxmlformats.org/officeDocument/2006/relationships/image" Target="media/imgrId659068dcc2af55b84.jpg"/><Relationship Id="rId709868dcc2af5f6d5" Type="http://schemas.openxmlformats.org/officeDocument/2006/relationships/image" Target="media/imgrId709868dcc2af5f6d5.jpg"/><Relationship Id="rId687368dcc2af66d22" Type="http://schemas.openxmlformats.org/officeDocument/2006/relationships/image" Target="media/imgrId687368dcc2af66d22.jpg"/><Relationship Id="rId747768dcc2af77e89" Type="http://schemas.openxmlformats.org/officeDocument/2006/relationships/image" Target="media/imgrId747768dcc2af77e89.jpg"/><Relationship Id="rId284268dcc2af80717" Type="http://schemas.openxmlformats.org/officeDocument/2006/relationships/image" Target="media/imgrId284268dcc2af80717.jpg"/><Relationship Id="rId381868dcc2afa6f27" Type="http://schemas.openxmlformats.org/officeDocument/2006/relationships/image" Target="media/imgrId381868dcc2afa6f2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530171" Type="http://schemas.openxmlformats.org/officeDocument/2006/relationships/image" Target="media/imgrId57530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