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82482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584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927044" w:name="ctxt"/>
    <w:bookmarkEnd w:id="169270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69868dd0e00721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38968dd0e00723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5768dd0e00725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68268dd0e00728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78668dd0e0072c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9468dd0e00731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08468dd0e00732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2668dd0e00734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22768dd0e00736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8568dd0e00737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21568dd0e0073b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6868dd0e0073e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03668dd0e00741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99268dd0e00745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66568dd0e00747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01768dd0e00749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49168dd0e0074a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33168dd0e0074e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72668dd0e00751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18768dd0e00755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01068dd0e0075a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35168dd0e0075d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28668dd0e00768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61268dd0e0076a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02768dd0e0076c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64868dd0e0076f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632814" name="name537168dd0e008014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38068dd0e0080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653712" name="name730568dd0e00890d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1668dd0e00890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26468dd0e00899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38310" name="name146668dd0e0090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8dd0e0090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4368dd0e0090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85517" name="name698768dd0e00978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968dd0e0097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87249" name="name494468dd0e00a144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90768dd0e00a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59876" name="name236568dd0e00b089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20768dd0e00b0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06" name="name980968dd0e00b7be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10368dd0e00b7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146551" name="name112768dd0e00c397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20868dd0e00c3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4979" name="name886868dd0e00cee2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11668dd0e00ce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14632" name="name379368dd0e00d5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8dd0e00d5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1768dd0e00d5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43805" name="name574868dd0e00ddb6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40368dd0e00dd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92674" name="name829868dd0e00e5e6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88568dd0e00e5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829050" name="name117368dd0e00f13a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5168dd0e00f1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3083" name="name430368dd0e0102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968dd0e0102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5368dd0e0105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9763344" name="name728068dd0e01152f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8568dd0e0115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48068dd0e0117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8798818" name="name399668dd0e01252e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93268dd0e0125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4268dd0e0125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43169" name="name551168dd0e013654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29368dd0e0136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3468dd0e0136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024794" name="name115368dd0e013dc8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7168dd0e013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4482" name="name803268dd0e0144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8dd0e0144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94168dd0e0144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50068dd0e0145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010388" name="name196268dd0e014d08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4068dd0e014d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1013291" name="name275068dd0e01546d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20568dd0e0154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9741" name="name624768dd0e015a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268dd0e015a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76368dd0e015b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72926" name="name428868dd0e0161f6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77168dd0e0161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02741" name="name766968dd0e0167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868dd0e0167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91671" name="name753268dd0e016fc3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35068dd0e016f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31755" name="name990268dd0e01761d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00368dd0e0176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66302" name="name770568dd0e017f4d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97268dd0e017f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71788" name="name567768dd0e0189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168dd0e0189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7789343" name="name177868dd0e019198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36268dd0e0191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46925" name="name431368dd0e0197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668dd0e0197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86068dd0e0198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0509" name="name764368dd0e01a0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568dd0e01a0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72729" name="name594868dd0e01afb1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63568dd0e01af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04292" name="name260068dd0e01b87a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17268dd0e01b8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79916" name="name675268dd0e01befc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50068dd0e01be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6368dd0e01bf7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56106" name="name339968dd0e01c5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568dd0e01c5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142" name="name440168dd0e01cf74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3368dd0e01cf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55322" name="name780868dd0e01d6d1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6168dd0e01d6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9064" name="name656468dd0e01dc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8dd0e01dc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94386" name="name639368dd0e01e444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1168dd0e01e4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29679" name="name267168dd0e01ee0f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57968dd0e01ee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6585" name="name726768dd0e01f3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268dd0e01f3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089031" name="name782868dd0e020b52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28668dd0e020b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860489" name="name444668dd0e021637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4868dd0e0216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98228" name="name434368dd0e021a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668dd0e021a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092131" name="name546868dd0e0224bc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68068dd0e0224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79460" name="name549268dd0e022a6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0968dd0e022a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4799" name="name397468dd0e02341e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8168dd0e0234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8819" name="name603368dd0e0238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868dd0e0238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244792" name="name394568dd0e024484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5568dd0e0244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4027" name="name541568dd0e024bc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2068dd0e024b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01968dd0e024c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44168dd0e024d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09268dd0e024d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19868dd0e024d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71209" name="name482768dd0e025762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14368dd0e0257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1958" name="name411868dd0e025f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8dd0e025f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6034" name="name456668dd0e0266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368dd0e0266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28215" name="name576668dd0e026ff3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67168dd0e026f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895425" name="name621268dd0e027ce0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80868dd0e027c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817509" name="name515568dd0e02870f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6068dd0e0287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6723" name="name393968dd0e028e9b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3468dd0e028e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734" name="name184768dd0e0294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868dd0e0294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33368dd0e0298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207" name="name215168dd0e029f12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71068dd0e029f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23474" name="name239468dd0e02b378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05368dd0e02b3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94417" name="name522468dd0e02bce5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32168dd0e02bc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684" name="name811668dd0e02c6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668dd0e02c6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8668dd0e02c6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91668dd0e02c7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2449" name="name724468dd0e02cfae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58968dd0e02cf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006284" name="name300468dd0e02d5a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3368dd0e02d5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348317" name="name183668dd0e02ded8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5768dd0e02de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35668dd0e02e0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781" name="name685368dd0e02ea0e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47168dd0e02ea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1593" name="name609368dd0e02f19f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24568dd0e02f1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75868dd0e02f2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1368dd0e02f3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2468dd0e02f3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24768dd0e0300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99968dd0e0300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94868dd0e0301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2219" name="name250268dd0e0308fd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0768dd0e030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79254" name="name470168dd0e0310cb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65068dd0e0310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160947" name="name504668dd0e0318b0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55968dd0e0318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3268dd0e0319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430901" name="name137668dd0e032a68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2568dd0e032a6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482784" name="name541768dd0e0331fc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29168dd0e0331fc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971454" name="name333968dd0e033976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77668dd0e033974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9148" name="name559068dd0e0340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8dd0e0340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564436" name="name472268dd0e034978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49168dd0e0349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25646" name="name191568dd0e03517d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71668dd0e0351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974802" name="name194668dd0e03594c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12468dd0e0359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4987" name="name128668dd0e035e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968dd0e035e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936301" name="name896168dd0e03688f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5068dd0e0368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46457" name="name278568dd0e036e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968dd0e036e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9712134" name="name682168dd0e0379da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0268dd0e0379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2327084" name="name809468dd0e038581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30468dd0e0385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0894" name="name533868dd0e038c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568dd0e038c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80951" name="name884368dd0e039421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95868dd0e0394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481151" name="name527968dd0e039e15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97868dd0e039e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23066" name="name639968dd0e03a3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468dd0e03a3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933254" name="name462868dd0e03b083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7368dd0e03b0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78549" name="name888368dd0e03b860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67868dd0e03b8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458" name="name551668dd0e03be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168dd0e03be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429569" name="name789068dd0e03c821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7768dd0e03c8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93551" name="name689068dd0e03cf69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1568dd0e03cf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8925564" name="name979568dd0e03d6aa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04968dd0e03d6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51858" name="name757268dd0e03e68a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00368dd0e03e6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04550" name="name516068dd0e03ec2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8dd0e03ec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4768dd0e03ec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3468dd0e03ec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58368dd0e03ed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97268dd0e03ee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400852" name="name306168dd0e04018f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21868dd0e0401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97103" name="name211768dd0e040ad3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00768dd0e040a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58789" name="name326868dd0e04169d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61768dd0e0416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2970" name="name957368dd0e041e4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368dd0e041e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90068dd0e041e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7368dd0e0420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23837" name="name390768dd0e04277c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63368dd0e0427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0467" name="name856268dd0e042f5f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42768dd0e042f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16038" name="name249068dd0e043696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25868dd0e0436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69458" name="name688468dd0e043e0a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99268dd0e043e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8443" name="name990468dd0e0444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768dd0e0444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46368dd0e0445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44968dd0e0445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3203" name="name856268dd0e044d3c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35668dd0e044d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72412" name="name125768dd0e0453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8dd0e0453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6861" name="name920668dd0e0459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468dd0e0459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68960" name="name346568dd0e0462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868dd0e0462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1833" name="name492568dd0e046a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768dd0e046a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144955" name="name953668dd0e0472af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95668dd0e0472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92646" name="name193068dd0e047b97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7968dd0e047b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306971" name="name576168dd0e048312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0268dd0e0483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2020" name="name237468dd0e048ace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27568dd0e048a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37210" name="name606768dd0e04964f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51268dd0e0496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0313" name="name239368dd0e049b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968dd0e049b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32168dd0e049c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992038" name="name820868dd0e04a5f2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6068dd0e04a5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0926" name="name852668dd0e04af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568dd0e04af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43068dd0e04b0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2468dd0e04b1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5068dd0e04b2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567120" name="name872268dd0e04bb46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61268dd0e04bb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00683" name="name218268dd0e04c3ff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50968dd0e04c3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9783" name="name398968dd0e04c9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268dd0e04c9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15568dd0e04cb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0483" name="name893668dd0e04d3cb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51768dd0e04d3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8088" name="name655068dd0e04db98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3068dd0e04db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83217" name="name711668dd0e04e1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8dd0e04e1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76289" name="name305868dd0e04ed75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4468dd0e04ed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15688" name="name672868dd0e04f3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768dd0e04f3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79211" name="name290468dd0e050b56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4568dd0e050b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87495" name="name785168dd0e0517d1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68768dd0e0517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35206" name="name530068dd0e051d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968dd0e051d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3216" name="name435268dd0e0525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968dd0e0525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108395" name="name192068dd0e053242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36868dd0e0532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0468dd0e0532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296" name="name768468dd0e0538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968dd0e0538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58968" name="name784768dd0e0544e6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49668dd0e0544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80068dd0e0545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41768dd0e0547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03554" name="name172568dd0e05532e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49568dd0e0553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077721" name="name799068dd0e055f53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09468dd0e055f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17823" name="name956268dd0e0566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8dd0e0566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64768dd0e0567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4703" name="name402368dd0e057691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05568dd0e0576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1803" name="name679568dd0e05819d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77568dd0e0581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835910" name="name846368dd0e058d36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83868dd0e058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73303" name="name958468dd0e0594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568dd0e0594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9468dd0e0596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31317" name="name666968dd0e05a008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77968dd0e05a0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2489" name="name281568dd0e05a7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368dd0e05a7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00256" name="name800968dd0e05b0fd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4268dd0e05b0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42968dd0e05b1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66268dd0e05b3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90322" name="name803068dd0e05bcc2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2268dd0e05bc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8372" name="name654668dd0e05c2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168dd0e05c2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813370" name="name313168dd0e05ce1a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61168dd0e05ce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9283" name="name802568dd0e05d5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668dd0e05d5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211971" name="name887768dd0e05e112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80468dd0e05e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4667809" name="name174968dd0e05ec7f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3868dd0e05ec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3968dd0e05ed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88030" name="name741268dd0e060453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02268dd0e0604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3970" name="name513468dd0e060b4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068dd0e060b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89768dd0e060b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4788" name="name900568dd0e0612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8dd0e0612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93587" name="name667268dd0e0618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8dd0e0618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90132" name="name160168dd0e06220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768dd0e0622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70268dd0e0622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21433" name="name290968dd0e062df1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32768dd0e062d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06455" name="name408468dd0e06392b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41968dd0e0639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68096" name="name827468dd0e0644db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55768dd0e0644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507" name="name747868dd0e065097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23668dd0e0650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4168dd0e0652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50448" name="name102168dd0e065942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03568dd0e0659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97342" name="name138368dd0e06608f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8668dd0e0660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7753" name="name324868dd0e06685a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36168dd0e0668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0768dd0e066a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62111" name="name510868dd0e067422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17068dd0e0674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4468" name="name223868dd0e067f99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88968dd0e067f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8568dd0e0681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6868dd0e0682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38672" name="name937168dd0e068afd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76968dd0e068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5150" name="name332968dd0e069272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72968dd0e0692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16836" name="name821368dd0e069a30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90268dd0e069a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1844" name="name795068dd0e06a28c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60868dd0e06a2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34948" name="name803168dd0e06ab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368dd0e06ab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041542" name="name395368dd0e06b49e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9568dd0e06b4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87757" name="name184868dd0e06bc73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14968dd0e06bc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90644" name="name908968dd0e06c47d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31668dd0e06c4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33365" name="name902968dd0e06c9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668dd0e06c9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44768dd0e06ca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41062" name="name304168dd0e06d365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47268dd0e06d3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9268dd0e06d4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234487" name="name971668dd0e06df4a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94668dd0e06df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68351" name="name794868dd0e06e6e2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41768dd0e06e6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3154" name="name637468dd0e06f21c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49468dd0e06f2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596479" name="name723168dd0e070979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10968dd0e0709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9347" name="name238168dd0e071510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29768dd0e0715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296" name="name882168dd0e071b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668dd0e071b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60926" name="name166268dd0e07242a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21768dd0e0724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6751" name="name201668dd0e072f79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91168dd0e072f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575601" name="name673668dd0e073733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16068dd0e0737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9468dd0e0738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72707" name="name196968dd0e07429f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99568dd0e0742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2268dd0e0743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83493" name="name258268dd0e074dea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1668dd0e074d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0068dd0e074e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95368dd0e074f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65831" name="name377868dd0e075989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77368dd0e0759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156">
    <w:multiLevelType w:val="hybridMultilevel"/>
    <w:lvl w:ilvl="0" w:tplc="39400001">
      <w:start w:val="1"/>
      <w:numFmt w:val="decimal"/>
      <w:lvlText w:val="%1."/>
      <w:lvlJc w:val="left"/>
      <w:pPr>
        <w:ind w:left="720" w:hanging="360"/>
      </w:pPr>
    </w:lvl>
    <w:lvl w:ilvl="1" w:tplc="39400001" w:tentative="1">
      <w:start w:val="1"/>
      <w:numFmt w:val="lowerLetter"/>
      <w:lvlText w:val="%2."/>
      <w:lvlJc w:val="left"/>
      <w:pPr>
        <w:ind w:left="1440" w:hanging="360"/>
      </w:pPr>
    </w:lvl>
    <w:lvl w:ilvl="2" w:tplc="39400001" w:tentative="1">
      <w:start w:val="1"/>
      <w:numFmt w:val="lowerRoman"/>
      <w:lvlText w:val="%3."/>
      <w:lvlJc w:val="right"/>
      <w:pPr>
        <w:ind w:left="2160" w:hanging="180"/>
      </w:pPr>
    </w:lvl>
    <w:lvl w:ilvl="3" w:tplc="39400001" w:tentative="1">
      <w:start w:val="1"/>
      <w:numFmt w:val="decimal"/>
      <w:lvlText w:val="%4."/>
      <w:lvlJc w:val="left"/>
      <w:pPr>
        <w:ind w:left="2880" w:hanging="360"/>
      </w:pPr>
    </w:lvl>
    <w:lvl w:ilvl="4" w:tplc="39400001" w:tentative="1">
      <w:start w:val="1"/>
      <w:numFmt w:val="lowerLetter"/>
      <w:lvlText w:val="%5."/>
      <w:lvlJc w:val="left"/>
      <w:pPr>
        <w:ind w:left="3600" w:hanging="360"/>
      </w:pPr>
    </w:lvl>
    <w:lvl w:ilvl="5" w:tplc="39400001" w:tentative="1">
      <w:start w:val="1"/>
      <w:numFmt w:val="lowerRoman"/>
      <w:lvlText w:val="%6."/>
      <w:lvlJc w:val="right"/>
      <w:pPr>
        <w:ind w:left="4320" w:hanging="180"/>
      </w:pPr>
    </w:lvl>
    <w:lvl w:ilvl="6" w:tplc="39400001" w:tentative="1">
      <w:start w:val="1"/>
      <w:numFmt w:val="decimal"/>
      <w:lvlText w:val="%7."/>
      <w:lvlJc w:val="left"/>
      <w:pPr>
        <w:ind w:left="5040" w:hanging="360"/>
      </w:pPr>
    </w:lvl>
    <w:lvl w:ilvl="7" w:tplc="39400001" w:tentative="1">
      <w:start w:val="1"/>
      <w:numFmt w:val="lowerLetter"/>
      <w:lvlText w:val="%8."/>
      <w:lvlJc w:val="left"/>
      <w:pPr>
        <w:ind w:left="5760" w:hanging="360"/>
      </w:pPr>
    </w:lvl>
    <w:lvl w:ilvl="8" w:tplc="39400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5">
    <w:multiLevelType w:val="hybridMultilevel"/>
    <w:lvl w:ilvl="0" w:tplc="68710115">
      <w:start w:val="1"/>
      <w:numFmt w:val="decimal"/>
      <w:lvlText w:val="%1."/>
      <w:lvlJc w:val="left"/>
      <w:pPr>
        <w:ind w:left="720" w:hanging="360"/>
      </w:pPr>
    </w:lvl>
    <w:lvl w:ilvl="1" w:tplc="68710115" w:tentative="1">
      <w:start w:val="1"/>
      <w:numFmt w:val="lowerLetter"/>
      <w:lvlText w:val="%2."/>
      <w:lvlJc w:val="left"/>
      <w:pPr>
        <w:ind w:left="1440" w:hanging="360"/>
      </w:pPr>
    </w:lvl>
    <w:lvl w:ilvl="2" w:tplc="68710115" w:tentative="1">
      <w:start w:val="1"/>
      <w:numFmt w:val="lowerRoman"/>
      <w:lvlText w:val="%3."/>
      <w:lvlJc w:val="right"/>
      <w:pPr>
        <w:ind w:left="2160" w:hanging="180"/>
      </w:pPr>
    </w:lvl>
    <w:lvl w:ilvl="3" w:tplc="68710115" w:tentative="1">
      <w:start w:val="1"/>
      <w:numFmt w:val="decimal"/>
      <w:lvlText w:val="%4."/>
      <w:lvlJc w:val="left"/>
      <w:pPr>
        <w:ind w:left="2880" w:hanging="360"/>
      </w:pPr>
    </w:lvl>
    <w:lvl w:ilvl="4" w:tplc="68710115" w:tentative="1">
      <w:start w:val="1"/>
      <w:numFmt w:val="lowerLetter"/>
      <w:lvlText w:val="%5."/>
      <w:lvlJc w:val="left"/>
      <w:pPr>
        <w:ind w:left="3600" w:hanging="360"/>
      </w:pPr>
    </w:lvl>
    <w:lvl w:ilvl="5" w:tplc="68710115" w:tentative="1">
      <w:start w:val="1"/>
      <w:numFmt w:val="lowerRoman"/>
      <w:lvlText w:val="%6."/>
      <w:lvlJc w:val="right"/>
      <w:pPr>
        <w:ind w:left="4320" w:hanging="180"/>
      </w:pPr>
    </w:lvl>
    <w:lvl w:ilvl="6" w:tplc="68710115" w:tentative="1">
      <w:start w:val="1"/>
      <w:numFmt w:val="decimal"/>
      <w:lvlText w:val="%7."/>
      <w:lvlJc w:val="left"/>
      <w:pPr>
        <w:ind w:left="5040" w:hanging="360"/>
      </w:pPr>
    </w:lvl>
    <w:lvl w:ilvl="7" w:tplc="68710115" w:tentative="1">
      <w:start w:val="1"/>
      <w:numFmt w:val="lowerLetter"/>
      <w:lvlText w:val="%8."/>
      <w:lvlJc w:val="left"/>
      <w:pPr>
        <w:ind w:left="5760" w:hanging="360"/>
      </w:pPr>
    </w:lvl>
    <w:lvl w:ilvl="8" w:tplc="6871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4">
    <w:multiLevelType w:val="hybridMultilevel"/>
    <w:lvl w:ilvl="0" w:tplc="27554946">
      <w:start w:val="1"/>
      <w:numFmt w:val="decimal"/>
      <w:lvlText w:val="%1."/>
      <w:lvlJc w:val="left"/>
      <w:pPr>
        <w:ind w:left="720" w:hanging="360"/>
      </w:pPr>
    </w:lvl>
    <w:lvl w:ilvl="1" w:tplc="27554946" w:tentative="1">
      <w:start w:val="1"/>
      <w:numFmt w:val="lowerLetter"/>
      <w:lvlText w:val="%2."/>
      <w:lvlJc w:val="left"/>
      <w:pPr>
        <w:ind w:left="1440" w:hanging="360"/>
      </w:pPr>
    </w:lvl>
    <w:lvl w:ilvl="2" w:tplc="27554946" w:tentative="1">
      <w:start w:val="1"/>
      <w:numFmt w:val="lowerRoman"/>
      <w:lvlText w:val="%3."/>
      <w:lvlJc w:val="right"/>
      <w:pPr>
        <w:ind w:left="2160" w:hanging="180"/>
      </w:pPr>
    </w:lvl>
    <w:lvl w:ilvl="3" w:tplc="27554946" w:tentative="1">
      <w:start w:val="1"/>
      <w:numFmt w:val="decimal"/>
      <w:lvlText w:val="%4."/>
      <w:lvlJc w:val="left"/>
      <w:pPr>
        <w:ind w:left="2880" w:hanging="360"/>
      </w:pPr>
    </w:lvl>
    <w:lvl w:ilvl="4" w:tplc="27554946" w:tentative="1">
      <w:start w:val="1"/>
      <w:numFmt w:val="lowerLetter"/>
      <w:lvlText w:val="%5."/>
      <w:lvlJc w:val="left"/>
      <w:pPr>
        <w:ind w:left="3600" w:hanging="360"/>
      </w:pPr>
    </w:lvl>
    <w:lvl w:ilvl="5" w:tplc="27554946" w:tentative="1">
      <w:start w:val="1"/>
      <w:numFmt w:val="lowerRoman"/>
      <w:lvlText w:val="%6."/>
      <w:lvlJc w:val="right"/>
      <w:pPr>
        <w:ind w:left="4320" w:hanging="180"/>
      </w:pPr>
    </w:lvl>
    <w:lvl w:ilvl="6" w:tplc="27554946" w:tentative="1">
      <w:start w:val="1"/>
      <w:numFmt w:val="decimal"/>
      <w:lvlText w:val="%7."/>
      <w:lvlJc w:val="left"/>
      <w:pPr>
        <w:ind w:left="5040" w:hanging="360"/>
      </w:pPr>
    </w:lvl>
    <w:lvl w:ilvl="7" w:tplc="27554946" w:tentative="1">
      <w:start w:val="1"/>
      <w:numFmt w:val="lowerLetter"/>
      <w:lvlText w:val="%8."/>
      <w:lvlJc w:val="left"/>
      <w:pPr>
        <w:ind w:left="5760" w:hanging="360"/>
      </w:pPr>
    </w:lvl>
    <w:lvl w:ilvl="8" w:tplc="2755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3">
    <w:multiLevelType w:val="hybridMultilevel"/>
    <w:lvl w:ilvl="0" w:tplc="22400052">
      <w:start w:val="1"/>
      <w:numFmt w:val="decimal"/>
      <w:lvlText w:val="%1."/>
      <w:lvlJc w:val="left"/>
      <w:pPr>
        <w:ind w:left="720" w:hanging="360"/>
      </w:pPr>
    </w:lvl>
    <w:lvl w:ilvl="1" w:tplc="22400052" w:tentative="1">
      <w:start w:val="1"/>
      <w:numFmt w:val="lowerLetter"/>
      <w:lvlText w:val="%2."/>
      <w:lvlJc w:val="left"/>
      <w:pPr>
        <w:ind w:left="1440" w:hanging="360"/>
      </w:pPr>
    </w:lvl>
    <w:lvl w:ilvl="2" w:tplc="22400052" w:tentative="1">
      <w:start w:val="1"/>
      <w:numFmt w:val="lowerRoman"/>
      <w:lvlText w:val="%3."/>
      <w:lvlJc w:val="right"/>
      <w:pPr>
        <w:ind w:left="2160" w:hanging="180"/>
      </w:pPr>
    </w:lvl>
    <w:lvl w:ilvl="3" w:tplc="22400052" w:tentative="1">
      <w:start w:val="1"/>
      <w:numFmt w:val="decimal"/>
      <w:lvlText w:val="%4."/>
      <w:lvlJc w:val="left"/>
      <w:pPr>
        <w:ind w:left="2880" w:hanging="360"/>
      </w:pPr>
    </w:lvl>
    <w:lvl w:ilvl="4" w:tplc="22400052" w:tentative="1">
      <w:start w:val="1"/>
      <w:numFmt w:val="lowerLetter"/>
      <w:lvlText w:val="%5."/>
      <w:lvlJc w:val="left"/>
      <w:pPr>
        <w:ind w:left="3600" w:hanging="360"/>
      </w:pPr>
    </w:lvl>
    <w:lvl w:ilvl="5" w:tplc="22400052" w:tentative="1">
      <w:start w:val="1"/>
      <w:numFmt w:val="lowerRoman"/>
      <w:lvlText w:val="%6."/>
      <w:lvlJc w:val="right"/>
      <w:pPr>
        <w:ind w:left="4320" w:hanging="180"/>
      </w:pPr>
    </w:lvl>
    <w:lvl w:ilvl="6" w:tplc="22400052" w:tentative="1">
      <w:start w:val="1"/>
      <w:numFmt w:val="decimal"/>
      <w:lvlText w:val="%7."/>
      <w:lvlJc w:val="left"/>
      <w:pPr>
        <w:ind w:left="5040" w:hanging="360"/>
      </w:pPr>
    </w:lvl>
    <w:lvl w:ilvl="7" w:tplc="22400052" w:tentative="1">
      <w:start w:val="1"/>
      <w:numFmt w:val="lowerLetter"/>
      <w:lvlText w:val="%8."/>
      <w:lvlJc w:val="left"/>
      <w:pPr>
        <w:ind w:left="5760" w:hanging="360"/>
      </w:pPr>
    </w:lvl>
    <w:lvl w:ilvl="8" w:tplc="2240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2">
    <w:multiLevelType w:val="hybridMultilevel"/>
    <w:lvl w:ilvl="0" w:tplc="66959757">
      <w:start w:val="1"/>
      <w:numFmt w:val="decimal"/>
      <w:lvlText w:val="%1."/>
      <w:lvlJc w:val="left"/>
      <w:pPr>
        <w:ind w:left="720" w:hanging="360"/>
      </w:pPr>
    </w:lvl>
    <w:lvl w:ilvl="1" w:tplc="66959757" w:tentative="1">
      <w:start w:val="1"/>
      <w:numFmt w:val="lowerLetter"/>
      <w:lvlText w:val="%2."/>
      <w:lvlJc w:val="left"/>
      <w:pPr>
        <w:ind w:left="1440" w:hanging="360"/>
      </w:pPr>
    </w:lvl>
    <w:lvl w:ilvl="2" w:tplc="66959757" w:tentative="1">
      <w:start w:val="1"/>
      <w:numFmt w:val="lowerRoman"/>
      <w:lvlText w:val="%3."/>
      <w:lvlJc w:val="right"/>
      <w:pPr>
        <w:ind w:left="2160" w:hanging="180"/>
      </w:pPr>
    </w:lvl>
    <w:lvl w:ilvl="3" w:tplc="66959757" w:tentative="1">
      <w:start w:val="1"/>
      <w:numFmt w:val="decimal"/>
      <w:lvlText w:val="%4."/>
      <w:lvlJc w:val="left"/>
      <w:pPr>
        <w:ind w:left="2880" w:hanging="360"/>
      </w:pPr>
    </w:lvl>
    <w:lvl w:ilvl="4" w:tplc="66959757" w:tentative="1">
      <w:start w:val="1"/>
      <w:numFmt w:val="lowerLetter"/>
      <w:lvlText w:val="%5."/>
      <w:lvlJc w:val="left"/>
      <w:pPr>
        <w:ind w:left="3600" w:hanging="360"/>
      </w:pPr>
    </w:lvl>
    <w:lvl w:ilvl="5" w:tplc="66959757" w:tentative="1">
      <w:start w:val="1"/>
      <w:numFmt w:val="lowerRoman"/>
      <w:lvlText w:val="%6."/>
      <w:lvlJc w:val="right"/>
      <w:pPr>
        <w:ind w:left="4320" w:hanging="180"/>
      </w:pPr>
    </w:lvl>
    <w:lvl w:ilvl="6" w:tplc="66959757" w:tentative="1">
      <w:start w:val="1"/>
      <w:numFmt w:val="decimal"/>
      <w:lvlText w:val="%7."/>
      <w:lvlJc w:val="left"/>
      <w:pPr>
        <w:ind w:left="5040" w:hanging="360"/>
      </w:pPr>
    </w:lvl>
    <w:lvl w:ilvl="7" w:tplc="66959757" w:tentative="1">
      <w:start w:val="1"/>
      <w:numFmt w:val="lowerLetter"/>
      <w:lvlText w:val="%8."/>
      <w:lvlJc w:val="left"/>
      <w:pPr>
        <w:ind w:left="5760" w:hanging="360"/>
      </w:pPr>
    </w:lvl>
    <w:lvl w:ilvl="8" w:tplc="6695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1">
    <w:multiLevelType w:val="hybridMultilevel"/>
    <w:lvl w:ilvl="0" w:tplc="84720590">
      <w:start w:val="1"/>
      <w:numFmt w:val="decimal"/>
      <w:lvlText w:val="%1."/>
      <w:lvlJc w:val="left"/>
      <w:pPr>
        <w:ind w:left="720" w:hanging="360"/>
      </w:pPr>
    </w:lvl>
    <w:lvl w:ilvl="1" w:tplc="84720590" w:tentative="1">
      <w:start w:val="1"/>
      <w:numFmt w:val="lowerLetter"/>
      <w:lvlText w:val="%2."/>
      <w:lvlJc w:val="left"/>
      <w:pPr>
        <w:ind w:left="1440" w:hanging="360"/>
      </w:pPr>
    </w:lvl>
    <w:lvl w:ilvl="2" w:tplc="84720590" w:tentative="1">
      <w:start w:val="1"/>
      <w:numFmt w:val="lowerRoman"/>
      <w:lvlText w:val="%3."/>
      <w:lvlJc w:val="right"/>
      <w:pPr>
        <w:ind w:left="2160" w:hanging="180"/>
      </w:pPr>
    </w:lvl>
    <w:lvl w:ilvl="3" w:tplc="84720590" w:tentative="1">
      <w:start w:val="1"/>
      <w:numFmt w:val="decimal"/>
      <w:lvlText w:val="%4."/>
      <w:lvlJc w:val="left"/>
      <w:pPr>
        <w:ind w:left="2880" w:hanging="360"/>
      </w:pPr>
    </w:lvl>
    <w:lvl w:ilvl="4" w:tplc="84720590" w:tentative="1">
      <w:start w:val="1"/>
      <w:numFmt w:val="lowerLetter"/>
      <w:lvlText w:val="%5."/>
      <w:lvlJc w:val="left"/>
      <w:pPr>
        <w:ind w:left="3600" w:hanging="360"/>
      </w:pPr>
    </w:lvl>
    <w:lvl w:ilvl="5" w:tplc="84720590" w:tentative="1">
      <w:start w:val="1"/>
      <w:numFmt w:val="lowerRoman"/>
      <w:lvlText w:val="%6."/>
      <w:lvlJc w:val="right"/>
      <w:pPr>
        <w:ind w:left="4320" w:hanging="180"/>
      </w:pPr>
    </w:lvl>
    <w:lvl w:ilvl="6" w:tplc="84720590" w:tentative="1">
      <w:start w:val="1"/>
      <w:numFmt w:val="decimal"/>
      <w:lvlText w:val="%7."/>
      <w:lvlJc w:val="left"/>
      <w:pPr>
        <w:ind w:left="5040" w:hanging="360"/>
      </w:pPr>
    </w:lvl>
    <w:lvl w:ilvl="7" w:tplc="84720590" w:tentative="1">
      <w:start w:val="1"/>
      <w:numFmt w:val="lowerLetter"/>
      <w:lvlText w:val="%8."/>
      <w:lvlJc w:val="left"/>
      <w:pPr>
        <w:ind w:left="5760" w:hanging="360"/>
      </w:pPr>
    </w:lvl>
    <w:lvl w:ilvl="8" w:tplc="8472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0">
    <w:multiLevelType w:val="hybridMultilevel"/>
    <w:lvl w:ilvl="0" w:tplc="45900246">
      <w:start w:val="1"/>
      <w:numFmt w:val="decimal"/>
      <w:lvlText w:val="%1."/>
      <w:lvlJc w:val="left"/>
      <w:pPr>
        <w:ind w:left="720" w:hanging="360"/>
      </w:pPr>
    </w:lvl>
    <w:lvl w:ilvl="1" w:tplc="45900246" w:tentative="1">
      <w:start w:val="1"/>
      <w:numFmt w:val="lowerLetter"/>
      <w:lvlText w:val="%2."/>
      <w:lvlJc w:val="left"/>
      <w:pPr>
        <w:ind w:left="1440" w:hanging="360"/>
      </w:pPr>
    </w:lvl>
    <w:lvl w:ilvl="2" w:tplc="45900246" w:tentative="1">
      <w:start w:val="1"/>
      <w:numFmt w:val="lowerRoman"/>
      <w:lvlText w:val="%3."/>
      <w:lvlJc w:val="right"/>
      <w:pPr>
        <w:ind w:left="2160" w:hanging="180"/>
      </w:pPr>
    </w:lvl>
    <w:lvl w:ilvl="3" w:tplc="45900246" w:tentative="1">
      <w:start w:val="1"/>
      <w:numFmt w:val="decimal"/>
      <w:lvlText w:val="%4."/>
      <w:lvlJc w:val="left"/>
      <w:pPr>
        <w:ind w:left="2880" w:hanging="360"/>
      </w:pPr>
    </w:lvl>
    <w:lvl w:ilvl="4" w:tplc="45900246" w:tentative="1">
      <w:start w:val="1"/>
      <w:numFmt w:val="lowerLetter"/>
      <w:lvlText w:val="%5."/>
      <w:lvlJc w:val="left"/>
      <w:pPr>
        <w:ind w:left="3600" w:hanging="360"/>
      </w:pPr>
    </w:lvl>
    <w:lvl w:ilvl="5" w:tplc="45900246" w:tentative="1">
      <w:start w:val="1"/>
      <w:numFmt w:val="lowerRoman"/>
      <w:lvlText w:val="%6."/>
      <w:lvlJc w:val="right"/>
      <w:pPr>
        <w:ind w:left="4320" w:hanging="180"/>
      </w:pPr>
    </w:lvl>
    <w:lvl w:ilvl="6" w:tplc="45900246" w:tentative="1">
      <w:start w:val="1"/>
      <w:numFmt w:val="decimal"/>
      <w:lvlText w:val="%7."/>
      <w:lvlJc w:val="left"/>
      <w:pPr>
        <w:ind w:left="5040" w:hanging="360"/>
      </w:pPr>
    </w:lvl>
    <w:lvl w:ilvl="7" w:tplc="45900246" w:tentative="1">
      <w:start w:val="1"/>
      <w:numFmt w:val="lowerLetter"/>
      <w:lvlText w:val="%8."/>
      <w:lvlJc w:val="left"/>
      <w:pPr>
        <w:ind w:left="5760" w:hanging="360"/>
      </w:pPr>
    </w:lvl>
    <w:lvl w:ilvl="8" w:tplc="4590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9">
    <w:multiLevelType w:val="hybridMultilevel"/>
    <w:lvl w:ilvl="0" w:tplc="99852009">
      <w:start w:val="1"/>
      <w:numFmt w:val="decimal"/>
      <w:lvlText w:val="%1."/>
      <w:lvlJc w:val="left"/>
      <w:pPr>
        <w:ind w:left="720" w:hanging="360"/>
      </w:pPr>
    </w:lvl>
    <w:lvl w:ilvl="1" w:tplc="99852009" w:tentative="1">
      <w:start w:val="1"/>
      <w:numFmt w:val="lowerLetter"/>
      <w:lvlText w:val="%2."/>
      <w:lvlJc w:val="left"/>
      <w:pPr>
        <w:ind w:left="1440" w:hanging="360"/>
      </w:pPr>
    </w:lvl>
    <w:lvl w:ilvl="2" w:tplc="99852009" w:tentative="1">
      <w:start w:val="1"/>
      <w:numFmt w:val="lowerRoman"/>
      <w:lvlText w:val="%3."/>
      <w:lvlJc w:val="right"/>
      <w:pPr>
        <w:ind w:left="2160" w:hanging="180"/>
      </w:pPr>
    </w:lvl>
    <w:lvl w:ilvl="3" w:tplc="99852009" w:tentative="1">
      <w:start w:val="1"/>
      <w:numFmt w:val="decimal"/>
      <w:lvlText w:val="%4."/>
      <w:lvlJc w:val="left"/>
      <w:pPr>
        <w:ind w:left="2880" w:hanging="360"/>
      </w:pPr>
    </w:lvl>
    <w:lvl w:ilvl="4" w:tplc="99852009" w:tentative="1">
      <w:start w:val="1"/>
      <w:numFmt w:val="lowerLetter"/>
      <w:lvlText w:val="%5."/>
      <w:lvlJc w:val="left"/>
      <w:pPr>
        <w:ind w:left="3600" w:hanging="360"/>
      </w:pPr>
    </w:lvl>
    <w:lvl w:ilvl="5" w:tplc="99852009" w:tentative="1">
      <w:start w:val="1"/>
      <w:numFmt w:val="lowerRoman"/>
      <w:lvlText w:val="%6."/>
      <w:lvlJc w:val="right"/>
      <w:pPr>
        <w:ind w:left="4320" w:hanging="180"/>
      </w:pPr>
    </w:lvl>
    <w:lvl w:ilvl="6" w:tplc="99852009" w:tentative="1">
      <w:start w:val="1"/>
      <w:numFmt w:val="decimal"/>
      <w:lvlText w:val="%7."/>
      <w:lvlJc w:val="left"/>
      <w:pPr>
        <w:ind w:left="5040" w:hanging="360"/>
      </w:pPr>
    </w:lvl>
    <w:lvl w:ilvl="7" w:tplc="99852009" w:tentative="1">
      <w:start w:val="1"/>
      <w:numFmt w:val="lowerLetter"/>
      <w:lvlText w:val="%8."/>
      <w:lvlJc w:val="left"/>
      <w:pPr>
        <w:ind w:left="5760" w:hanging="360"/>
      </w:pPr>
    </w:lvl>
    <w:lvl w:ilvl="8" w:tplc="9985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8">
    <w:multiLevelType w:val="hybridMultilevel"/>
    <w:lvl w:ilvl="0" w:tplc="88530659">
      <w:start w:val="1"/>
      <w:numFmt w:val="decimal"/>
      <w:lvlText w:val="%1."/>
      <w:lvlJc w:val="left"/>
      <w:pPr>
        <w:ind w:left="720" w:hanging="360"/>
      </w:pPr>
    </w:lvl>
    <w:lvl w:ilvl="1" w:tplc="88530659" w:tentative="1">
      <w:start w:val="1"/>
      <w:numFmt w:val="lowerLetter"/>
      <w:lvlText w:val="%2."/>
      <w:lvlJc w:val="left"/>
      <w:pPr>
        <w:ind w:left="1440" w:hanging="360"/>
      </w:pPr>
    </w:lvl>
    <w:lvl w:ilvl="2" w:tplc="88530659" w:tentative="1">
      <w:start w:val="1"/>
      <w:numFmt w:val="lowerRoman"/>
      <w:lvlText w:val="%3."/>
      <w:lvlJc w:val="right"/>
      <w:pPr>
        <w:ind w:left="2160" w:hanging="180"/>
      </w:pPr>
    </w:lvl>
    <w:lvl w:ilvl="3" w:tplc="88530659" w:tentative="1">
      <w:start w:val="1"/>
      <w:numFmt w:val="decimal"/>
      <w:lvlText w:val="%4."/>
      <w:lvlJc w:val="left"/>
      <w:pPr>
        <w:ind w:left="2880" w:hanging="360"/>
      </w:pPr>
    </w:lvl>
    <w:lvl w:ilvl="4" w:tplc="88530659" w:tentative="1">
      <w:start w:val="1"/>
      <w:numFmt w:val="lowerLetter"/>
      <w:lvlText w:val="%5."/>
      <w:lvlJc w:val="left"/>
      <w:pPr>
        <w:ind w:left="3600" w:hanging="360"/>
      </w:pPr>
    </w:lvl>
    <w:lvl w:ilvl="5" w:tplc="88530659" w:tentative="1">
      <w:start w:val="1"/>
      <w:numFmt w:val="lowerRoman"/>
      <w:lvlText w:val="%6."/>
      <w:lvlJc w:val="right"/>
      <w:pPr>
        <w:ind w:left="4320" w:hanging="180"/>
      </w:pPr>
    </w:lvl>
    <w:lvl w:ilvl="6" w:tplc="88530659" w:tentative="1">
      <w:start w:val="1"/>
      <w:numFmt w:val="decimal"/>
      <w:lvlText w:val="%7."/>
      <w:lvlJc w:val="left"/>
      <w:pPr>
        <w:ind w:left="5040" w:hanging="360"/>
      </w:pPr>
    </w:lvl>
    <w:lvl w:ilvl="7" w:tplc="88530659" w:tentative="1">
      <w:start w:val="1"/>
      <w:numFmt w:val="lowerLetter"/>
      <w:lvlText w:val="%8."/>
      <w:lvlJc w:val="left"/>
      <w:pPr>
        <w:ind w:left="5760" w:hanging="360"/>
      </w:pPr>
    </w:lvl>
    <w:lvl w:ilvl="8" w:tplc="8853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7">
    <w:multiLevelType w:val="hybridMultilevel"/>
    <w:lvl w:ilvl="0" w:tplc="82606150">
      <w:start w:val="1"/>
      <w:numFmt w:val="decimal"/>
      <w:lvlText w:val="%1."/>
      <w:lvlJc w:val="left"/>
      <w:pPr>
        <w:ind w:left="720" w:hanging="360"/>
      </w:pPr>
    </w:lvl>
    <w:lvl w:ilvl="1" w:tplc="82606150" w:tentative="1">
      <w:start w:val="1"/>
      <w:numFmt w:val="lowerLetter"/>
      <w:lvlText w:val="%2."/>
      <w:lvlJc w:val="left"/>
      <w:pPr>
        <w:ind w:left="1440" w:hanging="360"/>
      </w:pPr>
    </w:lvl>
    <w:lvl w:ilvl="2" w:tplc="82606150" w:tentative="1">
      <w:start w:val="1"/>
      <w:numFmt w:val="lowerRoman"/>
      <w:lvlText w:val="%3."/>
      <w:lvlJc w:val="right"/>
      <w:pPr>
        <w:ind w:left="2160" w:hanging="180"/>
      </w:pPr>
    </w:lvl>
    <w:lvl w:ilvl="3" w:tplc="82606150" w:tentative="1">
      <w:start w:val="1"/>
      <w:numFmt w:val="decimal"/>
      <w:lvlText w:val="%4."/>
      <w:lvlJc w:val="left"/>
      <w:pPr>
        <w:ind w:left="2880" w:hanging="360"/>
      </w:pPr>
    </w:lvl>
    <w:lvl w:ilvl="4" w:tplc="82606150" w:tentative="1">
      <w:start w:val="1"/>
      <w:numFmt w:val="lowerLetter"/>
      <w:lvlText w:val="%5."/>
      <w:lvlJc w:val="left"/>
      <w:pPr>
        <w:ind w:left="3600" w:hanging="360"/>
      </w:pPr>
    </w:lvl>
    <w:lvl w:ilvl="5" w:tplc="82606150" w:tentative="1">
      <w:start w:val="1"/>
      <w:numFmt w:val="lowerRoman"/>
      <w:lvlText w:val="%6."/>
      <w:lvlJc w:val="right"/>
      <w:pPr>
        <w:ind w:left="4320" w:hanging="180"/>
      </w:pPr>
    </w:lvl>
    <w:lvl w:ilvl="6" w:tplc="82606150" w:tentative="1">
      <w:start w:val="1"/>
      <w:numFmt w:val="decimal"/>
      <w:lvlText w:val="%7."/>
      <w:lvlJc w:val="left"/>
      <w:pPr>
        <w:ind w:left="5040" w:hanging="360"/>
      </w:pPr>
    </w:lvl>
    <w:lvl w:ilvl="7" w:tplc="82606150" w:tentative="1">
      <w:start w:val="1"/>
      <w:numFmt w:val="lowerLetter"/>
      <w:lvlText w:val="%8."/>
      <w:lvlJc w:val="left"/>
      <w:pPr>
        <w:ind w:left="5760" w:hanging="360"/>
      </w:pPr>
    </w:lvl>
    <w:lvl w:ilvl="8" w:tplc="8260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6">
    <w:multiLevelType w:val="hybridMultilevel"/>
    <w:lvl w:ilvl="0" w:tplc="93671797">
      <w:start w:val="1"/>
      <w:numFmt w:val="decimal"/>
      <w:lvlText w:val="%1."/>
      <w:lvlJc w:val="left"/>
      <w:pPr>
        <w:ind w:left="720" w:hanging="360"/>
      </w:pPr>
    </w:lvl>
    <w:lvl w:ilvl="1" w:tplc="93671797" w:tentative="1">
      <w:start w:val="1"/>
      <w:numFmt w:val="lowerLetter"/>
      <w:lvlText w:val="%2."/>
      <w:lvlJc w:val="left"/>
      <w:pPr>
        <w:ind w:left="1440" w:hanging="360"/>
      </w:pPr>
    </w:lvl>
    <w:lvl w:ilvl="2" w:tplc="93671797" w:tentative="1">
      <w:start w:val="1"/>
      <w:numFmt w:val="lowerRoman"/>
      <w:lvlText w:val="%3."/>
      <w:lvlJc w:val="right"/>
      <w:pPr>
        <w:ind w:left="2160" w:hanging="180"/>
      </w:pPr>
    </w:lvl>
    <w:lvl w:ilvl="3" w:tplc="93671797" w:tentative="1">
      <w:start w:val="1"/>
      <w:numFmt w:val="decimal"/>
      <w:lvlText w:val="%4."/>
      <w:lvlJc w:val="left"/>
      <w:pPr>
        <w:ind w:left="2880" w:hanging="360"/>
      </w:pPr>
    </w:lvl>
    <w:lvl w:ilvl="4" w:tplc="93671797" w:tentative="1">
      <w:start w:val="1"/>
      <w:numFmt w:val="lowerLetter"/>
      <w:lvlText w:val="%5."/>
      <w:lvlJc w:val="left"/>
      <w:pPr>
        <w:ind w:left="3600" w:hanging="360"/>
      </w:pPr>
    </w:lvl>
    <w:lvl w:ilvl="5" w:tplc="93671797" w:tentative="1">
      <w:start w:val="1"/>
      <w:numFmt w:val="lowerRoman"/>
      <w:lvlText w:val="%6."/>
      <w:lvlJc w:val="right"/>
      <w:pPr>
        <w:ind w:left="4320" w:hanging="180"/>
      </w:pPr>
    </w:lvl>
    <w:lvl w:ilvl="6" w:tplc="93671797" w:tentative="1">
      <w:start w:val="1"/>
      <w:numFmt w:val="decimal"/>
      <w:lvlText w:val="%7."/>
      <w:lvlJc w:val="left"/>
      <w:pPr>
        <w:ind w:left="5040" w:hanging="360"/>
      </w:pPr>
    </w:lvl>
    <w:lvl w:ilvl="7" w:tplc="93671797" w:tentative="1">
      <w:start w:val="1"/>
      <w:numFmt w:val="lowerLetter"/>
      <w:lvlText w:val="%8."/>
      <w:lvlJc w:val="left"/>
      <w:pPr>
        <w:ind w:left="5760" w:hanging="360"/>
      </w:pPr>
    </w:lvl>
    <w:lvl w:ilvl="8" w:tplc="9367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5">
    <w:multiLevelType w:val="hybridMultilevel"/>
    <w:lvl w:ilvl="0" w:tplc="75750248">
      <w:start w:val="1"/>
      <w:numFmt w:val="decimal"/>
      <w:lvlText w:val="%1."/>
      <w:lvlJc w:val="left"/>
      <w:pPr>
        <w:ind w:left="720" w:hanging="360"/>
      </w:pPr>
    </w:lvl>
    <w:lvl w:ilvl="1" w:tplc="75750248" w:tentative="1">
      <w:start w:val="1"/>
      <w:numFmt w:val="lowerLetter"/>
      <w:lvlText w:val="%2."/>
      <w:lvlJc w:val="left"/>
      <w:pPr>
        <w:ind w:left="1440" w:hanging="360"/>
      </w:pPr>
    </w:lvl>
    <w:lvl w:ilvl="2" w:tplc="75750248" w:tentative="1">
      <w:start w:val="1"/>
      <w:numFmt w:val="lowerRoman"/>
      <w:lvlText w:val="%3."/>
      <w:lvlJc w:val="right"/>
      <w:pPr>
        <w:ind w:left="2160" w:hanging="180"/>
      </w:pPr>
    </w:lvl>
    <w:lvl w:ilvl="3" w:tplc="75750248" w:tentative="1">
      <w:start w:val="1"/>
      <w:numFmt w:val="decimal"/>
      <w:lvlText w:val="%4."/>
      <w:lvlJc w:val="left"/>
      <w:pPr>
        <w:ind w:left="2880" w:hanging="360"/>
      </w:pPr>
    </w:lvl>
    <w:lvl w:ilvl="4" w:tplc="75750248" w:tentative="1">
      <w:start w:val="1"/>
      <w:numFmt w:val="lowerLetter"/>
      <w:lvlText w:val="%5."/>
      <w:lvlJc w:val="left"/>
      <w:pPr>
        <w:ind w:left="3600" w:hanging="360"/>
      </w:pPr>
    </w:lvl>
    <w:lvl w:ilvl="5" w:tplc="75750248" w:tentative="1">
      <w:start w:val="1"/>
      <w:numFmt w:val="lowerRoman"/>
      <w:lvlText w:val="%6."/>
      <w:lvlJc w:val="right"/>
      <w:pPr>
        <w:ind w:left="4320" w:hanging="180"/>
      </w:pPr>
    </w:lvl>
    <w:lvl w:ilvl="6" w:tplc="75750248" w:tentative="1">
      <w:start w:val="1"/>
      <w:numFmt w:val="decimal"/>
      <w:lvlText w:val="%7."/>
      <w:lvlJc w:val="left"/>
      <w:pPr>
        <w:ind w:left="5040" w:hanging="360"/>
      </w:pPr>
    </w:lvl>
    <w:lvl w:ilvl="7" w:tplc="75750248" w:tentative="1">
      <w:start w:val="1"/>
      <w:numFmt w:val="lowerLetter"/>
      <w:lvlText w:val="%8."/>
      <w:lvlJc w:val="left"/>
      <w:pPr>
        <w:ind w:left="5760" w:hanging="360"/>
      </w:pPr>
    </w:lvl>
    <w:lvl w:ilvl="8" w:tplc="75750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4">
    <w:multiLevelType w:val="hybridMultilevel"/>
    <w:lvl w:ilvl="0" w:tplc="78585015">
      <w:start w:val="1"/>
      <w:numFmt w:val="decimal"/>
      <w:lvlText w:val="%1."/>
      <w:lvlJc w:val="left"/>
      <w:pPr>
        <w:ind w:left="720" w:hanging="360"/>
      </w:pPr>
    </w:lvl>
    <w:lvl w:ilvl="1" w:tplc="78585015" w:tentative="1">
      <w:start w:val="1"/>
      <w:numFmt w:val="lowerLetter"/>
      <w:lvlText w:val="%2."/>
      <w:lvlJc w:val="left"/>
      <w:pPr>
        <w:ind w:left="1440" w:hanging="360"/>
      </w:pPr>
    </w:lvl>
    <w:lvl w:ilvl="2" w:tplc="78585015" w:tentative="1">
      <w:start w:val="1"/>
      <w:numFmt w:val="lowerRoman"/>
      <w:lvlText w:val="%3."/>
      <w:lvlJc w:val="right"/>
      <w:pPr>
        <w:ind w:left="2160" w:hanging="180"/>
      </w:pPr>
    </w:lvl>
    <w:lvl w:ilvl="3" w:tplc="78585015" w:tentative="1">
      <w:start w:val="1"/>
      <w:numFmt w:val="decimal"/>
      <w:lvlText w:val="%4."/>
      <w:lvlJc w:val="left"/>
      <w:pPr>
        <w:ind w:left="2880" w:hanging="360"/>
      </w:pPr>
    </w:lvl>
    <w:lvl w:ilvl="4" w:tplc="78585015" w:tentative="1">
      <w:start w:val="1"/>
      <w:numFmt w:val="lowerLetter"/>
      <w:lvlText w:val="%5."/>
      <w:lvlJc w:val="left"/>
      <w:pPr>
        <w:ind w:left="3600" w:hanging="360"/>
      </w:pPr>
    </w:lvl>
    <w:lvl w:ilvl="5" w:tplc="78585015" w:tentative="1">
      <w:start w:val="1"/>
      <w:numFmt w:val="lowerRoman"/>
      <w:lvlText w:val="%6."/>
      <w:lvlJc w:val="right"/>
      <w:pPr>
        <w:ind w:left="4320" w:hanging="180"/>
      </w:pPr>
    </w:lvl>
    <w:lvl w:ilvl="6" w:tplc="78585015" w:tentative="1">
      <w:start w:val="1"/>
      <w:numFmt w:val="decimal"/>
      <w:lvlText w:val="%7."/>
      <w:lvlJc w:val="left"/>
      <w:pPr>
        <w:ind w:left="5040" w:hanging="360"/>
      </w:pPr>
    </w:lvl>
    <w:lvl w:ilvl="7" w:tplc="78585015" w:tentative="1">
      <w:start w:val="1"/>
      <w:numFmt w:val="lowerLetter"/>
      <w:lvlText w:val="%8."/>
      <w:lvlJc w:val="left"/>
      <w:pPr>
        <w:ind w:left="5760" w:hanging="360"/>
      </w:pPr>
    </w:lvl>
    <w:lvl w:ilvl="8" w:tplc="7858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3">
    <w:multiLevelType w:val="hybridMultilevel"/>
    <w:lvl w:ilvl="0" w:tplc="48822311">
      <w:start w:val="1"/>
      <w:numFmt w:val="decimal"/>
      <w:lvlText w:val="%1."/>
      <w:lvlJc w:val="left"/>
      <w:pPr>
        <w:ind w:left="720" w:hanging="360"/>
      </w:pPr>
    </w:lvl>
    <w:lvl w:ilvl="1" w:tplc="48822311" w:tentative="1">
      <w:start w:val="1"/>
      <w:numFmt w:val="lowerLetter"/>
      <w:lvlText w:val="%2."/>
      <w:lvlJc w:val="left"/>
      <w:pPr>
        <w:ind w:left="1440" w:hanging="360"/>
      </w:pPr>
    </w:lvl>
    <w:lvl w:ilvl="2" w:tplc="48822311" w:tentative="1">
      <w:start w:val="1"/>
      <w:numFmt w:val="lowerRoman"/>
      <w:lvlText w:val="%3."/>
      <w:lvlJc w:val="right"/>
      <w:pPr>
        <w:ind w:left="2160" w:hanging="180"/>
      </w:pPr>
    </w:lvl>
    <w:lvl w:ilvl="3" w:tplc="48822311" w:tentative="1">
      <w:start w:val="1"/>
      <w:numFmt w:val="decimal"/>
      <w:lvlText w:val="%4."/>
      <w:lvlJc w:val="left"/>
      <w:pPr>
        <w:ind w:left="2880" w:hanging="360"/>
      </w:pPr>
    </w:lvl>
    <w:lvl w:ilvl="4" w:tplc="48822311" w:tentative="1">
      <w:start w:val="1"/>
      <w:numFmt w:val="lowerLetter"/>
      <w:lvlText w:val="%5."/>
      <w:lvlJc w:val="left"/>
      <w:pPr>
        <w:ind w:left="3600" w:hanging="360"/>
      </w:pPr>
    </w:lvl>
    <w:lvl w:ilvl="5" w:tplc="48822311" w:tentative="1">
      <w:start w:val="1"/>
      <w:numFmt w:val="lowerRoman"/>
      <w:lvlText w:val="%6."/>
      <w:lvlJc w:val="right"/>
      <w:pPr>
        <w:ind w:left="4320" w:hanging="180"/>
      </w:pPr>
    </w:lvl>
    <w:lvl w:ilvl="6" w:tplc="48822311" w:tentative="1">
      <w:start w:val="1"/>
      <w:numFmt w:val="decimal"/>
      <w:lvlText w:val="%7."/>
      <w:lvlJc w:val="left"/>
      <w:pPr>
        <w:ind w:left="5040" w:hanging="360"/>
      </w:pPr>
    </w:lvl>
    <w:lvl w:ilvl="7" w:tplc="48822311" w:tentative="1">
      <w:start w:val="1"/>
      <w:numFmt w:val="lowerLetter"/>
      <w:lvlText w:val="%8."/>
      <w:lvlJc w:val="left"/>
      <w:pPr>
        <w:ind w:left="5760" w:hanging="360"/>
      </w:pPr>
    </w:lvl>
    <w:lvl w:ilvl="8" w:tplc="4882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2">
    <w:multiLevelType w:val="hybridMultilevel"/>
    <w:lvl w:ilvl="0" w:tplc="15036658">
      <w:start w:val="1"/>
      <w:numFmt w:val="decimal"/>
      <w:lvlText w:val="%1."/>
      <w:lvlJc w:val="left"/>
      <w:pPr>
        <w:ind w:left="720" w:hanging="360"/>
      </w:pPr>
    </w:lvl>
    <w:lvl w:ilvl="1" w:tplc="15036658" w:tentative="1">
      <w:start w:val="1"/>
      <w:numFmt w:val="lowerLetter"/>
      <w:lvlText w:val="%2."/>
      <w:lvlJc w:val="left"/>
      <w:pPr>
        <w:ind w:left="1440" w:hanging="360"/>
      </w:pPr>
    </w:lvl>
    <w:lvl w:ilvl="2" w:tplc="15036658" w:tentative="1">
      <w:start w:val="1"/>
      <w:numFmt w:val="lowerRoman"/>
      <w:lvlText w:val="%3."/>
      <w:lvlJc w:val="right"/>
      <w:pPr>
        <w:ind w:left="2160" w:hanging="180"/>
      </w:pPr>
    </w:lvl>
    <w:lvl w:ilvl="3" w:tplc="15036658" w:tentative="1">
      <w:start w:val="1"/>
      <w:numFmt w:val="decimal"/>
      <w:lvlText w:val="%4."/>
      <w:lvlJc w:val="left"/>
      <w:pPr>
        <w:ind w:left="2880" w:hanging="360"/>
      </w:pPr>
    </w:lvl>
    <w:lvl w:ilvl="4" w:tplc="15036658" w:tentative="1">
      <w:start w:val="1"/>
      <w:numFmt w:val="lowerLetter"/>
      <w:lvlText w:val="%5."/>
      <w:lvlJc w:val="left"/>
      <w:pPr>
        <w:ind w:left="3600" w:hanging="360"/>
      </w:pPr>
    </w:lvl>
    <w:lvl w:ilvl="5" w:tplc="15036658" w:tentative="1">
      <w:start w:val="1"/>
      <w:numFmt w:val="lowerRoman"/>
      <w:lvlText w:val="%6."/>
      <w:lvlJc w:val="right"/>
      <w:pPr>
        <w:ind w:left="4320" w:hanging="180"/>
      </w:pPr>
    </w:lvl>
    <w:lvl w:ilvl="6" w:tplc="15036658" w:tentative="1">
      <w:start w:val="1"/>
      <w:numFmt w:val="decimal"/>
      <w:lvlText w:val="%7."/>
      <w:lvlJc w:val="left"/>
      <w:pPr>
        <w:ind w:left="5040" w:hanging="360"/>
      </w:pPr>
    </w:lvl>
    <w:lvl w:ilvl="7" w:tplc="15036658" w:tentative="1">
      <w:start w:val="1"/>
      <w:numFmt w:val="lowerLetter"/>
      <w:lvlText w:val="%8."/>
      <w:lvlJc w:val="left"/>
      <w:pPr>
        <w:ind w:left="5760" w:hanging="360"/>
      </w:pPr>
    </w:lvl>
    <w:lvl w:ilvl="8" w:tplc="15036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1">
    <w:multiLevelType w:val="hybridMultilevel"/>
    <w:lvl w:ilvl="0" w:tplc="91284249">
      <w:start w:val="1"/>
      <w:numFmt w:val="decimal"/>
      <w:lvlText w:val="%1."/>
      <w:lvlJc w:val="left"/>
      <w:pPr>
        <w:ind w:left="720" w:hanging="360"/>
      </w:pPr>
    </w:lvl>
    <w:lvl w:ilvl="1" w:tplc="91284249" w:tentative="1">
      <w:start w:val="1"/>
      <w:numFmt w:val="lowerLetter"/>
      <w:lvlText w:val="%2."/>
      <w:lvlJc w:val="left"/>
      <w:pPr>
        <w:ind w:left="1440" w:hanging="360"/>
      </w:pPr>
    </w:lvl>
    <w:lvl w:ilvl="2" w:tplc="91284249" w:tentative="1">
      <w:start w:val="1"/>
      <w:numFmt w:val="lowerRoman"/>
      <w:lvlText w:val="%3."/>
      <w:lvlJc w:val="right"/>
      <w:pPr>
        <w:ind w:left="2160" w:hanging="180"/>
      </w:pPr>
    </w:lvl>
    <w:lvl w:ilvl="3" w:tplc="91284249" w:tentative="1">
      <w:start w:val="1"/>
      <w:numFmt w:val="decimal"/>
      <w:lvlText w:val="%4."/>
      <w:lvlJc w:val="left"/>
      <w:pPr>
        <w:ind w:left="2880" w:hanging="360"/>
      </w:pPr>
    </w:lvl>
    <w:lvl w:ilvl="4" w:tplc="91284249" w:tentative="1">
      <w:start w:val="1"/>
      <w:numFmt w:val="lowerLetter"/>
      <w:lvlText w:val="%5."/>
      <w:lvlJc w:val="left"/>
      <w:pPr>
        <w:ind w:left="3600" w:hanging="360"/>
      </w:pPr>
    </w:lvl>
    <w:lvl w:ilvl="5" w:tplc="91284249" w:tentative="1">
      <w:start w:val="1"/>
      <w:numFmt w:val="lowerRoman"/>
      <w:lvlText w:val="%6."/>
      <w:lvlJc w:val="right"/>
      <w:pPr>
        <w:ind w:left="4320" w:hanging="180"/>
      </w:pPr>
    </w:lvl>
    <w:lvl w:ilvl="6" w:tplc="91284249" w:tentative="1">
      <w:start w:val="1"/>
      <w:numFmt w:val="decimal"/>
      <w:lvlText w:val="%7."/>
      <w:lvlJc w:val="left"/>
      <w:pPr>
        <w:ind w:left="5040" w:hanging="360"/>
      </w:pPr>
    </w:lvl>
    <w:lvl w:ilvl="7" w:tplc="91284249" w:tentative="1">
      <w:start w:val="1"/>
      <w:numFmt w:val="lowerLetter"/>
      <w:lvlText w:val="%8."/>
      <w:lvlJc w:val="left"/>
      <w:pPr>
        <w:ind w:left="5760" w:hanging="360"/>
      </w:pPr>
    </w:lvl>
    <w:lvl w:ilvl="8" w:tplc="9128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0">
    <w:multiLevelType w:val="hybridMultilevel"/>
    <w:lvl w:ilvl="0" w:tplc="67846491">
      <w:start w:val="1"/>
      <w:numFmt w:val="decimal"/>
      <w:lvlText w:val="%1."/>
      <w:lvlJc w:val="left"/>
      <w:pPr>
        <w:ind w:left="720" w:hanging="360"/>
      </w:pPr>
    </w:lvl>
    <w:lvl w:ilvl="1" w:tplc="67846491" w:tentative="1">
      <w:start w:val="1"/>
      <w:numFmt w:val="lowerLetter"/>
      <w:lvlText w:val="%2."/>
      <w:lvlJc w:val="left"/>
      <w:pPr>
        <w:ind w:left="1440" w:hanging="360"/>
      </w:pPr>
    </w:lvl>
    <w:lvl w:ilvl="2" w:tplc="67846491" w:tentative="1">
      <w:start w:val="1"/>
      <w:numFmt w:val="lowerRoman"/>
      <w:lvlText w:val="%3."/>
      <w:lvlJc w:val="right"/>
      <w:pPr>
        <w:ind w:left="2160" w:hanging="180"/>
      </w:pPr>
    </w:lvl>
    <w:lvl w:ilvl="3" w:tplc="67846491" w:tentative="1">
      <w:start w:val="1"/>
      <w:numFmt w:val="decimal"/>
      <w:lvlText w:val="%4."/>
      <w:lvlJc w:val="left"/>
      <w:pPr>
        <w:ind w:left="2880" w:hanging="360"/>
      </w:pPr>
    </w:lvl>
    <w:lvl w:ilvl="4" w:tplc="67846491" w:tentative="1">
      <w:start w:val="1"/>
      <w:numFmt w:val="lowerLetter"/>
      <w:lvlText w:val="%5."/>
      <w:lvlJc w:val="left"/>
      <w:pPr>
        <w:ind w:left="3600" w:hanging="360"/>
      </w:pPr>
    </w:lvl>
    <w:lvl w:ilvl="5" w:tplc="67846491" w:tentative="1">
      <w:start w:val="1"/>
      <w:numFmt w:val="lowerRoman"/>
      <w:lvlText w:val="%6."/>
      <w:lvlJc w:val="right"/>
      <w:pPr>
        <w:ind w:left="4320" w:hanging="180"/>
      </w:pPr>
    </w:lvl>
    <w:lvl w:ilvl="6" w:tplc="67846491" w:tentative="1">
      <w:start w:val="1"/>
      <w:numFmt w:val="decimal"/>
      <w:lvlText w:val="%7."/>
      <w:lvlJc w:val="left"/>
      <w:pPr>
        <w:ind w:left="5040" w:hanging="360"/>
      </w:pPr>
    </w:lvl>
    <w:lvl w:ilvl="7" w:tplc="67846491" w:tentative="1">
      <w:start w:val="1"/>
      <w:numFmt w:val="lowerLetter"/>
      <w:lvlText w:val="%8."/>
      <w:lvlJc w:val="left"/>
      <w:pPr>
        <w:ind w:left="5760" w:hanging="360"/>
      </w:pPr>
    </w:lvl>
    <w:lvl w:ilvl="8" w:tplc="6784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9">
    <w:multiLevelType w:val="hybridMultilevel"/>
    <w:lvl w:ilvl="0" w:tplc="72078869">
      <w:start w:val="1"/>
      <w:numFmt w:val="decimal"/>
      <w:lvlText w:val="%1."/>
      <w:lvlJc w:val="left"/>
      <w:pPr>
        <w:ind w:left="720" w:hanging="360"/>
      </w:pPr>
    </w:lvl>
    <w:lvl w:ilvl="1" w:tplc="72078869" w:tentative="1">
      <w:start w:val="1"/>
      <w:numFmt w:val="lowerLetter"/>
      <w:lvlText w:val="%2."/>
      <w:lvlJc w:val="left"/>
      <w:pPr>
        <w:ind w:left="1440" w:hanging="360"/>
      </w:pPr>
    </w:lvl>
    <w:lvl w:ilvl="2" w:tplc="72078869" w:tentative="1">
      <w:start w:val="1"/>
      <w:numFmt w:val="lowerRoman"/>
      <w:lvlText w:val="%3."/>
      <w:lvlJc w:val="right"/>
      <w:pPr>
        <w:ind w:left="2160" w:hanging="180"/>
      </w:pPr>
    </w:lvl>
    <w:lvl w:ilvl="3" w:tplc="72078869" w:tentative="1">
      <w:start w:val="1"/>
      <w:numFmt w:val="decimal"/>
      <w:lvlText w:val="%4."/>
      <w:lvlJc w:val="left"/>
      <w:pPr>
        <w:ind w:left="2880" w:hanging="360"/>
      </w:pPr>
    </w:lvl>
    <w:lvl w:ilvl="4" w:tplc="72078869" w:tentative="1">
      <w:start w:val="1"/>
      <w:numFmt w:val="lowerLetter"/>
      <w:lvlText w:val="%5."/>
      <w:lvlJc w:val="left"/>
      <w:pPr>
        <w:ind w:left="3600" w:hanging="360"/>
      </w:pPr>
    </w:lvl>
    <w:lvl w:ilvl="5" w:tplc="72078869" w:tentative="1">
      <w:start w:val="1"/>
      <w:numFmt w:val="lowerRoman"/>
      <w:lvlText w:val="%6."/>
      <w:lvlJc w:val="right"/>
      <w:pPr>
        <w:ind w:left="4320" w:hanging="180"/>
      </w:pPr>
    </w:lvl>
    <w:lvl w:ilvl="6" w:tplc="72078869" w:tentative="1">
      <w:start w:val="1"/>
      <w:numFmt w:val="decimal"/>
      <w:lvlText w:val="%7."/>
      <w:lvlJc w:val="left"/>
      <w:pPr>
        <w:ind w:left="5040" w:hanging="360"/>
      </w:pPr>
    </w:lvl>
    <w:lvl w:ilvl="7" w:tplc="72078869" w:tentative="1">
      <w:start w:val="1"/>
      <w:numFmt w:val="lowerLetter"/>
      <w:lvlText w:val="%8."/>
      <w:lvlJc w:val="left"/>
      <w:pPr>
        <w:ind w:left="5760" w:hanging="360"/>
      </w:pPr>
    </w:lvl>
    <w:lvl w:ilvl="8" w:tplc="7207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8">
    <w:multiLevelType w:val="hybridMultilevel"/>
    <w:lvl w:ilvl="0" w:tplc="65213315">
      <w:start w:val="1"/>
      <w:numFmt w:val="decimal"/>
      <w:lvlText w:val="%1."/>
      <w:lvlJc w:val="left"/>
      <w:pPr>
        <w:ind w:left="720" w:hanging="360"/>
      </w:pPr>
    </w:lvl>
    <w:lvl w:ilvl="1" w:tplc="65213315" w:tentative="1">
      <w:start w:val="1"/>
      <w:numFmt w:val="lowerLetter"/>
      <w:lvlText w:val="%2."/>
      <w:lvlJc w:val="left"/>
      <w:pPr>
        <w:ind w:left="1440" w:hanging="360"/>
      </w:pPr>
    </w:lvl>
    <w:lvl w:ilvl="2" w:tplc="65213315" w:tentative="1">
      <w:start w:val="1"/>
      <w:numFmt w:val="lowerRoman"/>
      <w:lvlText w:val="%3."/>
      <w:lvlJc w:val="right"/>
      <w:pPr>
        <w:ind w:left="2160" w:hanging="180"/>
      </w:pPr>
    </w:lvl>
    <w:lvl w:ilvl="3" w:tplc="65213315" w:tentative="1">
      <w:start w:val="1"/>
      <w:numFmt w:val="decimal"/>
      <w:lvlText w:val="%4."/>
      <w:lvlJc w:val="left"/>
      <w:pPr>
        <w:ind w:left="2880" w:hanging="360"/>
      </w:pPr>
    </w:lvl>
    <w:lvl w:ilvl="4" w:tplc="65213315" w:tentative="1">
      <w:start w:val="1"/>
      <w:numFmt w:val="lowerLetter"/>
      <w:lvlText w:val="%5."/>
      <w:lvlJc w:val="left"/>
      <w:pPr>
        <w:ind w:left="3600" w:hanging="360"/>
      </w:pPr>
    </w:lvl>
    <w:lvl w:ilvl="5" w:tplc="65213315" w:tentative="1">
      <w:start w:val="1"/>
      <w:numFmt w:val="lowerRoman"/>
      <w:lvlText w:val="%6."/>
      <w:lvlJc w:val="right"/>
      <w:pPr>
        <w:ind w:left="4320" w:hanging="180"/>
      </w:pPr>
    </w:lvl>
    <w:lvl w:ilvl="6" w:tplc="65213315" w:tentative="1">
      <w:start w:val="1"/>
      <w:numFmt w:val="decimal"/>
      <w:lvlText w:val="%7."/>
      <w:lvlJc w:val="left"/>
      <w:pPr>
        <w:ind w:left="5040" w:hanging="360"/>
      </w:pPr>
    </w:lvl>
    <w:lvl w:ilvl="7" w:tplc="65213315" w:tentative="1">
      <w:start w:val="1"/>
      <w:numFmt w:val="lowerLetter"/>
      <w:lvlText w:val="%8."/>
      <w:lvlJc w:val="left"/>
      <w:pPr>
        <w:ind w:left="5760" w:hanging="360"/>
      </w:pPr>
    </w:lvl>
    <w:lvl w:ilvl="8" w:tplc="6521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7">
    <w:multiLevelType w:val="hybridMultilevel"/>
    <w:lvl w:ilvl="0" w:tplc="99301213">
      <w:start w:val="1"/>
      <w:numFmt w:val="decimal"/>
      <w:lvlText w:val="%1."/>
      <w:lvlJc w:val="left"/>
      <w:pPr>
        <w:ind w:left="720" w:hanging="360"/>
      </w:pPr>
    </w:lvl>
    <w:lvl w:ilvl="1" w:tplc="99301213" w:tentative="1">
      <w:start w:val="1"/>
      <w:numFmt w:val="lowerLetter"/>
      <w:lvlText w:val="%2."/>
      <w:lvlJc w:val="left"/>
      <w:pPr>
        <w:ind w:left="1440" w:hanging="360"/>
      </w:pPr>
    </w:lvl>
    <w:lvl w:ilvl="2" w:tplc="99301213" w:tentative="1">
      <w:start w:val="1"/>
      <w:numFmt w:val="lowerRoman"/>
      <w:lvlText w:val="%3."/>
      <w:lvlJc w:val="right"/>
      <w:pPr>
        <w:ind w:left="2160" w:hanging="180"/>
      </w:pPr>
    </w:lvl>
    <w:lvl w:ilvl="3" w:tplc="99301213" w:tentative="1">
      <w:start w:val="1"/>
      <w:numFmt w:val="decimal"/>
      <w:lvlText w:val="%4."/>
      <w:lvlJc w:val="left"/>
      <w:pPr>
        <w:ind w:left="2880" w:hanging="360"/>
      </w:pPr>
    </w:lvl>
    <w:lvl w:ilvl="4" w:tplc="99301213" w:tentative="1">
      <w:start w:val="1"/>
      <w:numFmt w:val="lowerLetter"/>
      <w:lvlText w:val="%5."/>
      <w:lvlJc w:val="left"/>
      <w:pPr>
        <w:ind w:left="3600" w:hanging="360"/>
      </w:pPr>
    </w:lvl>
    <w:lvl w:ilvl="5" w:tplc="99301213" w:tentative="1">
      <w:start w:val="1"/>
      <w:numFmt w:val="lowerRoman"/>
      <w:lvlText w:val="%6."/>
      <w:lvlJc w:val="right"/>
      <w:pPr>
        <w:ind w:left="4320" w:hanging="180"/>
      </w:pPr>
    </w:lvl>
    <w:lvl w:ilvl="6" w:tplc="99301213" w:tentative="1">
      <w:start w:val="1"/>
      <w:numFmt w:val="decimal"/>
      <w:lvlText w:val="%7."/>
      <w:lvlJc w:val="left"/>
      <w:pPr>
        <w:ind w:left="5040" w:hanging="360"/>
      </w:pPr>
    </w:lvl>
    <w:lvl w:ilvl="7" w:tplc="99301213" w:tentative="1">
      <w:start w:val="1"/>
      <w:numFmt w:val="lowerLetter"/>
      <w:lvlText w:val="%8."/>
      <w:lvlJc w:val="left"/>
      <w:pPr>
        <w:ind w:left="5760" w:hanging="360"/>
      </w:pPr>
    </w:lvl>
    <w:lvl w:ilvl="8" w:tplc="9930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6">
    <w:multiLevelType w:val="hybridMultilevel"/>
    <w:lvl w:ilvl="0" w:tplc="46334967">
      <w:start w:val="1"/>
      <w:numFmt w:val="decimal"/>
      <w:lvlText w:val="%1."/>
      <w:lvlJc w:val="left"/>
      <w:pPr>
        <w:ind w:left="720" w:hanging="360"/>
      </w:pPr>
    </w:lvl>
    <w:lvl w:ilvl="1" w:tplc="46334967" w:tentative="1">
      <w:start w:val="1"/>
      <w:numFmt w:val="lowerLetter"/>
      <w:lvlText w:val="%2."/>
      <w:lvlJc w:val="left"/>
      <w:pPr>
        <w:ind w:left="1440" w:hanging="360"/>
      </w:pPr>
    </w:lvl>
    <w:lvl w:ilvl="2" w:tplc="46334967" w:tentative="1">
      <w:start w:val="1"/>
      <w:numFmt w:val="lowerRoman"/>
      <w:lvlText w:val="%3."/>
      <w:lvlJc w:val="right"/>
      <w:pPr>
        <w:ind w:left="2160" w:hanging="180"/>
      </w:pPr>
    </w:lvl>
    <w:lvl w:ilvl="3" w:tplc="46334967" w:tentative="1">
      <w:start w:val="1"/>
      <w:numFmt w:val="decimal"/>
      <w:lvlText w:val="%4."/>
      <w:lvlJc w:val="left"/>
      <w:pPr>
        <w:ind w:left="2880" w:hanging="360"/>
      </w:pPr>
    </w:lvl>
    <w:lvl w:ilvl="4" w:tplc="46334967" w:tentative="1">
      <w:start w:val="1"/>
      <w:numFmt w:val="lowerLetter"/>
      <w:lvlText w:val="%5."/>
      <w:lvlJc w:val="left"/>
      <w:pPr>
        <w:ind w:left="3600" w:hanging="360"/>
      </w:pPr>
    </w:lvl>
    <w:lvl w:ilvl="5" w:tplc="46334967" w:tentative="1">
      <w:start w:val="1"/>
      <w:numFmt w:val="lowerRoman"/>
      <w:lvlText w:val="%6."/>
      <w:lvlJc w:val="right"/>
      <w:pPr>
        <w:ind w:left="4320" w:hanging="180"/>
      </w:pPr>
    </w:lvl>
    <w:lvl w:ilvl="6" w:tplc="46334967" w:tentative="1">
      <w:start w:val="1"/>
      <w:numFmt w:val="decimal"/>
      <w:lvlText w:val="%7."/>
      <w:lvlJc w:val="left"/>
      <w:pPr>
        <w:ind w:left="5040" w:hanging="360"/>
      </w:pPr>
    </w:lvl>
    <w:lvl w:ilvl="7" w:tplc="46334967" w:tentative="1">
      <w:start w:val="1"/>
      <w:numFmt w:val="lowerLetter"/>
      <w:lvlText w:val="%8."/>
      <w:lvlJc w:val="left"/>
      <w:pPr>
        <w:ind w:left="5760" w:hanging="360"/>
      </w:pPr>
    </w:lvl>
    <w:lvl w:ilvl="8" w:tplc="4633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5">
    <w:multiLevelType w:val="hybridMultilevel"/>
    <w:lvl w:ilvl="0" w:tplc="75094691">
      <w:start w:val="1"/>
      <w:numFmt w:val="decimal"/>
      <w:lvlText w:val="%1."/>
      <w:lvlJc w:val="left"/>
      <w:pPr>
        <w:ind w:left="720" w:hanging="360"/>
      </w:pPr>
    </w:lvl>
    <w:lvl w:ilvl="1" w:tplc="75094691" w:tentative="1">
      <w:start w:val="1"/>
      <w:numFmt w:val="lowerLetter"/>
      <w:lvlText w:val="%2."/>
      <w:lvlJc w:val="left"/>
      <w:pPr>
        <w:ind w:left="1440" w:hanging="360"/>
      </w:pPr>
    </w:lvl>
    <w:lvl w:ilvl="2" w:tplc="75094691" w:tentative="1">
      <w:start w:val="1"/>
      <w:numFmt w:val="lowerRoman"/>
      <w:lvlText w:val="%3."/>
      <w:lvlJc w:val="right"/>
      <w:pPr>
        <w:ind w:left="2160" w:hanging="180"/>
      </w:pPr>
    </w:lvl>
    <w:lvl w:ilvl="3" w:tplc="75094691" w:tentative="1">
      <w:start w:val="1"/>
      <w:numFmt w:val="decimal"/>
      <w:lvlText w:val="%4."/>
      <w:lvlJc w:val="left"/>
      <w:pPr>
        <w:ind w:left="2880" w:hanging="360"/>
      </w:pPr>
    </w:lvl>
    <w:lvl w:ilvl="4" w:tplc="75094691" w:tentative="1">
      <w:start w:val="1"/>
      <w:numFmt w:val="lowerLetter"/>
      <w:lvlText w:val="%5."/>
      <w:lvlJc w:val="left"/>
      <w:pPr>
        <w:ind w:left="3600" w:hanging="360"/>
      </w:pPr>
    </w:lvl>
    <w:lvl w:ilvl="5" w:tplc="75094691" w:tentative="1">
      <w:start w:val="1"/>
      <w:numFmt w:val="lowerRoman"/>
      <w:lvlText w:val="%6."/>
      <w:lvlJc w:val="right"/>
      <w:pPr>
        <w:ind w:left="4320" w:hanging="180"/>
      </w:pPr>
    </w:lvl>
    <w:lvl w:ilvl="6" w:tplc="75094691" w:tentative="1">
      <w:start w:val="1"/>
      <w:numFmt w:val="decimal"/>
      <w:lvlText w:val="%7."/>
      <w:lvlJc w:val="left"/>
      <w:pPr>
        <w:ind w:left="5040" w:hanging="360"/>
      </w:pPr>
    </w:lvl>
    <w:lvl w:ilvl="7" w:tplc="75094691" w:tentative="1">
      <w:start w:val="1"/>
      <w:numFmt w:val="lowerLetter"/>
      <w:lvlText w:val="%8."/>
      <w:lvlJc w:val="left"/>
      <w:pPr>
        <w:ind w:left="5760" w:hanging="360"/>
      </w:pPr>
    </w:lvl>
    <w:lvl w:ilvl="8" w:tplc="7509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4">
    <w:multiLevelType w:val="hybridMultilevel"/>
    <w:lvl w:ilvl="0" w:tplc="35484511">
      <w:start w:val="1"/>
      <w:numFmt w:val="decimal"/>
      <w:lvlText w:val="%1."/>
      <w:lvlJc w:val="left"/>
      <w:pPr>
        <w:ind w:left="720" w:hanging="360"/>
      </w:pPr>
    </w:lvl>
    <w:lvl w:ilvl="1" w:tplc="35484511" w:tentative="1">
      <w:start w:val="1"/>
      <w:numFmt w:val="lowerLetter"/>
      <w:lvlText w:val="%2."/>
      <w:lvlJc w:val="left"/>
      <w:pPr>
        <w:ind w:left="1440" w:hanging="360"/>
      </w:pPr>
    </w:lvl>
    <w:lvl w:ilvl="2" w:tplc="35484511" w:tentative="1">
      <w:start w:val="1"/>
      <w:numFmt w:val="lowerRoman"/>
      <w:lvlText w:val="%3."/>
      <w:lvlJc w:val="right"/>
      <w:pPr>
        <w:ind w:left="2160" w:hanging="180"/>
      </w:pPr>
    </w:lvl>
    <w:lvl w:ilvl="3" w:tplc="35484511" w:tentative="1">
      <w:start w:val="1"/>
      <w:numFmt w:val="decimal"/>
      <w:lvlText w:val="%4."/>
      <w:lvlJc w:val="left"/>
      <w:pPr>
        <w:ind w:left="2880" w:hanging="360"/>
      </w:pPr>
    </w:lvl>
    <w:lvl w:ilvl="4" w:tplc="35484511" w:tentative="1">
      <w:start w:val="1"/>
      <w:numFmt w:val="lowerLetter"/>
      <w:lvlText w:val="%5."/>
      <w:lvlJc w:val="left"/>
      <w:pPr>
        <w:ind w:left="3600" w:hanging="360"/>
      </w:pPr>
    </w:lvl>
    <w:lvl w:ilvl="5" w:tplc="35484511" w:tentative="1">
      <w:start w:val="1"/>
      <w:numFmt w:val="lowerRoman"/>
      <w:lvlText w:val="%6."/>
      <w:lvlJc w:val="right"/>
      <w:pPr>
        <w:ind w:left="4320" w:hanging="180"/>
      </w:pPr>
    </w:lvl>
    <w:lvl w:ilvl="6" w:tplc="35484511" w:tentative="1">
      <w:start w:val="1"/>
      <w:numFmt w:val="decimal"/>
      <w:lvlText w:val="%7."/>
      <w:lvlJc w:val="left"/>
      <w:pPr>
        <w:ind w:left="5040" w:hanging="360"/>
      </w:pPr>
    </w:lvl>
    <w:lvl w:ilvl="7" w:tplc="35484511" w:tentative="1">
      <w:start w:val="1"/>
      <w:numFmt w:val="lowerLetter"/>
      <w:lvlText w:val="%8."/>
      <w:lvlJc w:val="left"/>
      <w:pPr>
        <w:ind w:left="5760" w:hanging="360"/>
      </w:pPr>
    </w:lvl>
    <w:lvl w:ilvl="8" w:tplc="35484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3">
    <w:multiLevelType w:val="hybridMultilevel"/>
    <w:lvl w:ilvl="0" w:tplc="63725388">
      <w:start w:val="1"/>
      <w:numFmt w:val="decimal"/>
      <w:lvlText w:val="%1."/>
      <w:lvlJc w:val="left"/>
      <w:pPr>
        <w:ind w:left="720" w:hanging="360"/>
      </w:pPr>
    </w:lvl>
    <w:lvl w:ilvl="1" w:tplc="63725388" w:tentative="1">
      <w:start w:val="1"/>
      <w:numFmt w:val="lowerLetter"/>
      <w:lvlText w:val="%2."/>
      <w:lvlJc w:val="left"/>
      <w:pPr>
        <w:ind w:left="1440" w:hanging="360"/>
      </w:pPr>
    </w:lvl>
    <w:lvl w:ilvl="2" w:tplc="63725388" w:tentative="1">
      <w:start w:val="1"/>
      <w:numFmt w:val="lowerRoman"/>
      <w:lvlText w:val="%3."/>
      <w:lvlJc w:val="right"/>
      <w:pPr>
        <w:ind w:left="2160" w:hanging="180"/>
      </w:pPr>
    </w:lvl>
    <w:lvl w:ilvl="3" w:tplc="63725388" w:tentative="1">
      <w:start w:val="1"/>
      <w:numFmt w:val="decimal"/>
      <w:lvlText w:val="%4."/>
      <w:lvlJc w:val="left"/>
      <w:pPr>
        <w:ind w:left="2880" w:hanging="360"/>
      </w:pPr>
    </w:lvl>
    <w:lvl w:ilvl="4" w:tplc="63725388" w:tentative="1">
      <w:start w:val="1"/>
      <w:numFmt w:val="lowerLetter"/>
      <w:lvlText w:val="%5."/>
      <w:lvlJc w:val="left"/>
      <w:pPr>
        <w:ind w:left="3600" w:hanging="360"/>
      </w:pPr>
    </w:lvl>
    <w:lvl w:ilvl="5" w:tplc="63725388" w:tentative="1">
      <w:start w:val="1"/>
      <w:numFmt w:val="lowerRoman"/>
      <w:lvlText w:val="%6."/>
      <w:lvlJc w:val="right"/>
      <w:pPr>
        <w:ind w:left="4320" w:hanging="180"/>
      </w:pPr>
    </w:lvl>
    <w:lvl w:ilvl="6" w:tplc="63725388" w:tentative="1">
      <w:start w:val="1"/>
      <w:numFmt w:val="decimal"/>
      <w:lvlText w:val="%7."/>
      <w:lvlJc w:val="left"/>
      <w:pPr>
        <w:ind w:left="5040" w:hanging="360"/>
      </w:pPr>
    </w:lvl>
    <w:lvl w:ilvl="7" w:tplc="63725388" w:tentative="1">
      <w:start w:val="1"/>
      <w:numFmt w:val="lowerLetter"/>
      <w:lvlText w:val="%8."/>
      <w:lvlJc w:val="left"/>
      <w:pPr>
        <w:ind w:left="5760" w:hanging="360"/>
      </w:pPr>
    </w:lvl>
    <w:lvl w:ilvl="8" w:tplc="6372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2">
    <w:multiLevelType w:val="hybridMultilevel"/>
    <w:lvl w:ilvl="0" w:tplc="29535177">
      <w:start w:val="1"/>
      <w:numFmt w:val="decimal"/>
      <w:lvlText w:val="%1."/>
      <w:lvlJc w:val="left"/>
      <w:pPr>
        <w:ind w:left="720" w:hanging="360"/>
      </w:pPr>
    </w:lvl>
    <w:lvl w:ilvl="1" w:tplc="29535177" w:tentative="1">
      <w:start w:val="1"/>
      <w:numFmt w:val="lowerLetter"/>
      <w:lvlText w:val="%2."/>
      <w:lvlJc w:val="left"/>
      <w:pPr>
        <w:ind w:left="1440" w:hanging="360"/>
      </w:pPr>
    </w:lvl>
    <w:lvl w:ilvl="2" w:tplc="29535177" w:tentative="1">
      <w:start w:val="1"/>
      <w:numFmt w:val="lowerRoman"/>
      <w:lvlText w:val="%3."/>
      <w:lvlJc w:val="right"/>
      <w:pPr>
        <w:ind w:left="2160" w:hanging="180"/>
      </w:pPr>
    </w:lvl>
    <w:lvl w:ilvl="3" w:tplc="29535177" w:tentative="1">
      <w:start w:val="1"/>
      <w:numFmt w:val="decimal"/>
      <w:lvlText w:val="%4."/>
      <w:lvlJc w:val="left"/>
      <w:pPr>
        <w:ind w:left="2880" w:hanging="360"/>
      </w:pPr>
    </w:lvl>
    <w:lvl w:ilvl="4" w:tplc="29535177" w:tentative="1">
      <w:start w:val="1"/>
      <w:numFmt w:val="lowerLetter"/>
      <w:lvlText w:val="%5."/>
      <w:lvlJc w:val="left"/>
      <w:pPr>
        <w:ind w:left="3600" w:hanging="360"/>
      </w:pPr>
    </w:lvl>
    <w:lvl w:ilvl="5" w:tplc="29535177" w:tentative="1">
      <w:start w:val="1"/>
      <w:numFmt w:val="lowerRoman"/>
      <w:lvlText w:val="%6."/>
      <w:lvlJc w:val="right"/>
      <w:pPr>
        <w:ind w:left="4320" w:hanging="180"/>
      </w:pPr>
    </w:lvl>
    <w:lvl w:ilvl="6" w:tplc="29535177" w:tentative="1">
      <w:start w:val="1"/>
      <w:numFmt w:val="decimal"/>
      <w:lvlText w:val="%7."/>
      <w:lvlJc w:val="left"/>
      <w:pPr>
        <w:ind w:left="5040" w:hanging="360"/>
      </w:pPr>
    </w:lvl>
    <w:lvl w:ilvl="7" w:tplc="29535177" w:tentative="1">
      <w:start w:val="1"/>
      <w:numFmt w:val="lowerLetter"/>
      <w:lvlText w:val="%8."/>
      <w:lvlJc w:val="left"/>
      <w:pPr>
        <w:ind w:left="5760" w:hanging="360"/>
      </w:pPr>
    </w:lvl>
    <w:lvl w:ilvl="8" w:tplc="2953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1">
    <w:multiLevelType w:val="hybridMultilevel"/>
    <w:lvl w:ilvl="0" w:tplc="62670975">
      <w:start w:val="1"/>
      <w:numFmt w:val="decimal"/>
      <w:lvlText w:val="%1."/>
      <w:lvlJc w:val="left"/>
      <w:pPr>
        <w:ind w:left="720" w:hanging="360"/>
      </w:pPr>
    </w:lvl>
    <w:lvl w:ilvl="1" w:tplc="62670975" w:tentative="1">
      <w:start w:val="1"/>
      <w:numFmt w:val="lowerLetter"/>
      <w:lvlText w:val="%2."/>
      <w:lvlJc w:val="left"/>
      <w:pPr>
        <w:ind w:left="1440" w:hanging="360"/>
      </w:pPr>
    </w:lvl>
    <w:lvl w:ilvl="2" w:tplc="62670975" w:tentative="1">
      <w:start w:val="1"/>
      <w:numFmt w:val="lowerRoman"/>
      <w:lvlText w:val="%3."/>
      <w:lvlJc w:val="right"/>
      <w:pPr>
        <w:ind w:left="2160" w:hanging="180"/>
      </w:pPr>
    </w:lvl>
    <w:lvl w:ilvl="3" w:tplc="62670975" w:tentative="1">
      <w:start w:val="1"/>
      <w:numFmt w:val="decimal"/>
      <w:lvlText w:val="%4."/>
      <w:lvlJc w:val="left"/>
      <w:pPr>
        <w:ind w:left="2880" w:hanging="360"/>
      </w:pPr>
    </w:lvl>
    <w:lvl w:ilvl="4" w:tplc="62670975" w:tentative="1">
      <w:start w:val="1"/>
      <w:numFmt w:val="lowerLetter"/>
      <w:lvlText w:val="%5."/>
      <w:lvlJc w:val="left"/>
      <w:pPr>
        <w:ind w:left="3600" w:hanging="360"/>
      </w:pPr>
    </w:lvl>
    <w:lvl w:ilvl="5" w:tplc="62670975" w:tentative="1">
      <w:start w:val="1"/>
      <w:numFmt w:val="lowerRoman"/>
      <w:lvlText w:val="%6."/>
      <w:lvlJc w:val="right"/>
      <w:pPr>
        <w:ind w:left="4320" w:hanging="180"/>
      </w:pPr>
    </w:lvl>
    <w:lvl w:ilvl="6" w:tplc="62670975" w:tentative="1">
      <w:start w:val="1"/>
      <w:numFmt w:val="decimal"/>
      <w:lvlText w:val="%7."/>
      <w:lvlJc w:val="left"/>
      <w:pPr>
        <w:ind w:left="5040" w:hanging="360"/>
      </w:pPr>
    </w:lvl>
    <w:lvl w:ilvl="7" w:tplc="62670975" w:tentative="1">
      <w:start w:val="1"/>
      <w:numFmt w:val="lowerLetter"/>
      <w:lvlText w:val="%8."/>
      <w:lvlJc w:val="left"/>
      <w:pPr>
        <w:ind w:left="5760" w:hanging="360"/>
      </w:pPr>
    </w:lvl>
    <w:lvl w:ilvl="8" w:tplc="6267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0">
    <w:multiLevelType w:val="hybridMultilevel"/>
    <w:lvl w:ilvl="0" w:tplc="59131859">
      <w:start w:val="1"/>
      <w:numFmt w:val="decimal"/>
      <w:lvlText w:val="%1."/>
      <w:lvlJc w:val="left"/>
      <w:pPr>
        <w:ind w:left="720" w:hanging="360"/>
      </w:pPr>
    </w:lvl>
    <w:lvl w:ilvl="1" w:tplc="59131859" w:tentative="1">
      <w:start w:val="1"/>
      <w:numFmt w:val="lowerLetter"/>
      <w:lvlText w:val="%2."/>
      <w:lvlJc w:val="left"/>
      <w:pPr>
        <w:ind w:left="1440" w:hanging="360"/>
      </w:pPr>
    </w:lvl>
    <w:lvl w:ilvl="2" w:tplc="59131859" w:tentative="1">
      <w:start w:val="1"/>
      <w:numFmt w:val="lowerRoman"/>
      <w:lvlText w:val="%3."/>
      <w:lvlJc w:val="right"/>
      <w:pPr>
        <w:ind w:left="2160" w:hanging="180"/>
      </w:pPr>
    </w:lvl>
    <w:lvl w:ilvl="3" w:tplc="59131859" w:tentative="1">
      <w:start w:val="1"/>
      <w:numFmt w:val="decimal"/>
      <w:lvlText w:val="%4."/>
      <w:lvlJc w:val="left"/>
      <w:pPr>
        <w:ind w:left="2880" w:hanging="360"/>
      </w:pPr>
    </w:lvl>
    <w:lvl w:ilvl="4" w:tplc="59131859" w:tentative="1">
      <w:start w:val="1"/>
      <w:numFmt w:val="lowerLetter"/>
      <w:lvlText w:val="%5."/>
      <w:lvlJc w:val="left"/>
      <w:pPr>
        <w:ind w:left="3600" w:hanging="360"/>
      </w:pPr>
    </w:lvl>
    <w:lvl w:ilvl="5" w:tplc="59131859" w:tentative="1">
      <w:start w:val="1"/>
      <w:numFmt w:val="lowerRoman"/>
      <w:lvlText w:val="%6."/>
      <w:lvlJc w:val="right"/>
      <w:pPr>
        <w:ind w:left="4320" w:hanging="180"/>
      </w:pPr>
    </w:lvl>
    <w:lvl w:ilvl="6" w:tplc="59131859" w:tentative="1">
      <w:start w:val="1"/>
      <w:numFmt w:val="decimal"/>
      <w:lvlText w:val="%7."/>
      <w:lvlJc w:val="left"/>
      <w:pPr>
        <w:ind w:left="5040" w:hanging="360"/>
      </w:pPr>
    </w:lvl>
    <w:lvl w:ilvl="7" w:tplc="59131859" w:tentative="1">
      <w:start w:val="1"/>
      <w:numFmt w:val="lowerLetter"/>
      <w:lvlText w:val="%8."/>
      <w:lvlJc w:val="left"/>
      <w:pPr>
        <w:ind w:left="5760" w:hanging="360"/>
      </w:pPr>
    </w:lvl>
    <w:lvl w:ilvl="8" w:tplc="5913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9">
    <w:multiLevelType w:val="hybridMultilevel"/>
    <w:lvl w:ilvl="0" w:tplc="86845218">
      <w:start w:val="1"/>
      <w:numFmt w:val="decimal"/>
      <w:lvlText w:val="%1."/>
      <w:lvlJc w:val="left"/>
      <w:pPr>
        <w:ind w:left="720" w:hanging="360"/>
      </w:pPr>
    </w:lvl>
    <w:lvl w:ilvl="1" w:tplc="86845218" w:tentative="1">
      <w:start w:val="1"/>
      <w:numFmt w:val="lowerLetter"/>
      <w:lvlText w:val="%2."/>
      <w:lvlJc w:val="left"/>
      <w:pPr>
        <w:ind w:left="1440" w:hanging="360"/>
      </w:pPr>
    </w:lvl>
    <w:lvl w:ilvl="2" w:tplc="86845218" w:tentative="1">
      <w:start w:val="1"/>
      <w:numFmt w:val="lowerRoman"/>
      <w:lvlText w:val="%3."/>
      <w:lvlJc w:val="right"/>
      <w:pPr>
        <w:ind w:left="2160" w:hanging="180"/>
      </w:pPr>
    </w:lvl>
    <w:lvl w:ilvl="3" w:tplc="86845218" w:tentative="1">
      <w:start w:val="1"/>
      <w:numFmt w:val="decimal"/>
      <w:lvlText w:val="%4."/>
      <w:lvlJc w:val="left"/>
      <w:pPr>
        <w:ind w:left="2880" w:hanging="360"/>
      </w:pPr>
    </w:lvl>
    <w:lvl w:ilvl="4" w:tplc="86845218" w:tentative="1">
      <w:start w:val="1"/>
      <w:numFmt w:val="lowerLetter"/>
      <w:lvlText w:val="%5."/>
      <w:lvlJc w:val="left"/>
      <w:pPr>
        <w:ind w:left="3600" w:hanging="360"/>
      </w:pPr>
    </w:lvl>
    <w:lvl w:ilvl="5" w:tplc="86845218" w:tentative="1">
      <w:start w:val="1"/>
      <w:numFmt w:val="lowerRoman"/>
      <w:lvlText w:val="%6."/>
      <w:lvlJc w:val="right"/>
      <w:pPr>
        <w:ind w:left="4320" w:hanging="180"/>
      </w:pPr>
    </w:lvl>
    <w:lvl w:ilvl="6" w:tplc="86845218" w:tentative="1">
      <w:start w:val="1"/>
      <w:numFmt w:val="decimal"/>
      <w:lvlText w:val="%7."/>
      <w:lvlJc w:val="left"/>
      <w:pPr>
        <w:ind w:left="5040" w:hanging="360"/>
      </w:pPr>
    </w:lvl>
    <w:lvl w:ilvl="7" w:tplc="86845218" w:tentative="1">
      <w:start w:val="1"/>
      <w:numFmt w:val="lowerLetter"/>
      <w:lvlText w:val="%8."/>
      <w:lvlJc w:val="left"/>
      <w:pPr>
        <w:ind w:left="5760" w:hanging="360"/>
      </w:pPr>
    </w:lvl>
    <w:lvl w:ilvl="8" w:tplc="8684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8">
    <w:multiLevelType w:val="hybridMultilevel"/>
    <w:lvl w:ilvl="0" w:tplc="32111290">
      <w:start w:val="1"/>
      <w:numFmt w:val="decimal"/>
      <w:lvlText w:val="%1."/>
      <w:lvlJc w:val="left"/>
      <w:pPr>
        <w:ind w:left="720" w:hanging="360"/>
      </w:pPr>
    </w:lvl>
    <w:lvl w:ilvl="1" w:tplc="32111290" w:tentative="1">
      <w:start w:val="1"/>
      <w:numFmt w:val="lowerLetter"/>
      <w:lvlText w:val="%2."/>
      <w:lvlJc w:val="left"/>
      <w:pPr>
        <w:ind w:left="1440" w:hanging="360"/>
      </w:pPr>
    </w:lvl>
    <w:lvl w:ilvl="2" w:tplc="32111290" w:tentative="1">
      <w:start w:val="1"/>
      <w:numFmt w:val="lowerRoman"/>
      <w:lvlText w:val="%3."/>
      <w:lvlJc w:val="right"/>
      <w:pPr>
        <w:ind w:left="2160" w:hanging="180"/>
      </w:pPr>
    </w:lvl>
    <w:lvl w:ilvl="3" w:tplc="32111290" w:tentative="1">
      <w:start w:val="1"/>
      <w:numFmt w:val="decimal"/>
      <w:lvlText w:val="%4."/>
      <w:lvlJc w:val="left"/>
      <w:pPr>
        <w:ind w:left="2880" w:hanging="360"/>
      </w:pPr>
    </w:lvl>
    <w:lvl w:ilvl="4" w:tplc="32111290" w:tentative="1">
      <w:start w:val="1"/>
      <w:numFmt w:val="lowerLetter"/>
      <w:lvlText w:val="%5."/>
      <w:lvlJc w:val="left"/>
      <w:pPr>
        <w:ind w:left="3600" w:hanging="360"/>
      </w:pPr>
    </w:lvl>
    <w:lvl w:ilvl="5" w:tplc="32111290" w:tentative="1">
      <w:start w:val="1"/>
      <w:numFmt w:val="lowerRoman"/>
      <w:lvlText w:val="%6."/>
      <w:lvlJc w:val="right"/>
      <w:pPr>
        <w:ind w:left="4320" w:hanging="180"/>
      </w:pPr>
    </w:lvl>
    <w:lvl w:ilvl="6" w:tplc="32111290" w:tentative="1">
      <w:start w:val="1"/>
      <w:numFmt w:val="decimal"/>
      <w:lvlText w:val="%7."/>
      <w:lvlJc w:val="left"/>
      <w:pPr>
        <w:ind w:left="5040" w:hanging="360"/>
      </w:pPr>
    </w:lvl>
    <w:lvl w:ilvl="7" w:tplc="32111290" w:tentative="1">
      <w:start w:val="1"/>
      <w:numFmt w:val="lowerLetter"/>
      <w:lvlText w:val="%8."/>
      <w:lvlJc w:val="left"/>
      <w:pPr>
        <w:ind w:left="5760" w:hanging="360"/>
      </w:pPr>
    </w:lvl>
    <w:lvl w:ilvl="8" w:tplc="3211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7">
    <w:multiLevelType w:val="hybridMultilevel"/>
    <w:lvl w:ilvl="0" w:tplc="77291492">
      <w:start w:val="1"/>
      <w:numFmt w:val="decimal"/>
      <w:lvlText w:val="%1."/>
      <w:lvlJc w:val="left"/>
      <w:pPr>
        <w:ind w:left="720" w:hanging="360"/>
      </w:pPr>
    </w:lvl>
    <w:lvl w:ilvl="1" w:tplc="77291492" w:tentative="1">
      <w:start w:val="1"/>
      <w:numFmt w:val="lowerLetter"/>
      <w:lvlText w:val="%2."/>
      <w:lvlJc w:val="left"/>
      <w:pPr>
        <w:ind w:left="1440" w:hanging="360"/>
      </w:pPr>
    </w:lvl>
    <w:lvl w:ilvl="2" w:tplc="77291492" w:tentative="1">
      <w:start w:val="1"/>
      <w:numFmt w:val="lowerRoman"/>
      <w:lvlText w:val="%3."/>
      <w:lvlJc w:val="right"/>
      <w:pPr>
        <w:ind w:left="2160" w:hanging="180"/>
      </w:pPr>
    </w:lvl>
    <w:lvl w:ilvl="3" w:tplc="77291492" w:tentative="1">
      <w:start w:val="1"/>
      <w:numFmt w:val="decimal"/>
      <w:lvlText w:val="%4."/>
      <w:lvlJc w:val="left"/>
      <w:pPr>
        <w:ind w:left="2880" w:hanging="360"/>
      </w:pPr>
    </w:lvl>
    <w:lvl w:ilvl="4" w:tplc="77291492" w:tentative="1">
      <w:start w:val="1"/>
      <w:numFmt w:val="lowerLetter"/>
      <w:lvlText w:val="%5."/>
      <w:lvlJc w:val="left"/>
      <w:pPr>
        <w:ind w:left="3600" w:hanging="360"/>
      </w:pPr>
    </w:lvl>
    <w:lvl w:ilvl="5" w:tplc="77291492" w:tentative="1">
      <w:start w:val="1"/>
      <w:numFmt w:val="lowerRoman"/>
      <w:lvlText w:val="%6."/>
      <w:lvlJc w:val="right"/>
      <w:pPr>
        <w:ind w:left="4320" w:hanging="180"/>
      </w:pPr>
    </w:lvl>
    <w:lvl w:ilvl="6" w:tplc="77291492" w:tentative="1">
      <w:start w:val="1"/>
      <w:numFmt w:val="decimal"/>
      <w:lvlText w:val="%7."/>
      <w:lvlJc w:val="left"/>
      <w:pPr>
        <w:ind w:left="5040" w:hanging="360"/>
      </w:pPr>
    </w:lvl>
    <w:lvl w:ilvl="7" w:tplc="77291492" w:tentative="1">
      <w:start w:val="1"/>
      <w:numFmt w:val="lowerLetter"/>
      <w:lvlText w:val="%8."/>
      <w:lvlJc w:val="left"/>
      <w:pPr>
        <w:ind w:left="5760" w:hanging="360"/>
      </w:pPr>
    </w:lvl>
    <w:lvl w:ilvl="8" w:tplc="7729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6">
    <w:multiLevelType w:val="hybridMultilevel"/>
    <w:lvl w:ilvl="0" w:tplc="43261236">
      <w:start w:val="1"/>
      <w:numFmt w:val="decimal"/>
      <w:lvlText w:val="%1."/>
      <w:lvlJc w:val="left"/>
      <w:pPr>
        <w:ind w:left="720" w:hanging="360"/>
      </w:pPr>
    </w:lvl>
    <w:lvl w:ilvl="1" w:tplc="43261236" w:tentative="1">
      <w:start w:val="1"/>
      <w:numFmt w:val="lowerLetter"/>
      <w:lvlText w:val="%2."/>
      <w:lvlJc w:val="left"/>
      <w:pPr>
        <w:ind w:left="1440" w:hanging="360"/>
      </w:pPr>
    </w:lvl>
    <w:lvl w:ilvl="2" w:tplc="43261236" w:tentative="1">
      <w:start w:val="1"/>
      <w:numFmt w:val="lowerRoman"/>
      <w:lvlText w:val="%3."/>
      <w:lvlJc w:val="right"/>
      <w:pPr>
        <w:ind w:left="2160" w:hanging="180"/>
      </w:pPr>
    </w:lvl>
    <w:lvl w:ilvl="3" w:tplc="43261236" w:tentative="1">
      <w:start w:val="1"/>
      <w:numFmt w:val="decimal"/>
      <w:lvlText w:val="%4."/>
      <w:lvlJc w:val="left"/>
      <w:pPr>
        <w:ind w:left="2880" w:hanging="360"/>
      </w:pPr>
    </w:lvl>
    <w:lvl w:ilvl="4" w:tplc="43261236" w:tentative="1">
      <w:start w:val="1"/>
      <w:numFmt w:val="lowerLetter"/>
      <w:lvlText w:val="%5."/>
      <w:lvlJc w:val="left"/>
      <w:pPr>
        <w:ind w:left="3600" w:hanging="360"/>
      </w:pPr>
    </w:lvl>
    <w:lvl w:ilvl="5" w:tplc="43261236" w:tentative="1">
      <w:start w:val="1"/>
      <w:numFmt w:val="lowerRoman"/>
      <w:lvlText w:val="%6."/>
      <w:lvlJc w:val="right"/>
      <w:pPr>
        <w:ind w:left="4320" w:hanging="180"/>
      </w:pPr>
    </w:lvl>
    <w:lvl w:ilvl="6" w:tplc="43261236" w:tentative="1">
      <w:start w:val="1"/>
      <w:numFmt w:val="decimal"/>
      <w:lvlText w:val="%7."/>
      <w:lvlJc w:val="left"/>
      <w:pPr>
        <w:ind w:left="5040" w:hanging="360"/>
      </w:pPr>
    </w:lvl>
    <w:lvl w:ilvl="7" w:tplc="43261236" w:tentative="1">
      <w:start w:val="1"/>
      <w:numFmt w:val="lowerLetter"/>
      <w:lvlText w:val="%8."/>
      <w:lvlJc w:val="left"/>
      <w:pPr>
        <w:ind w:left="5760" w:hanging="360"/>
      </w:pPr>
    </w:lvl>
    <w:lvl w:ilvl="8" w:tplc="4326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5">
    <w:multiLevelType w:val="hybridMultilevel"/>
    <w:lvl w:ilvl="0" w:tplc="96317939">
      <w:start w:val="1"/>
      <w:numFmt w:val="decimal"/>
      <w:lvlText w:val="%1."/>
      <w:lvlJc w:val="left"/>
      <w:pPr>
        <w:ind w:left="720" w:hanging="360"/>
      </w:pPr>
    </w:lvl>
    <w:lvl w:ilvl="1" w:tplc="96317939" w:tentative="1">
      <w:start w:val="1"/>
      <w:numFmt w:val="lowerLetter"/>
      <w:lvlText w:val="%2."/>
      <w:lvlJc w:val="left"/>
      <w:pPr>
        <w:ind w:left="1440" w:hanging="360"/>
      </w:pPr>
    </w:lvl>
    <w:lvl w:ilvl="2" w:tplc="96317939" w:tentative="1">
      <w:start w:val="1"/>
      <w:numFmt w:val="lowerRoman"/>
      <w:lvlText w:val="%3."/>
      <w:lvlJc w:val="right"/>
      <w:pPr>
        <w:ind w:left="2160" w:hanging="180"/>
      </w:pPr>
    </w:lvl>
    <w:lvl w:ilvl="3" w:tplc="96317939" w:tentative="1">
      <w:start w:val="1"/>
      <w:numFmt w:val="decimal"/>
      <w:lvlText w:val="%4."/>
      <w:lvlJc w:val="left"/>
      <w:pPr>
        <w:ind w:left="2880" w:hanging="360"/>
      </w:pPr>
    </w:lvl>
    <w:lvl w:ilvl="4" w:tplc="96317939" w:tentative="1">
      <w:start w:val="1"/>
      <w:numFmt w:val="lowerLetter"/>
      <w:lvlText w:val="%5."/>
      <w:lvlJc w:val="left"/>
      <w:pPr>
        <w:ind w:left="3600" w:hanging="360"/>
      </w:pPr>
    </w:lvl>
    <w:lvl w:ilvl="5" w:tplc="96317939" w:tentative="1">
      <w:start w:val="1"/>
      <w:numFmt w:val="lowerRoman"/>
      <w:lvlText w:val="%6."/>
      <w:lvlJc w:val="right"/>
      <w:pPr>
        <w:ind w:left="4320" w:hanging="180"/>
      </w:pPr>
    </w:lvl>
    <w:lvl w:ilvl="6" w:tplc="96317939" w:tentative="1">
      <w:start w:val="1"/>
      <w:numFmt w:val="decimal"/>
      <w:lvlText w:val="%7."/>
      <w:lvlJc w:val="left"/>
      <w:pPr>
        <w:ind w:left="5040" w:hanging="360"/>
      </w:pPr>
    </w:lvl>
    <w:lvl w:ilvl="7" w:tplc="96317939" w:tentative="1">
      <w:start w:val="1"/>
      <w:numFmt w:val="lowerLetter"/>
      <w:lvlText w:val="%8."/>
      <w:lvlJc w:val="left"/>
      <w:pPr>
        <w:ind w:left="5760" w:hanging="360"/>
      </w:pPr>
    </w:lvl>
    <w:lvl w:ilvl="8" w:tplc="9631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4">
    <w:multiLevelType w:val="hybridMultilevel"/>
    <w:lvl w:ilvl="0" w:tplc="71099654">
      <w:start w:val="1"/>
      <w:numFmt w:val="decimal"/>
      <w:lvlText w:val="%1."/>
      <w:lvlJc w:val="left"/>
      <w:pPr>
        <w:ind w:left="720" w:hanging="360"/>
      </w:pPr>
    </w:lvl>
    <w:lvl w:ilvl="1" w:tplc="71099654" w:tentative="1">
      <w:start w:val="1"/>
      <w:numFmt w:val="lowerLetter"/>
      <w:lvlText w:val="%2."/>
      <w:lvlJc w:val="left"/>
      <w:pPr>
        <w:ind w:left="1440" w:hanging="360"/>
      </w:pPr>
    </w:lvl>
    <w:lvl w:ilvl="2" w:tplc="71099654" w:tentative="1">
      <w:start w:val="1"/>
      <w:numFmt w:val="lowerRoman"/>
      <w:lvlText w:val="%3."/>
      <w:lvlJc w:val="right"/>
      <w:pPr>
        <w:ind w:left="2160" w:hanging="180"/>
      </w:pPr>
    </w:lvl>
    <w:lvl w:ilvl="3" w:tplc="71099654" w:tentative="1">
      <w:start w:val="1"/>
      <w:numFmt w:val="decimal"/>
      <w:lvlText w:val="%4."/>
      <w:lvlJc w:val="left"/>
      <w:pPr>
        <w:ind w:left="2880" w:hanging="360"/>
      </w:pPr>
    </w:lvl>
    <w:lvl w:ilvl="4" w:tplc="71099654" w:tentative="1">
      <w:start w:val="1"/>
      <w:numFmt w:val="lowerLetter"/>
      <w:lvlText w:val="%5."/>
      <w:lvlJc w:val="left"/>
      <w:pPr>
        <w:ind w:left="3600" w:hanging="360"/>
      </w:pPr>
    </w:lvl>
    <w:lvl w:ilvl="5" w:tplc="71099654" w:tentative="1">
      <w:start w:val="1"/>
      <w:numFmt w:val="lowerRoman"/>
      <w:lvlText w:val="%6."/>
      <w:lvlJc w:val="right"/>
      <w:pPr>
        <w:ind w:left="4320" w:hanging="180"/>
      </w:pPr>
    </w:lvl>
    <w:lvl w:ilvl="6" w:tplc="71099654" w:tentative="1">
      <w:start w:val="1"/>
      <w:numFmt w:val="decimal"/>
      <w:lvlText w:val="%7."/>
      <w:lvlJc w:val="left"/>
      <w:pPr>
        <w:ind w:left="5040" w:hanging="360"/>
      </w:pPr>
    </w:lvl>
    <w:lvl w:ilvl="7" w:tplc="71099654" w:tentative="1">
      <w:start w:val="1"/>
      <w:numFmt w:val="lowerLetter"/>
      <w:lvlText w:val="%8."/>
      <w:lvlJc w:val="left"/>
      <w:pPr>
        <w:ind w:left="5760" w:hanging="360"/>
      </w:pPr>
    </w:lvl>
    <w:lvl w:ilvl="8" w:tplc="71099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3">
    <w:multiLevelType w:val="hybridMultilevel"/>
    <w:lvl w:ilvl="0" w:tplc="66454883">
      <w:start w:val="1"/>
      <w:numFmt w:val="decimal"/>
      <w:lvlText w:val="%1."/>
      <w:lvlJc w:val="left"/>
      <w:pPr>
        <w:ind w:left="720" w:hanging="360"/>
      </w:pPr>
    </w:lvl>
    <w:lvl w:ilvl="1" w:tplc="66454883" w:tentative="1">
      <w:start w:val="1"/>
      <w:numFmt w:val="lowerLetter"/>
      <w:lvlText w:val="%2."/>
      <w:lvlJc w:val="left"/>
      <w:pPr>
        <w:ind w:left="1440" w:hanging="360"/>
      </w:pPr>
    </w:lvl>
    <w:lvl w:ilvl="2" w:tplc="66454883" w:tentative="1">
      <w:start w:val="1"/>
      <w:numFmt w:val="lowerRoman"/>
      <w:lvlText w:val="%3."/>
      <w:lvlJc w:val="right"/>
      <w:pPr>
        <w:ind w:left="2160" w:hanging="180"/>
      </w:pPr>
    </w:lvl>
    <w:lvl w:ilvl="3" w:tplc="66454883" w:tentative="1">
      <w:start w:val="1"/>
      <w:numFmt w:val="decimal"/>
      <w:lvlText w:val="%4."/>
      <w:lvlJc w:val="left"/>
      <w:pPr>
        <w:ind w:left="2880" w:hanging="360"/>
      </w:pPr>
    </w:lvl>
    <w:lvl w:ilvl="4" w:tplc="66454883" w:tentative="1">
      <w:start w:val="1"/>
      <w:numFmt w:val="lowerLetter"/>
      <w:lvlText w:val="%5."/>
      <w:lvlJc w:val="left"/>
      <w:pPr>
        <w:ind w:left="3600" w:hanging="360"/>
      </w:pPr>
    </w:lvl>
    <w:lvl w:ilvl="5" w:tplc="66454883" w:tentative="1">
      <w:start w:val="1"/>
      <w:numFmt w:val="lowerRoman"/>
      <w:lvlText w:val="%6."/>
      <w:lvlJc w:val="right"/>
      <w:pPr>
        <w:ind w:left="4320" w:hanging="180"/>
      </w:pPr>
    </w:lvl>
    <w:lvl w:ilvl="6" w:tplc="66454883" w:tentative="1">
      <w:start w:val="1"/>
      <w:numFmt w:val="decimal"/>
      <w:lvlText w:val="%7."/>
      <w:lvlJc w:val="left"/>
      <w:pPr>
        <w:ind w:left="5040" w:hanging="360"/>
      </w:pPr>
    </w:lvl>
    <w:lvl w:ilvl="7" w:tplc="66454883" w:tentative="1">
      <w:start w:val="1"/>
      <w:numFmt w:val="lowerLetter"/>
      <w:lvlText w:val="%8."/>
      <w:lvlJc w:val="left"/>
      <w:pPr>
        <w:ind w:left="5760" w:hanging="360"/>
      </w:pPr>
    </w:lvl>
    <w:lvl w:ilvl="8" w:tplc="6645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2">
    <w:multiLevelType w:val="hybridMultilevel"/>
    <w:lvl w:ilvl="0" w:tplc="46289676">
      <w:start w:val="1"/>
      <w:numFmt w:val="decimal"/>
      <w:lvlText w:val="%1."/>
      <w:lvlJc w:val="left"/>
      <w:pPr>
        <w:ind w:left="720" w:hanging="360"/>
      </w:pPr>
    </w:lvl>
    <w:lvl w:ilvl="1" w:tplc="46289676" w:tentative="1">
      <w:start w:val="1"/>
      <w:numFmt w:val="lowerLetter"/>
      <w:lvlText w:val="%2."/>
      <w:lvlJc w:val="left"/>
      <w:pPr>
        <w:ind w:left="1440" w:hanging="360"/>
      </w:pPr>
    </w:lvl>
    <w:lvl w:ilvl="2" w:tplc="46289676" w:tentative="1">
      <w:start w:val="1"/>
      <w:numFmt w:val="lowerRoman"/>
      <w:lvlText w:val="%3."/>
      <w:lvlJc w:val="right"/>
      <w:pPr>
        <w:ind w:left="2160" w:hanging="180"/>
      </w:pPr>
    </w:lvl>
    <w:lvl w:ilvl="3" w:tplc="46289676" w:tentative="1">
      <w:start w:val="1"/>
      <w:numFmt w:val="decimal"/>
      <w:lvlText w:val="%4."/>
      <w:lvlJc w:val="left"/>
      <w:pPr>
        <w:ind w:left="2880" w:hanging="360"/>
      </w:pPr>
    </w:lvl>
    <w:lvl w:ilvl="4" w:tplc="46289676" w:tentative="1">
      <w:start w:val="1"/>
      <w:numFmt w:val="lowerLetter"/>
      <w:lvlText w:val="%5."/>
      <w:lvlJc w:val="left"/>
      <w:pPr>
        <w:ind w:left="3600" w:hanging="360"/>
      </w:pPr>
    </w:lvl>
    <w:lvl w:ilvl="5" w:tplc="46289676" w:tentative="1">
      <w:start w:val="1"/>
      <w:numFmt w:val="lowerRoman"/>
      <w:lvlText w:val="%6."/>
      <w:lvlJc w:val="right"/>
      <w:pPr>
        <w:ind w:left="4320" w:hanging="180"/>
      </w:pPr>
    </w:lvl>
    <w:lvl w:ilvl="6" w:tplc="46289676" w:tentative="1">
      <w:start w:val="1"/>
      <w:numFmt w:val="decimal"/>
      <w:lvlText w:val="%7."/>
      <w:lvlJc w:val="left"/>
      <w:pPr>
        <w:ind w:left="5040" w:hanging="360"/>
      </w:pPr>
    </w:lvl>
    <w:lvl w:ilvl="7" w:tplc="46289676" w:tentative="1">
      <w:start w:val="1"/>
      <w:numFmt w:val="lowerLetter"/>
      <w:lvlText w:val="%8."/>
      <w:lvlJc w:val="left"/>
      <w:pPr>
        <w:ind w:left="5760" w:hanging="360"/>
      </w:pPr>
    </w:lvl>
    <w:lvl w:ilvl="8" w:tplc="4628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1">
    <w:multiLevelType w:val="hybridMultilevel"/>
    <w:lvl w:ilvl="0" w:tplc="37889903">
      <w:start w:val="1"/>
      <w:numFmt w:val="decimal"/>
      <w:lvlText w:val="%1."/>
      <w:lvlJc w:val="left"/>
      <w:pPr>
        <w:ind w:left="720" w:hanging="360"/>
      </w:pPr>
    </w:lvl>
    <w:lvl w:ilvl="1" w:tplc="37889903" w:tentative="1">
      <w:start w:val="1"/>
      <w:numFmt w:val="lowerLetter"/>
      <w:lvlText w:val="%2."/>
      <w:lvlJc w:val="left"/>
      <w:pPr>
        <w:ind w:left="1440" w:hanging="360"/>
      </w:pPr>
    </w:lvl>
    <w:lvl w:ilvl="2" w:tplc="37889903" w:tentative="1">
      <w:start w:val="1"/>
      <w:numFmt w:val="lowerRoman"/>
      <w:lvlText w:val="%3."/>
      <w:lvlJc w:val="right"/>
      <w:pPr>
        <w:ind w:left="2160" w:hanging="180"/>
      </w:pPr>
    </w:lvl>
    <w:lvl w:ilvl="3" w:tplc="37889903" w:tentative="1">
      <w:start w:val="1"/>
      <w:numFmt w:val="decimal"/>
      <w:lvlText w:val="%4."/>
      <w:lvlJc w:val="left"/>
      <w:pPr>
        <w:ind w:left="2880" w:hanging="360"/>
      </w:pPr>
    </w:lvl>
    <w:lvl w:ilvl="4" w:tplc="37889903" w:tentative="1">
      <w:start w:val="1"/>
      <w:numFmt w:val="lowerLetter"/>
      <w:lvlText w:val="%5."/>
      <w:lvlJc w:val="left"/>
      <w:pPr>
        <w:ind w:left="3600" w:hanging="360"/>
      </w:pPr>
    </w:lvl>
    <w:lvl w:ilvl="5" w:tplc="37889903" w:tentative="1">
      <w:start w:val="1"/>
      <w:numFmt w:val="lowerRoman"/>
      <w:lvlText w:val="%6."/>
      <w:lvlJc w:val="right"/>
      <w:pPr>
        <w:ind w:left="4320" w:hanging="180"/>
      </w:pPr>
    </w:lvl>
    <w:lvl w:ilvl="6" w:tplc="37889903" w:tentative="1">
      <w:start w:val="1"/>
      <w:numFmt w:val="decimal"/>
      <w:lvlText w:val="%7."/>
      <w:lvlJc w:val="left"/>
      <w:pPr>
        <w:ind w:left="5040" w:hanging="360"/>
      </w:pPr>
    </w:lvl>
    <w:lvl w:ilvl="7" w:tplc="37889903" w:tentative="1">
      <w:start w:val="1"/>
      <w:numFmt w:val="lowerLetter"/>
      <w:lvlText w:val="%8."/>
      <w:lvlJc w:val="left"/>
      <w:pPr>
        <w:ind w:left="5760" w:hanging="360"/>
      </w:pPr>
    </w:lvl>
    <w:lvl w:ilvl="8" w:tplc="3788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0">
    <w:multiLevelType w:val="hybridMultilevel"/>
    <w:lvl w:ilvl="0" w:tplc="52562567">
      <w:start w:val="1"/>
      <w:numFmt w:val="decimal"/>
      <w:lvlText w:val="%1."/>
      <w:lvlJc w:val="left"/>
      <w:pPr>
        <w:ind w:left="720" w:hanging="360"/>
      </w:pPr>
    </w:lvl>
    <w:lvl w:ilvl="1" w:tplc="52562567" w:tentative="1">
      <w:start w:val="1"/>
      <w:numFmt w:val="lowerLetter"/>
      <w:lvlText w:val="%2."/>
      <w:lvlJc w:val="left"/>
      <w:pPr>
        <w:ind w:left="1440" w:hanging="360"/>
      </w:pPr>
    </w:lvl>
    <w:lvl w:ilvl="2" w:tplc="52562567" w:tentative="1">
      <w:start w:val="1"/>
      <w:numFmt w:val="lowerRoman"/>
      <w:lvlText w:val="%3."/>
      <w:lvlJc w:val="right"/>
      <w:pPr>
        <w:ind w:left="2160" w:hanging="180"/>
      </w:pPr>
    </w:lvl>
    <w:lvl w:ilvl="3" w:tplc="52562567" w:tentative="1">
      <w:start w:val="1"/>
      <w:numFmt w:val="decimal"/>
      <w:lvlText w:val="%4."/>
      <w:lvlJc w:val="left"/>
      <w:pPr>
        <w:ind w:left="2880" w:hanging="360"/>
      </w:pPr>
    </w:lvl>
    <w:lvl w:ilvl="4" w:tplc="52562567" w:tentative="1">
      <w:start w:val="1"/>
      <w:numFmt w:val="lowerLetter"/>
      <w:lvlText w:val="%5."/>
      <w:lvlJc w:val="left"/>
      <w:pPr>
        <w:ind w:left="3600" w:hanging="360"/>
      </w:pPr>
    </w:lvl>
    <w:lvl w:ilvl="5" w:tplc="52562567" w:tentative="1">
      <w:start w:val="1"/>
      <w:numFmt w:val="lowerRoman"/>
      <w:lvlText w:val="%6."/>
      <w:lvlJc w:val="right"/>
      <w:pPr>
        <w:ind w:left="4320" w:hanging="180"/>
      </w:pPr>
    </w:lvl>
    <w:lvl w:ilvl="6" w:tplc="52562567" w:tentative="1">
      <w:start w:val="1"/>
      <w:numFmt w:val="decimal"/>
      <w:lvlText w:val="%7."/>
      <w:lvlJc w:val="left"/>
      <w:pPr>
        <w:ind w:left="5040" w:hanging="360"/>
      </w:pPr>
    </w:lvl>
    <w:lvl w:ilvl="7" w:tplc="52562567" w:tentative="1">
      <w:start w:val="1"/>
      <w:numFmt w:val="lowerLetter"/>
      <w:lvlText w:val="%8."/>
      <w:lvlJc w:val="left"/>
      <w:pPr>
        <w:ind w:left="5760" w:hanging="360"/>
      </w:pPr>
    </w:lvl>
    <w:lvl w:ilvl="8" w:tplc="5256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9">
    <w:multiLevelType w:val="hybridMultilevel"/>
    <w:lvl w:ilvl="0" w:tplc="47479209">
      <w:start w:val="1"/>
      <w:numFmt w:val="decimal"/>
      <w:lvlText w:val="%1."/>
      <w:lvlJc w:val="left"/>
      <w:pPr>
        <w:ind w:left="720" w:hanging="360"/>
      </w:pPr>
    </w:lvl>
    <w:lvl w:ilvl="1" w:tplc="47479209" w:tentative="1">
      <w:start w:val="1"/>
      <w:numFmt w:val="lowerLetter"/>
      <w:lvlText w:val="%2."/>
      <w:lvlJc w:val="left"/>
      <w:pPr>
        <w:ind w:left="1440" w:hanging="360"/>
      </w:pPr>
    </w:lvl>
    <w:lvl w:ilvl="2" w:tplc="47479209" w:tentative="1">
      <w:start w:val="1"/>
      <w:numFmt w:val="lowerRoman"/>
      <w:lvlText w:val="%3."/>
      <w:lvlJc w:val="right"/>
      <w:pPr>
        <w:ind w:left="2160" w:hanging="180"/>
      </w:pPr>
    </w:lvl>
    <w:lvl w:ilvl="3" w:tplc="47479209" w:tentative="1">
      <w:start w:val="1"/>
      <w:numFmt w:val="decimal"/>
      <w:lvlText w:val="%4."/>
      <w:lvlJc w:val="left"/>
      <w:pPr>
        <w:ind w:left="2880" w:hanging="360"/>
      </w:pPr>
    </w:lvl>
    <w:lvl w:ilvl="4" w:tplc="47479209" w:tentative="1">
      <w:start w:val="1"/>
      <w:numFmt w:val="lowerLetter"/>
      <w:lvlText w:val="%5."/>
      <w:lvlJc w:val="left"/>
      <w:pPr>
        <w:ind w:left="3600" w:hanging="360"/>
      </w:pPr>
    </w:lvl>
    <w:lvl w:ilvl="5" w:tplc="47479209" w:tentative="1">
      <w:start w:val="1"/>
      <w:numFmt w:val="lowerRoman"/>
      <w:lvlText w:val="%6."/>
      <w:lvlJc w:val="right"/>
      <w:pPr>
        <w:ind w:left="4320" w:hanging="180"/>
      </w:pPr>
    </w:lvl>
    <w:lvl w:ilvl="6" w:tplc="47479209" w:tentative="1">
      <w:start w:val="1"/>
      <w:numFmt w:val="decimal"/>
      <w:lvlText w:val="%7."/>
      <w:lvlJc w:val="left"/>
      <w:pPr>
        <w:ind w:left="5040" w:hanging="360"/>
      </w:pPr>
    </w:lvl>
    <w:lvl w:ilvl="7" w:tplc="47479209" w:tentative="1">
      <w:start w:val="1"/>
      <w:numFmt w:val="lowerLetter"/>
      <w:lvlText w:val="%8."/>
      <w:lvlJc w:val="left"/>
      <w:pPr>
        <w:ind w:left="5760" w:hanging="360"/>
      </w:pPr>
    </w:lvl>
    <w:lvl w:ilvl="8" w:tplc="4747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8">
    <w:multiLevelType w:val="hybridMultilevel"/>
    <w:lvl w:ilvl="0" w:tplc="12608573">
      <w:start w:val="1"/>
      <w:numFmt w:val="decimal"/>
      <w:lvlText w:val="%1."/>
      <w:lvlJc w:val="left"/>
      <w:pPr>
        <w:ind w:left="720" w:hanging="360"/>
      </w:pPr>
    </w:lvl>
    <w:lvl w:ilvl="1" w:tplc="12608573" w:tentative="1">
      <w:start w:val="1"/>
      <w:numFmt w:val="lowerLetter"/>
      <w:lvlText w:val="%2."/>
      <w:lvlJc w:val="left"/>
      <w:pPr>
        <w:ind w:left="1440" w:hanging="360"/>
      </w:pPr>
    </w:lvl>
    <w:lvl w:ilvl="2" w:tplc="12608573" w:tentative="1">
      <w:start w:val="1"/>
      <w:numFmt w:val="lowerRoman"/>
      <w:lvlText w:val="%3."/>
      <w:lvlJc w:val="right"/>
      <w:pPr>
        <w:ind w:left="2160" w:hanging="180"/>
      </w:pPr>
    </w:lvl>
    <w:lvl w:ilvl="3" w:tplc="12608573" w:tentative="1">
      <w:start w:val="1"/>
      <w:numFmt w:val="decimal"/>
      <w:lvlText w:val="%4."/>
      <w:lvlJc w:val="left"/>
      <w:pPr>
        <w:ind w:left="2880" w:hanging="360"/>
      </w:pPr>
    </w:lvl>
    <w:lvl w:ilvl="4" w:tplc="12608573" w:tentative="1">
      <w:start w:val="1"/>
      <w:numFmt w:val="lowerLetter"/>
      <w:lvlText w:val="%5."/>
      <w:lvlJc w:val="left"/>
      <w:pPr>
        <w:ind w:left="3600" w:hanging="360"/>
      </w:pPr>
    </w:lvl>
    <w:lvl w:ilvl="5" w:tplc="12608573" w:tentative="1">
      <w:start w:val="1"/>
      <w:numFmt w:val="lowerRoman"/>
      <w:lvlText w:val="%6."/>
      <w:lvlJc w:val="right"/>
      <w:pPr>
        <w:ind w:left="4320" w:hanging="180"/>
      </w:pPr>
    </w:lvl>
    <w:lvl w:ilvl="6" w:tplc="12608573" w:tentative="1">
      <w:start w:val="1"/>
      <w:numFmt w:val="decimal"/>
      <w:lvlText w:val="%7."/>
      <w:lvlJc w:val="left"/>
      <w:pPr>
        <w:ind w:left="5040" w:hanging="360"/>
      </w:pPr>
    </w:lvl>
    <w:lvl w:ilvl="7" w:tplc="12608573" w:tentative="1">
      <w:start w:val="1"/>
      <w:numFmt w:val="lowerLetter"/>
      <w:lvlText w:val="%8."/>
      <w:lvlJc w:val="left"/>
      <w:pPr>
        <w:ind w:left="5760" w:hanging="360"/>
      </w:pPr>
    </w:lvl>
    <w:lvl w:ilvl="8" w:tplc="1260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7">
    <w:multiLevelType w:val="hybridMultilevel"/>
    <w:lvl w:ilvl="0" w:tplc="77988158">
      <w:start w:val="1"/>
      <w:numFmt w:val="decimal"/>
      <w:lvlText w:val="%1."/>
      <w:lvlJc w:val="left"/>
      <w:pPr>
        <w:ind w:left="720" w:hanging="360"/>
      </w:pPr>
    </w:lvl>
    <w:lvl w:ilvl="1" w:tplc="77988158" w:tentative="1">
      <w:start w:val="1"/>
      <w:numFmt w:val="lowerLetter"/>
      <w:lvlText w:val="%2."/>
      <w:lvlJc w:val="left"/>
      <w:pPr>
        <w:ind w:left="1440" w:hanging="360"/>
      </w:pPr>
    </w:lvl>
    <w:lvl w:ilvl="2" w:tplc="77988158" w:tentative="1">
      <w:start w:val="1"/>
      <w:numFmt w:val="lowerRoman"/>
      <w:lvlText w:val="%3."/>
      <w:lvlJc w:val="right"/>
      <w:pPr>
        <w:ind w:left="2160" w:hanging="180"/>
      </w:pPr>
    </w:lvl>
    <w:lvl w:ilvl="3" w:tplc="77988158" w:tentative="1">
      <w:start w:val="1"/>
      <w:numFmt w:val="decimal"/>
      <w:lvlText w:val="%4."/>
      <w:lvlJc w:val="left"/>
      <w:pPr>
        <w:ind w:left="2880" w:hanging="360"/>
      </w:pPr>
    </w:lvl>
    <w:lvl w:ilvl="4" w:tplc="77988158" w:tentative="1">
      <w:start w:val="1"/>
      <w:numFmt w:val="lowerLetter"/>
      <w:lvlText w:val="%5."/>
      <w:lvlJc w:val="left"/>
      <w:pPr>
        <w:ind w:left="3600" w:hanging="360"/>
      </w:pPr>
    </w:lvl>
    <w:lvl w:ilvl="5" w:tplc="77988158" w:tentative="1">
      <w:start w:val="1"/>
      <w:numFmt w:val="lowerRoman"/>
      <w:lvlText w:val="%6."/>
      <w:lvlJc w:val="right"/>
      <w:pPr>
        <w:ind w:left="4320" w:hanging="180"/>
      </w:pPr>
    </w:lvl>
    <w:lvl w:ilvl="6" w:tplc="77988158" w:tentative="1">
      <w:start w:val="1"/>
      <w:numFmt w:val="decimal"/>
      <w:lvlText w:val="%7."/>
      <w:lvlJc w:val="left"/>
      <w:pPr>
        <w:ind w:left="5040" w:hanging="360"/>
      </w:pPr>
    </w:lvl>
    <w:lvl w:ilvl="7" w:tplc="77988158" w:tentative="1">
      <w:start w:val="1"/>
      <w:numFmt w:val="lowerLetter"/>
      <w:lvlText w:val="%8."/>
      <w:lvlJc w:val="left"/>
      <w:pPr>
        <w:ind w:left="5760" w:hanging="360"/>
      </w:pPr>
    </w:lvl>
    <w:lvl w:ilvl="8" w:tplc="7798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6">
    <w:multiLevelType w:val="hybridMultilevel"/>
    <w:lvl w:ilvl="0" w:tplc="18315554">
      <w:start w:val="1"/>
      <w:numFmt w:val="decimal"/>
      <w:lvlText w:val="%1."/>
      <w:lvlJc w:val="left"/>
      <w:pPr>
        <w:ind w:left="720" w:hanging="360"/>
      </w:pPr>
    </w:lvl>
    <w:lvl w:ilvl="1" w:tplc="18315554" w:tentative="1">
      <w:start w:val="1"/>
      <w:numFmt w:val="lowerLetter"/>
      <w:lvlText w:val="%2."/>
      <w:lvlJc w:val="left"/>
      <w:pPr>
        <w:ind w:left="1440" w:hanging="360"/>
      </w:pPr>
    </w:lvl>
    <w:lvl w:ilvl="2" w:tplc="18315554" w:tentative="1">
      <w:start w:val="1"/>
      <w:numFmt w:val="lowerRoman"/>
      <w:lvlText w:val="%3."/>
      <w:lvlJc w:val="right"/>
      <w:pPr>
        <w:ind w:left="2160" w:hanging="180"/>
      </w:pPr>
    </w:lvl>
    <w:lvl w:ilvl="3" w:tplc="18315554" w:tentative="1">
      <w:start w:val="1"/>
      <w:numFmt w:val="decimal"/>
      <w:lvlText w:val="%4."/>
      <w:lvlJc w:val="left"/>
      <w:pPr>
        <w:ind w:left="2880" w:hanging="360"/>
      </w:pPr>
    </w:lvl>
    <w:lvl w:ilvl="4" w:tplc="18315554" w:tentative="1">
      <w:start w:val="1"/>
      <w:numFmt w:val="lowerLetter"/>
      <w:lvlText w:val="%5."/>
      <w:lvlJc w:val="left"/>
      <w:pPr>
        <w:ind w:left="3600" w:hanging="360"/>
      </w:pPr>
    </w:lvl>
    <w:lvl w:ilvl="5" w:tplc="18315554" w:tentative="1">
      <w:start w:val="1"/>
      <w:numFmt w:val="lowerRoman"/>
      <w:lvlText w:val="%6."/>
      <w:lvlJc w:val="right"/>
      <w:pPr>
        <w:ind w:left="4320" w:hanging="180"/>
      </w:pPr>
    </w:lvl>
    <w:lvl w:ilvl="6" w:tplc="18315554" w:tentative="1">
      <w:start w:val="1"/>
      <w:numFmt w:val="decimal"/>
      <w:lvlText w:val="%7."/>
      <w:lvlJc w:val="left"/>
      <w:pPr>
        <w:ind w:left="5040" w:hanging="360"/>
      </w:pPr>
    </w:lvl>
    <w:lvl w:ilvl="7" w:tplc="18315554" w:tentative="1">
      <w:start w:val="1"/>
      <w:numFmt w:val="lowerLetter"/>
      <w:lvlText w:val="%8."/>
      <w:lvlJc w:val="left"/>
      <w:pPr>
        <w:ind w:left="5760" w:hanging="360"/>
      </w:pPr>
    </w:lvl>
    <w:lvl w:ilvl="8" w:tplc="1831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5">
    <w:multiLevelType w:val="hybridMultilevel"/>
    <w:lvl w:ilvl="0" w:tplc="47565973">
      <w:start w:val="1"/>
      <w:numFmt w:val="decimal"/>
      <w:lvlText w:val="%1."/>
      <w:lvlJc w:val="left"/>
      <w:pPr>
        <w:ind w:left="720" w:hanging="360"/>
      </w:pPr>
    </w:lvl>
    <w:lvl w:ilvl="1" w:tplc="47565973" w:tentative="1">
      <w:start w:val="1"/>
      <w:numFmt w:val="lowerLetter"/>
      <w:lvlText w:val="%2."/>
      <w:lvlJc w:val="left"/>
      <w:pPr>
        <w:ind w:left="1440" w:hanging="360"/>
      </w:pPr>
    </w:lvl>
    <w:lvl w:ilvl="2" w:tplc="47565973" w:tentative="1">
      <w:start w:val="1"/>
      <w:numFmt w:val="lowerRoman"/>
      <w:lvlText w:val="%3."/>
      <w:lvlJc w:val="right"/>
      <w:pPr>
        <w:ind w:left="2160" w:hanging="180"/>
      </w:pPr>
    </w:lvl>
    <w:lvl w:ilvl="3" w:tplc="47565973" w:tentative="1">
      <w:start w:val="1"/>
      <w:numFmt w:val="decimal"/>
      <w:lvlText w:val="%4."/>
      <w:lvlJc w:val="left"/>
      <w:pPr>
        <w:ind w:left="2880" w:hanging="360"/>
      </w:pPr>
    </w:lvl>
    <w:lvl w:ilvl="4" w:tplc="47565973" w:tentative="1">
      <w:start w:val="1"/>
      <w:numFmt w:val="lowerLetter"/>
      <w:lvlText w:val="%5."/>
      <w:lvlJc w:val="left"/>
      <w:pPr>
        <w:ind w:left="3600" w:hanging="360"/>
      </w:pPr>
    </w:lvl>
    <w:lvl w:ilvl="5" w:tplc="47565973" w:tentative="1">
      <w:start w:val="1"/>
      <w:numFmt w:val="lowerRoman"/>
      <w:lvlText w:val="%6."/>
      <w:lvlJc w:val="right"/>
      <w:pPr>
        <w:ind w:left="4320" w:hanging="180"/>
      </w:pPr>
    </w:lvl>
    <w:lvl w:ilvl="6" w:tplc="47565973" w:tentative="1">
      <w:start w:val="1"/>
      <w:numFmt w:val="decimal"/>
      <w:lvlText w:val="%7."/>
      <w:lvlJc w:val="left"/>
      <w:pPr>
        <w:ind w:left="5040" w:hanging="360"/>
      </w:pPr>
    </w:lvl>
    <w:lvl w:ilvl="7" w:tplc="47565973" w:tentative="1">
      <w:start w:val="1"/>
      <w:numFmt w:val="lowerLetter"/>
      <w:lvlText w:val="%8."/>
      <w:lvlJc w:val="left"/>
      <w:pPr>
        <w:ind w:left="5760" w:hanging="360"/>
      </w:pPr>
    </w:lvl>
    <w:lvl w:ilvl="8" w:tplc="4756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4">
    <w:multiLevelType w:val="hybridMultilevel"/>
    <w:lvl w:ilvl="0" w:tplc="77477553">
      <w:start w:val="1"/>
      <w:numFmt w:val="decimal"/>
      <w:lvlText w:val="%1."/>
      <w:lvlJc w:val="left"/>
      <w:pPr>
        <w:ind w:left="720" w:hanging="360"/>
      </w:pPr>
    </w:lvl>
    <w:lvl w:ilvl="1" w:tplc="77477553" w:tentative="1">
      <w:start w:val="1"/>
      <w:numFmt w:val="lowerLetter"/>
      <w:lvlText w:val="%2."/>
      <w:lvlJc w:val="left"/>
      <w:pPr>
        <w:ind w:left="1440" w:hanging="360"/>
      </w:pPr>
    </w:lvl>
    <w:lvl w:ilvl="2" w:tplc="77477553" w:tentative="1">
      <w:start w:val="1"/>
      <w:numFmt w:val="lowerRoman"/>
      <w:lvlText w:val="%3."/>
      <w:lvlJc w:val="right"/>
      <w:pPr>
        <w:ind w:left="2160" w:hanging="180"/>
      </w:pPr>
    </w:lvl>
    <w:lvl w:ilvl="3" w:tplc="77477553" w:tentative="1">
      <w:start w:val="1"/>
      <w:numFmt w:val="decimal"/>
      <w:lvlText w:val="%4."/>
      <w:lvlJc w:val="left"/>
      <w:pPr>
        <w:ind w:left="2880" w:hanging="360"/>
      </w:pPr>
    </w:lvl>
    <w:lvl w:ilvl="4" w:tplc="77477553" w:tentative="1">
      <w:start w:val="1"/>
      <w:numFmt w:val="lowerLetter"/>
      <w:lvlText w:val="%5."/>
      <w:lvlJc w:val="left"/>
      <w:pPr>
        <w:ind w:left="3600" w:hanging="360"/>
      </w:pPr>
    </w:lvl>
    <w:lvl w:ilvl="5" w:tplc="77477553" w:tentative="1">
      <w:start w:val="1"/>
      <w:numFmt w:val="lowerRoman"/>
      <w:lvlText w:val="%6."/>
      <w:lvlJc w:val="right"/>
      <w:pPr>
        <w:ind w:left="4320" w:hanging="180"/>
      </w:pPr>
    </w:lvl>
    <w:lvl w:ilvl="6" w:tplc="77477553" w:tentative="1">
      <w:start w:val="1"/>
      <w:numFmt w:val="decimal"/>
      <w:lvlText w:val="%7."/>
      <w:lvlJc w:val="left"/>
      <w:pPr>
        <w:ind w:left="5040" w:hanging="360"/>
      </w:pPr>
    </w:lvl>
    <w:lvl w:ilvl="7" w:tplc="77477553" w:tentative="1">
      <w:start w:val="1"/>
      <w:numFmt w:val="lowerLetter"/>
      <w:lvlText w:val="%8."/>
      <w:lvlJc w:val="left"/>
      <w:pPr>
        <w:ind w:left="5760" w:hanging="360"/>
      </w:pPr>
    </w:lvl>
    <w:lvl w:ilvl="8" w:tplc="7747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3">
    <w:multiLevelType w:val="hybridMultilevel"/>
    <w:lvl w:ilvl="0" w:tplc="99864447">
      <w:start w:val="1"/>
      <w:numFmt w:val="decimal"/>
      <w:lvlText w:val="%1."/>
      <w:lvlJc w:val="left"/>
      <w:pPr>
        <w:ind w:left="720" w:hanging="360"/>
      </w:pPr>
    </w:lvl>
    <w:lvl w:ilvl="1" w:tplc="99864447" w:tentative="1">
      <w:start w:val="1"/>
      <w:numFmt w:val="lowerLetter"/>
      <w:lvlText w:val="%2."/>
      <w:lvlJc w:val="left"/>
      <w:pPr>
        <w:ind w:left="1440" w:hanging="360"/>
      </w:pPr>
    </w:lvl>
    <w:lvl w:ilvl="2" w:tplc="99864447" w:tentative="1">
      <w:start w:val="1"/>
      <w:numFmt w:val="lowerRoman"/>
      <w:lvlText w:val="%3."/>
      <w:lvlJc w:val="right"/>
      <w:pPr>
        <w:ind w:left="2160" w:hanging="180"/>
      </w:pPr>
    </w:lvl>
    <w:lvl w:ilvl="3" w:tplc="99864447" w:tentative="1">
      <w:start w:val="1"/>
      <w:numFmt w:val="decimal"/>
      <w:lvlText w:val="%4."/>
      <w:lvlJc w:val="left"/>
      <w:pPr>
        <w:ind w:left="2880" w:hanging="360"/>
      </w:pPr>
    </w:lvl>
    <w:lvl w:ilvl="4" w:tplc="99864447" w:tentative="1">
      <w:start w:val="1"/>
      <w:numFmt w:val="lowerLetter"/>
      <w:lvlText w:val="%5."/>
      <w:lvlJc w:val="left"/>
      <w:pPr>
        <w:ind w:left="3600" w:hanging="360"/>
      </w:pPr>
    </w:lvl>
    <w:lvl w:ilvl="5" w:tplc="99864447" w:tentative="1">
      <w:start w:val="1"/>
      <w:numFmt w:val="lowerRoman"/>
      <w:lvlText w:val="%6."/>
      <w:lvlJc w:val="right"/>
      <w:pPr>
        <w:ind w:left="4320" w:hanging="180"/>
      </w:pPr>
    </w:lvl>
    <w:lvl w:ilvl="6" w:tplc="99864447" w:tentative="1">
      <w:start w:val="1"/>
      <w:numFmt w:val="decimal"/>
      <w:lvlText w:val="%7."/>
      <w:lvlJc w:val="left"/>
      <w:pPr>
        <w:ind w:left="5040" w:hanging="360"/>
      </w:pPr>
    </w:lvl>
    <w:lvl w:ilvl="7" w:tplc="99864447" w:tentative="1">
      <w:start w:val="1"/>
      <w:numFmt w:val="lowerLetter"/>
      <w:lvlText w:val="%8."/>
      <w:lvlJc w:val="left"/>
      <w:pPr>
        <w:ind w:left="5760" w:hanging="360"/>
      </w:pPr>
    </w:lvl>
    <w:lvl w:ilvl="8" w:tplc="9986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2">
    <w:multiLevelType w:val="hybridMultilevel"/>
    <w:lvl w:ilvl="0" w:tplc="67193065">
      <w:start w:val="1"/>
      <w:numFmt w:val="decimal"/>
      <w:lvlText w:val="%1."/>
      <w:lvlJc w:val="left"/>
      <w:pPr>
        <w:ind w:left="720" w:hanging="360"/>
      </w:pPr>
    </w:lvl>
    <w:lvl w:ilvl="1" w:tplc="67193065" w:tentative="1">
      <w:start w:val="1"/>
      <w:numFmt w:val="lowerLetter"/>
      <w:lvlText w:val="%2."/>
      <w:lvlJc w:val="left"/>
      <w:pPr>
        <w:ind w:left="1440" w:hanging="360"/>
      </w:pPr>
    </w:lvl>
    <w:lvl w:ilvl="2" w:tplc="67193065" w:tentative="1">
      <w:start w:val="1"/>
      <w:numFmt w:val="lowerRoman"/>
      <w:lvlText w:val="%3."/>
      <w:lvlJc w:val="right"/>
      <w:pPr>
        <w:ind w:left="2160" w:hanging="180"/>
      </w:pPr>
    </w:lvl>
    <w:lvl w:ilvl="3" w:tplc="67193065" w:tentative="1">
      <w:start w:val="1"/>
      <w:numFmt w:val="decimal"/>
      <w:lvlText w:val="%4."/>
      <w:lvlJc w:val="left"/>
      <w:pPr>
        <w:ind w:left="2880" w:hanging="360"/>
      </w:pPr>
    </w:lvl>
    <w:lvl w:ilvl="4" w:tplc="67193065" w:tentative="1">
      <w:start w:val="1"/>
      <w:numFmt w:val="lowerLetter"/>
      <w:lvlText w:val="%5."/>
      <w:lvlJc w:val="left"/>
      <w:pPr>
        <w:ind w:left="3600" w:hanging="360"/>
      </w:pPr>
    </w:lvl>
    <w:lvl w:ilvl="5" w:tplc="67193065" w:tentative="1">
      <w:start w:val="1"/>
      <w:numFmt w:val="lowerRoman"/>
      <w:lvlText w:val="%6."/>
      <w:lvlJc w:val="right"/>
      <w:pPr>
        <w:ind w:left="4320" w:hanging="180"/>
      </w:pPr>
    </w:lvl>
    <w:lvl w:ilvl="6" w:tplc="67193065" w:tentative="1">
      <w:start w:val="1"/>
      <w:numFmt w:val="decimal"/>
      <w:lvlText w:val="%7."/>
      <w:lvlJc w:val="left"/>
      <w:pPr>
        <w:ind w:left="5040" w:hanging="360"/>
      </w:pPr>
    </w:lvl>
    <w:lvl w:ilvl="7" w:tplc="67193065" w:tentative="1">
      <w:start w:val="1"/>
      <w:numFmt w:val="lowerLetter"/>
      <w:lvlText w:val="%8."/>
      <w:lvlJc w:val="left"/>
      <w:pPr>
        <w:ind w:left="5760" w:hanging="360"/>
      </w:pPr>
    </w:lvl>
    <w:lvl w:ilvl="8" w:tplc="6719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1">
    <w:multiLevelType w:val="hybridMultilevel"/>
    <w:lvl w:ilvl="0" w:tplc="89543845">
      <w:start w:val="1"/>
      <w:numFmt w:val="decimal"/>
      <w:lvlText w:val="%1."/>
      <w:lvlJc w:val="left"/>
      <w:pPr>
        <w:ind w:left="720" w:hanging="360"/>
      </w:pPr>
    </w:lvl>
    <w:lvl w:ilvl="1" w:tplc="89543845" w:tentative="1">
      <w:start w:val="1"/>
      <w:numFmt w:val="lowerLetter"/>
      <w:lvlText w:val="%2."/>
      <w:lvlJc w:val="left"/>
      <w:pPr>
        <w:ind w:left="1440" w:hanging="360"/>
      </w:pPr>
    </w:lvl>
    <w:lvl w:ilvl="2" w:tplc="89543845" w:tentative="1">
      <w:start w:val="1"/>
      <w:numFmt w:val="lowerRoman"/>
      <w:lvlText w:val="%3."/>
      <w:lvlJc w:val="right"/>
      <w:pPr>
        <w:ind w:left="2160" w:hanging="180"/>
      </w:pPr>
    </w:lvl>
    <w:lvl w:ilvl="3" w:tplc="89543845" w:tentative="1">
      <w:start w:val="1"/>
      <w:numFmt w:val="decimal"/>
      <w:lvlText w:val="%4."/>
      <w:lvlJc w:val="left"/>
      <w:pPr>
        <w:ind w:left="2880" w:hanging="360"/>
      </w:pPr>
    </w:lvl>
    <w:lvl w:ilvl="4" w:tplc="89543845" w:tentative="1">
      <w:start w:val="1"/>
      <w:numFmt w:val="lowerLetter"/>
      <w:lvlText w:val="%5."/>
      <w:lvlJc w:val="left"/>
      <w:pPr>
        <w:ind w:left="3600" w:hanging="360"/>
      </w:pPr>
    </w:lvl>
    <w:lvl w:ilvl="5" w:tplc="89543845" w:tentative="1">
      <w:start w:val="1"/>
      <w:numFmt w:val="lowerRoman"/>
      <w:lvlText w:val="%6."/>
      <w:lvlJc w:val="right"/>
      <w:pPr>
        <w:ind w:left="4320" w:hanging="180"/>
      </w:pPr>
    </w:lvl>
    <w:lvl w:ilvl="6" w:tplc="89543845" w:tentative="1">
      <w:start w:val="1"/>
      <w:numFmt w:val="decimal"/>
      <w:lvlText w:val="%7."/>
      <w:lvlJc w:val="left"/>
      <w:pPr>
        <w:ind w:left="5040" w:hanging="360"/>
      </w:pPr>
    </w:lvl>
    <w:lvl w:ilvl="7" w:tplc="89543845" w:tentative="1">
      <w:start w:val="1"/>
      <w:numFmt w:val="lowerLetter"/>
      <w:lvlText w:val="%8."/>
      <w:lvlJc w:val="left"/>
      <w:pPr>
        <w:ind w:left="5760" w:hanging="360"/>
      </w:pPr>
    </w:lvl>
    <w:lvl w:ilvl="8" w:tplc="8954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0">
    <w:multiLevelType w:val="hybridMultilevel"/>
    <w:lvl w:ilvl="0" w:tplc="78770743">
      <w:start w:val="1"/>
      <w:numFmt w:val="decimal"/>
      <w:lvlText w:val="%1."/>
      <w:lvlJc w:val="left"/>
      <w:pPr>
        <w:ind w:left="720" w:hanging="360"/>
      </w:pPr>
    </w:lvl>
    <w:lvl w:ilvl="1" w:tplc="78770743" w:tentative="1">
      <w:start w:val="1"/>
      <w:numFmt w:val="lowerLetter"/>
      <w:lvlText w:val="%2."/>
      <w:lvlJc w:val="left"/>
      <w:pPr>
        <w:ind w:left="1440" w:hanging="360"/>
      </w:pPr>
    </w:lvl>
    <w:lvl w:ilvl="2" w:tplc="78770743" w:tentative="1">
      <w:start w:val="1"/>
      <w:numFmt w:val="lowerRoman"/>
      <w:lvlText w:val="%3."/>
      <w:lvlJc w:val="right"/>
      <w:pPr>
        <w:ind w:left="2160" w:hanging="180"/>
      </w:pPr>
    </w:lvl>
    <w:lvl w:ilvl="3" w:tplc="78770743" w:tentative="1">
      <w:start w:val="1"/>
      <w:numFmt w:val="decimal"/>
      <w:lvlText w:val="%4."/>
      <w:lvlJc w:val="left"/>
      <w:pPr>
        <w:ind w:left="2880" w:hanging="360"/>
      </w:pPr>
    </w:lvl>
    <w:lvl w:ilvl="4" w:tplc="78770743" w:tentative="1">
      <w:start w:val="1"/>
      <w:numFmt w:val="lowerLetter"/>
      <w:lvlText w:val="%5."/>
      <w:lvlJc w:val="left"/>
      <w:pPr>
        <w:ind w:left="3600" w:hanging="360"/>
      </w:pPr>
    </w:lvl>
    <w:lvl w:ilvl="5" w:tplc="78770743" w:tentative="1">
      <w:start w:val="1"/>
      <w:numFmt w:val="lowerRoman"/>
      <w:lvlText w:val="%6."/>
      <w:lvlJc w:val="right"/>
      <w:pPr>
        <w:ind w:left="4320" w:hanging="180"/>
      </w:pPr>
    </w:lvl>
    <w:lvl w:ilvl="6" w:tplc="78770743" w:tentative="1">
      <w:start w:val="1"/>
      <w:numFmt w:val="decimal"/>
      <w:lvlText w:val="%7."/>
      <w:lvlJc w:val="left"/>
      <w:pPr>
        <w:ind w:left="5040" w:hanging="360"/>
      </w:pPr>
    </w:lvl>
    <w:lvl w:ilvl="7" w:tplc="78770743" w:tentative="1">
      <w:start w:val="1"/>
      <w:numFmt w:val="lowerLetter"/>
      <w:lvlText w:val="%8."/>
      <w:lvlJc w:val="left"/>
      <w:pPr>
        <w:ind w:left="5760" w:hanging="360"/>
      </w:pPr>
    </w:lvl>
    <w:lvl w:ilvl="8" w:tplc="7877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9">
    <w:multiLevelType w:val="hybridMultilevel"/>
    <w:lvl w:ilvl="0" w:tplc="33328171">
      <w:start w:val="1"/>
      <w:numFmt w:val="decimal"/>
      <w:lvlText w:val="%1."/>
      <w:lvlJc w:val="left"/>
      <w:pPr>
        <w:ind w:left="720" w:hanging="360"/>
      </w:pPr>
    </w:lvl>
    <w:lvl w:ilvl="1" w:tplc="33328171" w:tentative="1">
      <w:start w:val="1"/>
      <w:numFmt w:val="lowerLetter"/>
      <w:lvlText w:val="%2."/>
      <w:lvlJc w:val="left"/>
      <w:pPr>
        <w:ind w:left="1440" w:hanging="360"/>
      </w:pPr>
    </w:lvl>
    <w:lvl w:ilvl="2" w:tplc="33328171" w:tentative="1">
      <w:start w:val="1"/>
      <w:numFmt w:val="lowerRoman"/>
      <w:lvlText w:val="%3."/>
      <w:lvlJc w:val="right"/>
      <w:pPr>
        <w:ind w:left="2160" w:hanging="180"/>
      </w:pPr>
    </w:lvl>
    <w:lvl w:ilvl="3" w:tplc="33328171" w:tentative="1">
      <w:start w:val="1"/>
      <w:numFmt w:val="decimal"/>
      <w:lvlText w:val="%4."/>
      <w:lvlJc w:val="left"/>
      <w:pPr>
        <w:ind w:left="2880" w:hanging="360"/>
      </w:pPr>
    </w:lvl>
    <w:lvl w:ilvl="4" w:tplc="33328171" w:tentative="1">
      <w:start w:val="1"/>
      <w:numFmt w:val="lowerLetter"/>
      <w:lvlText w:val="%5."/>
      <w:lvlJc w:val="left"/>
      <w:pPr>
        <w:ind w:left="3600" w:hanging="360"/>
      </w:pPr>
    </w:lvl>
    <w:lvl w:ilvl="5" w:tplc="33328171" w:tentative="1">
      <w:start w:val="1"/>
      <w:numFmt w:val="lowerRoman"/>
      <w:lvlText w:val="%6."/>
      <w:lvlJc w:val="right"/>
      <w:pPr>
        <w:ind w:left="4320" w:hanging="180"/>
      </w:pPr>
    </w:lvl>
    <w:lvl w:ilvl="6" w:tplc="33328171" w:tentative="1">
      <w:start w:val="1"/>
      <w:numFmt w:val="decimal"/>
      <w:lvlText w:val="%7."/>
      <w:lvlJc w:val="left"/>
      <w:pPr>
        <w:ind w:left="5040" w:hanging="360"/>
      </w:pPr>
    </w:lvl>
    <w:lvl w:ilvl="7" w:tplc="33328171" w:tentative="1">
      <w:start w:val="1"/>
      <w:numFmt w:val="lowerLetter"/>
      <w:lvlText w:val="%8."/>
      <w:lvlJc w:val="left"/>
      <w:pPr>
        <w:ind w:left="5760" w:hanging="360"/>
      </w:pPr>
    </w:lvl>
    <w:lvl w:ilvl="8" w:tplc="3332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8">
    <w:multiLevelType w:val="hybridMultilevel"/>
    <w:lvl w:ilvl="0" w:tplc="79369473">
      <w:start w:val="1"/>
      <w:numFmt w:val="decimal"/>
      <w:lvlText w:val="%1."/>
      <w:lvlJc w:val="left"/>
      <w:pPr>
        <w:ind w:left="720" w:hanging="360"/>
      </w:pPr>
    </w:lvl>
    <w:lvl w:ilvl="1" w:tplc="79369473" w:tentative="1">
      <w:start w:val="1"/>
      <w:numFmt w:val="lowerLetter"/>
      <w:lvlText w:val="%2."/>
      <w:lvlJc w:val="left"/>
      <w:pPr>
        <w:ind w:left="1440" w:hanging="360"/>
      </w:pPr>
    </w:lvl>
    <w:lvl w:ilvl="2" w:tplc="79369473" w:tentative="1">
      <w:start w:val="1"/>
      <w:numFmt w:val="lowerRoman"/>
      <w:lvlText w:val="%3."/>
      <w:lvlJc w:val="right"/>
      <w:pPr>
        <w:ind w:left="2160" w:hanging="180"/>
      </w:pPr>
    </w:lvl>
    <w:lvl w:ilvl="3" w:tplc="79369473" w:tentative="1">
      <w:start w:val="1"/>
      <w:numFmt w:val="decimal"/>
      <w:lvlText w:val="%4."/>
      <w:lvlJc w:val="left"/>
      <w:pPr>
        <w:ind w:left="2880" w:hanging="360"/>
      </w:pPr>
    </w:lvl>
    <w:lvl w:ilvl="4" w:tplc="79369473" w:tentative="1">
      <w:start w:val="1"/>
      <w:numFmt w:val="lowerLetter"/>
      <w:lvlText w:val="%5."/>
      <w:lvlJc w:val="left"/>
      <w:pPr>
        <w:ind w:left="3600" w:hanging="360"/>
      </w:pPr>
    </w:lvl>
    <w:lvl w:ilvl="5" w:tplc="79369473" w:tentative="1">
      <w:start w:val="1"/>
      <w:numFmt w:val="lowerRoman"/>
      <w:lvlText w:val="%6."/>
      <w:lvlJc w:val="right"/>
      <w:pPr>
        <w:ind w:left="4320" w:hanging="180"/>
      </w:pPr>
    </w:lvl>
    <w:lvl w:ilvl="6" w:tplc="79369473" w:tentative="1">
      <w:start w:val="1"/>
      <w:numFmt w:val="decimal"/>
      <w:lvlText w:val="%7."/>
      <w:lvlJc w:val="left"/>
      <w:pPr>
        <w:ind w:left="5040" w:hanging="360"/>
      </w:pPr>
    </w:lvl>
    <w:lvl w:ilvl="7" w:tplc="79369473" w:tentative="1">
      <w:start w:val="1"/>
      <w:numFmt w:val="lowerLetter"/>
      <w:lvlText w:val="%8."/>
      <w:lvlJc w:val="left"/>
      <w:pPr>
        <w:ind w:left="5760" w:hanging="360"/>
      </w:pPr>
    </w:lvl>
    <w:lvl w:ilvl="8" w:tplc="7936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7">
    <w:multiLevelType w:val="hybridMultilevel"/>
    <w:lvl w:ilvl="0" w:tplc="28162792">
      <w:start w:val="1"/>
      <w:numFmt w:val="decimal"/>
      <w:lvlText w:val="%1."/>
      <w:lvlJc w:val="left"/>
      <w:pPr>
        <w:ind w:left="720" w:hanging="360"/>
      </w:pPr>
    </w:lvl>
    <w:lvl w:ilvl="1" w:tplc="28162792" w:tentative="1">
      <w:start w:val="1"/>
      <w:numFmt w:val="lowerLetter"/>
      <w:lvlText w:val="%2."/>
      <w:lvlJc w:val="left"/>
      <w:pPr>
        <w:ind w:left="1440" w:hanging="360"/>
      </w:pPr>
    </w:lvl>
    <w:lvl w:ilvl="2" w:tplc="28162792" w:tentative="1">
      <w:start w:val="1"/>
      <w:numFmt w:val="lowerRoman"/>
      <w:lvlText w:val="%3."/>
      <w:lvlJc w:val="right"/>
      <w:pPr>
        <w:ind w:left="2160" w:hanging="180"/>
      </w:pPr>
    </w:lvl>
    <w:lvl w:ilvl="3" w:tplc="28162792" w:tentative="1">
      <w:start w:val="1"/>
      <w:numFmt w:val="decimal"/>
      <w:lvlText w:val="%4."/>
      <w:lvlJc w:val="left"/>
      <w:pPr>
        <w:ind w:left="2880" w:hanging="360"/>
      </w:pPr>
    </w:lvl>
    <w:lvl w:ilvl="4" w:tplc="28162792" w:tentative="1">
      <w:start w:val="1"/>
      <w:numFmt w:val="lowerLetter"/>
      <w:lvlText w:val="%5."/>
      <w:lvlJc w:val="left"/>
      <w:pPr>
        <w:ind w:left="3600" w:hanging="360"/>
      </w:pPr>
    </w:lvl>
    <w:lvl w:ilvl="5" w:tplc="28162792" w:tentative="1">
      <w:start w:val="1"/>
      <w:numFmt w:val="lowerRoman"/>
      <w:lvlText w:val="%6."/>
      <w:lvlJc w:val="right"/>
      <w:pPr>
        <w:ind w:left="4320" w:hanging="180"/>
      </w:pPr>
    </w:lvl>
    <w:lvl w:ilvl="6" w:tplc="28162792" w:tentative="1">
      <w:start w:val="1"/>
      <w:numFmt w:val="decimal"/>
      <w:lvlText w:val="%7."/>
      <w:lvlJc w:val="left"/>
      <w:pPr>
        <w:ind w:left="5040" w:hanging="360"/>
      </w:pPr>
    </w:lvl>
    <w:lvl w:ilvl="7" w:tplc="28162792" w:tentative="1">
      <w:start w:val="1"/>
      <w:numFmt w:val="lowerLetter"/>
      <w:lvlText w:val="%8."/>
      <w:lvlJc w:val="left"/>
      <w:pPr>
        <w:ind w:left="5760" w:hanging="360"/>
      </w:pPr>
    </w:lvl>
    <w:lvl w:ilvl="8" w:tplc="28162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6">
    <w:multiLevelType w:val="hybridMultilevel"/>
    <w:lvl w:ilvl="0" w:tplc="37538928">
      <w:start w:val="1"/>
      <w:numFmt w:val="decimal"/>
      <w:lvlText w:val="%1."/>
      <w:lvlJc w:val="left"/>
      <w:pPr>
        <w:ind w:left="720" w:hanging="360"/>
      </w:pPr>
    </w:lvl>
    <w:lvl w:ilvl="1" w:tplc="37538928" w:tentative="1">
      <w:start w:val="1"/>
      <w:numFmt w:val="lowerLetter"/>
      <w:lvlText w:val="%2."/>
      <w:lvlJc w:val="left"/>
      <w:pPr>
        <w:ind w:left="1440" w:hanging="360"/>
      </w:pPr>
    </w:lvl>
    <w:lvl w:ilvl="2" w:tplc="37538928" w:tentative="1">
      <w:start w:val="1"/>
      <w:numFmt w:val="lowerRoman"/>
      <w:lvlText w:val="%3."/>
      <w:lvlJc w:val="right"/>
      <w:pPr>
        <w:ind w:left="2160" w:hanging="180"/>
      </w:pPr>
    </w:lvl>
    <w:lvl w:ilvl="3" w:tplc="37538928" w:tentative="1">
      <w:start w:val="1"/>
      <w:numFmt w:val="decimal"/>
      <w:lvlText w:val="%4."/>
      <w:lvlJc w:val="left"/>
      <w:pPr>
        <w:ind w:left="2880" w:hanging="360"/>
      </w:pPr>
    </w:lvl>
    <w:lvl w:ilvl="4" w:tplc="37538928" w:tentative="1">
      <w:start w:val="1"/>
      <w:numFmt w:val="lowerLetter"/>
      <w:lvlText w:val="%5."/>
      <w:lvlJc w:val="left"/>
      <w:pPr>
        <w:ind w:left="3600" w:hanging="360"/>
      </w:pPr>
    </w:lvl>
    <w:lvl w:ilvl="5" w:tplc="37538928" w:tentative="1">
      <w:start w:val="1"/>
      <w:numFmt w:val="lowerRoman"/>
      <w:lvlText w:val="%6."/>
      <w:lvlJc w:val="right"/>
      <w:pPr>
        <w:ind w:left="4320" w:hanging="180"/>
      </w:pPr>
    </w:lvl>
    <w:lvl w:ilvl="6" w:tplc="37538928" w:tentative="1">
      <w:start w:val="1"/>
      <w:numFmt w:val="decimal"/>
      <w:lvlText w:val="%7."/>
      <w:lvlJc w:val="left"/>
      <w:pPr>
        <w:ind w:left="5040" w:hanging="360"/>
      </w:pPr>
    </w:lvl>
    <w:lvl w:ilvl="7" w:tplc="37538928" w:tentative="1">
      <w:start w:val="1"/>
      <w:numFmt w:val="lowerLetter"/>
      <w:lvlText w:val="%8."/>
      <w:lvlJc w:val="left"/>
      <w:pPr>
        <w:ind w:left="5760" w:hanging="360"/>
      </w:pPr>
    </w:lvl>
    <w:lvl w:ilvl="8" w:tplc="3753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5">
    <w:multiLevelType w:val="hybridMultilevel"/>
    <w:lvl w:ilvl="0" w:tplc="97841364">
      <w:start w:val="1"/>
      <w:numFmt w:val="decimal"/>
      <w:lvlText w:val="%1."/>
      <w:lvlJc w:val="left"/>
      <w:pPr>
        <w:ind w:left="720" w:hanging="360"/>
      </w:pPr>
    </w:lvl>
    <w:lvl w:ilvl="1" w:tplc="97841364" w:tentative="1">
      <w:start w:val="1"/>
      <w:numFmt w:val="lowerLetter"/>
      <w:lvlText w:val="%2."/>
      <w:lvlJc w:val="left"/>
      <w:pPr>
        <w:ind w:left="1440" w:hanging="360"/>
      </w:pPr>
    </w:lvl>
    <w:lvl w:ilvl="2" w:tplc="97841364" w:tentative="1">
      <w:start w:val="1"/>
      <w:numFmt w:val="lowerRoman"/>
      <w:lvlText w:val="%3."/>
      <w:lvlJc w:val="right"/>
      <w:pPr>
        <w:ind w:left="2160" w:hanging="180"/>
      </w:pPr>
    </w:lvl>
    <w:lvl w:ilvl="3" w:tplc="97841364" w:tentative="1">
      <w:start w:val="1"/>
      <w:numFmt w:val="decimal"/>
      <w:lvlText w:val="%4."/>
      <w:lvlJc w:val="left"/>
      <w:pPr>
        <w:ind w:left="2880" w:hanging="360"/>
      </w:pPr>
    </w:lvl>
    <w:lvl w:ilvl="4" w:tplc="97841364" w:tentative="1">
      <w:start w:val="1"/>
      <w:numFmt w:val="lowerLetter"/>
      <w:lvlText w:val="%5."/>
      <w:lvlJc w:val="left"/>
      <w:pPr>
        <w:ind w:left="3600" w:hanging="360"/>
      </w:pPr>
    </w:lvl>
    <w:lvl w:ilvl="5" w:tplc="97841364" w:tentative="1">
      <w:start w:val="1"/>
      <w:numFmt w:val="lowerRoman"/>
      <w:lvlText w:val="%6."/>
      <w:lvlJc w:val="right"/>
      <w:pPr>
        <w:ind w:left="4320" w:hanging="180"/>
      </w:pPr>
    </w:lvl>
    <w:lvl w:ilvl="6" w:tplc="97841364" w:tentative="1">
      <w:start w:val="1"/>
      <w:numFmt w:val="decimal"/>
      <w:lvlText w:val="%7."/>
      <w:lvlJc w:val="left"/>
      <w:pPr>
        <w:ind w:left="5040" w:hanging="360"/>
      </w:pPr>
    </w:lvl>
    <w:lvl w:ilvl="7" w:tplc="97841364" w:tentative="1">
      <w:start w:val="1"/>
      <w:numFmt w:val="lowerLetter"/>
      <w:lvlText w:val="%8."/>
      <w:lvlJc w:val="left"/>
      <w:pPr>
        <w:ind w:left="5760" w:hanging="360"/>
      </w:pPr>
    </w:lvl>
    <w:lvl w:ilvl="8" w:tplc="9784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4">
    <w:multiLevelType w:val="hybridMultilevel"/>
    <w:lvl w:ilvl="0" w:tplc="63112220">
      <w:start w:val="1"/>
      <w:numFmt w:val="decimal"/>
      <w:lvlText w:val="%1."/>
      <w:lvlJc w:val="left"/>
      <w:pPr>
        <w:ind w:left="720" w:hanging="360"/>
      </w:pPr>
    </w:lvl>
    <w:lvl w:ilvl="1" w:tplc="63112220" w:tentative="1">
      <w:start w:val="1"/>
      <w:numFmt w:val="lowerLetter"/>
      <w:lvlText w:val="%2."/>
      <w:lvlJc w:val="left"/>
      <w:pPr>
        <w:ind w:left="1440" w:hanging="360"/>
      </w:pPr>
    </w:lvl>
    <w:lvl w:ilvl="2" w:tplc="63112220" w:tentative="1">
      <w:start w:val="1"/>
      <w:numFmt w:val="lowerRoman"/>
      <w:lvlText w:val="%3."/>
      <w:lvlJc w:val="right"/>
      <w:pPr>
        <w:ind w:left="2160" w:hanging="180"/>
      </w:pPr>
    </w:lvl>
    <w:lvl w:ilvl="3" w:tplc="63112220" w:tentative="1">
      <w:start w:val="1"/>
      <w:numFmt w:val="decimal"/>
      <w:lvlText w:val="%4."/>
      <w:lvlJc w:val="left"/>
      <w:pPr>
        <w:ind w:left="2880" w:hanging="360"/>
      </w:pPr>
    </w:lvl>
    <w:lvl w:ilvl="4" w:tplc="63112220" w:tentative="1">
      <w:start w:val="1"/>
      <w:numFmt w:val="lowerLetter"/>
      <w:lvlText w:val="%5."/>
      <w:lvlJc w:val="left"/>
      <w:pPr>
        <w:ind w:left="3600" w:hanging="360"/>
      </w:pPr>
    </w:lvl>
    <w:lvl w:ilvl="5" w:tplc="63112220" w:tentative="1">
      <w:start w:val="1"/>
      <w:numFmt w:val="lowerRoman"/>
      <w:lvlText w:val="%6."/>
      <w:lvlJc w:val="right"/>
      <w:pPr>
        <w:ind w:left="4320" w:hanging="180"/>
      </w:pPr>
    </w:lvl>
    <w:lvl w:ilvl="6" w:tplc="63112220" w:tentative="1">
      <w:start w:val="1"/>
      <w:numFmt w:val="decimal"/>
      <w:lvlText w:val="%7."/>
      <w:lvlJc w:val="left"/>
      <w:pPr>
        <w:ind w:left="5040" w:hanging="360"/>
      </w:pPr>
    </w:lvl>
    <w:lvl w:ilvl="7" w:tplc="63112220" w:tentative="1">
      <w:start w:val="1"/>
      <w:numFmt w:val="lowerLetter"/>
      <w:lvlText w:val="%8."/>
      <w:lvlJc w:val="left"/>
      <w:pPr>
        <w:ind w:left="5760" w:hanging="360"/>
      </w:pPr>
    </w:lvl>
    <w:lvl w:ilvl="8" w:tplc="6311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3">
    <w:multiLevelType w:val="hybridMultilevel"/>
    <w:lvl w:ilvl="0" w:tplc="84508415">
      <w:start w:val="1"/>
      <w:numFmt w:val="decimal"/>
      <w:lvlText w:val="%1."/>
      <w:lvlJc w:val="left"/>
      <w:pPr>
        <w:ind w:left="720" w:hanging="360"/>
      </w:pPr>
    </w:lvl>
    <w:lvl w:ilvl="1" w:tplc="84508415" w:tentative="1">
      <w:start w:val="1"/>
      <w:numFmt w:val="lowerLetter"/>
      <w:lvlText w:val="%2."/>
      <w:lvlJc w:val="left"/>
      <w:pPr>
        <w:ind w:left="1440" w:hanging="360"/>
      </w:pPr>
    </w:lvl>
    <w:lvl w:ilvl="2" w:tplc="84508415" w:tentative="1">
      <w:start w:val="1"/>
      <w:numFmt w:val="lowerRoman"/>
      <w:lvlText w:val="%3."/>
      <w:lvlJc w:val="right"/>
      <w:pPr>
        <w:ind w:left="2160" w:hanging="180"/>
      </w:pPr>
    </w:lvl>
    <w:lvl w:ilvl="3" w:tplc="84508415" w:tentative="1">
      <w:start w:val="1"/>
      <w:numFmt w:val="decimal"/>
      <w:lvlText w:val="%4."/>
      <w:lvlJc w:val="left"/>
      <w:pPr>
        <w:ind w:left="2880" w:hanging="360"/>
      </w:pPr>
    </w:lvl>
    <w:lvl w:ilvl="4" w:tplc="84508415" w:tentative="1">
      <w:start w:val="1"/>
      <w:numFmt w:val="lowerLetter"/>
      <w:lvlText w:val="%5."/>
      <w:lvlJc w:val="left"/>
      <w:pPr>
        <w:ind w:left="3600" w:hanging="360"/>
      </w:pPr>
    </w:lvl>
    <w:lvl w:ilvl="5" w:tplc="84508415" w:tentative="1">
      <w:start w:val="1"/>
      <w:numFmt w:val="lowerRoman"/>
      <w:lvlText w:val="%6."/>
      <w:lvlJc w:val="right"/>
      <w:pPr>
        <w:ind w:left="4320" w:hanging="180"/>
      </w:pPr>
    </w:lvl>
    <w:lvl w:ilvl="6" w:tplc="84508415" w:tentative="1">
      <w:start w:val="1"/>
      <w:numFmt w:val="decimal"/>
      <w:lvlText w:val="%7."/>
      <w:lvlJc w:val="left"/>
      <w:pPr>
        <w:ind w:left="5040" w:hanging="360"/>
      </w:pPr>
    </w:lvl>
    <w:lvl w:ilvl="7" w:tplc="84508415" w:tentative="1">
      <w:start w:val="1"/>
      <w:numFmt w:val="lowerLetter"/>
      <w:lvlText w:val="%8."/>
      <w:lvlJc w:val="left"/>
      <w:pPr>
        <w:ind w:left="5760" w:hanging="360"/>
      </w:pPr>
    </w:lvl>
    <w:lvl w:ilvl="8" w:tplc="8450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2">
    <w:multiLevelType w:val="hybridMultilevel"/>
    <w:lvl w:ilvl="0" w:tplc="27241249">
      <w:start w:val="1"/>
      <w:numFmt w:val="decimal"/>
      <w:lvlText w:val="%1."/>
      <w:lvlJc w:val="left"/>
      <w:pPr>
        <w:ind w:left="720" w:hanging="360"/>
      </w:pPr>
    </w:lvl>
    <w:lvl w:ilvl="1" w:tplc="27241249" w:tentative="1">
      <w:start w:val="1"/>
      <w:numFmt w:val="lowerLetter"/>
      <w:lvlText w:val="%2."/>
      <w:lvlJc w:val="left"/>
      <w:pPr>
        <w:ind w:left="1440" w:hanging="360"/>
      </w:pPr>
    </w:lvl>
    <w:lvl w:ilvl="2" w:tplc="27241249" w:tentative="1">
      <w:start w:val="1"/>
      <w:numFmt w:val="lowerRoman"/>
      <w:lvlText w:val="%3."/>
      <w:lvlJc w:val="right"/>
      <w:pPr>
        <w:ind w:left="2160" w:hanging="180"/>
      </w:pPr>
    </w:lvl>
    <w:lvl w:ilvl="3" w:tplc="27241249" w:tentative="1">
      <w:start w:val="1"/>
      <w:numFmt w:val="decimal"/>
      <w:lvlText w:val="%4."/>
      <w:lvlJc w:val="left"/>
      <w:pPr>
        <w:ind w:left="2880" w:hanging="360"/>
      </w:pPr>
    </w:lvl>
    <w:lvl w:ilvl="4" w:tplc="27241249" w:tentative="1">
      <w:start w:val="1"/>
      <w:numFmt w:val="lowerLetter"/>
      <w:lvlText w:val="%5."/>
      <w:lvlJc w:val="left"/>
      <w:pPr>
        <w:ind w:left="3600" w:hanging="360"/>
      </w:pPr>
    </w:lvl>
    <w:lvl w:ilvl="5" w:tplc="27241249" w:tentative="1">
      <w:start w:val="1"/>
      <w:numFmt w:val="lowerRoman"/>
      <w:lvlText w:val="%6."/>
      <w:lvlJc w:val="right"/>
      <w:pPr>
        <w:ind w:left="4320" w:hanging="180"/>
      </w:pPr>
    </w:lvl>
    <w:lvl w:ilvl="6" w:tplc="27241249" w:tentative="1">
      <w:start w:val="1"/>
      <w:numFmt w:val="decimal"/>
      <w:lvlText w:val="%7."/>
      <w:lvlJc w:val="left"/>
      <w:pPr>
        <w:ind w:left="5040" w:hanging="360"/>
      </w:pPr>
    </w:lvl>
    <w:lvl w:ilvl="7" w:tplc="27241249" w:tentative="1">
      <w:start w:val="1"/>
      <w:numFmt w:val="lowerLetter"/>
      <w:lvlText w:val="%8."/>
      <w:lvlJc w:val="left"/>
      <w:pPr>
        <w:ind w:left="5760" w:hanging="360"/>
      </w:pPr>
    </w:lvl>
    <w:lvl w:ilvl="8" w:tplc="2724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1">
    <w:multiLevelType w:val="hybridMultilevel"/>
    <w:lvl w:ilvl="0" w:tplc="91732183">
      <w:start w:val="1"/>
      <w:numFmt w:val="decimal"/>
      <w:lvlText w:val="%1."/>
      <w:lvlJc w:val="left"/>
      <w:pPr>
        <w:ind w:left="720" w:hanging="360"/>
      </w:pPr>
    </w:lvl>
    <w:lvl w:ilvl="1" w:tplc="91732183" w:tentative="1">
      <w:start w:val="1"/>
      <w:numFmt w:val="lowerLetter"/>
      <w:lvlText w:val="%2."/>
      <w:lvlJc w:val="left"/>
      <w:pPr>
        <w:ind w:left="1440" w:hanging="360"/>
      </w:pPr>
    </w:lvl>
    <w:lvl w:ilvl="2" w:tplc="91732183" w:tentative="1">
      <w:start w:val="1"/>
      <w:numFmt w:val="lowerRoman"/>
      <w:lvlText w:val="%3."/>
      <w:lvlJc w:val="right"/>
      <w:pPr>
        <w:ind w:left="2160" w:hanging="180"/>
      </w:pPr>
    </w:lvl>
    <w:lvl w:ilvl="3" w:tplc="91732183" w:tentative="1">
      <w:start w:val="1"/>
      <w:numFmt w:val="decimal"/>
      <w:lvlText w:val="%4."/>
      <w:lvlJc w:val="left"/>
      <w:pPr>
        <w:ind w:left="2880" w:hanging="360"/>
      </w:pPr>
    </w:lvl>
    <w:lvl w:ilvl="4" w:tplc="91732183" w:tentative="1">
      <w:start w:val="1"/>
      <w:numFmt w:val="lowerLetter"/>
      <w:lvlText w:val="%5."/>
      <w:lvlJc w:val="left"/>
      <w:pPr>
        <w:ind w:left="3600" w:hanging="360"/>
      </w:pPr>
    </w:lvl>
    <w:lvl w:ilvl="5" w:tplc="91732183" w:tentative="1">
      <w:start w:val="1"/>
      <w:numFmt w:val="lowerRoman"/>
      <w:lvlText w:val="%6."/>
      <w:lvlJc w:val="right"/>
      <w:pPr>
        <w:ind w:left="4320" w:hanging="180"/>
      </w:pPr>
    </w:lvl>
    <w:lvl w:ilvl="6" w:tplc="91732183" w:tentative="1">
      <w:start w:val="1"/>
      <w:numFmt w:val="decimal"/>
      <w:lvlText w:val="%7."/>
      <w:lvlJc w:val="left"/>
      <w:pPr>
        <w:ind w:left="5040" w:hanging="360"/>
      </w:pPr>
    </w:lvl>
    <w:lvl w:ilvl="7" w:tplc="91732183" w:tentative="1">
      <w:start w:val="1"/>
      <w:numFmt w:val="lowerLetter"/>
      <w:lvlText w:val="%8."/>
      <w:lvlJc w:val="left"/>
      <w:pPr>
        <w:ind w:left="5760" w:hanging="360"/>
      </w:pPr>
    </w:lvl>
    <w:lvl w:ilvl="8" w:tplc="9173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0">
    <w:multiLevelType w:val="hybridMultilevel"/>
    <w:lvl w:ilvl="0" w:tplc="23191129">
      <w:start w:val="1"/>
      <w:numFmt w:val="decimal"/>
      <w:lvlText w:val="%1."/>
      <w:lvlJc w:val="left"/>
      <w:pPr>
        <w:ind w:left="720" w:hanging="360"/>
      </w:pPr>
    </w:lvl>
    <w:lvl w:ilvl="1" w:tplc="23191129" w:tentative="1">
      <w:start w:val="1"/>
      <w:numFmt w:val="lowerLetter"/>
      <w:lvlText w:val="%2."/>
      <w:lvlJc w:val="left"/>
      <w:pPr>
        <w:ind w:left="1440" w:hanging="360"/>
      </w:pPr>
    </w:lvl>
    <w:lvl w:ilvl="2" w:tplc="23191129" w:tentative="1">
      <w:start w:val="1"/>
      <w:numFmt w:val="lowerRoman"/>
      <w:lvlText w:val="%3."/>
      <w:lvlJc w:val="right"/>
      <w:pPr>
        <w:ind w:left="2160" w:hanging="180"/>
      </w:pPr>
    </w:lvl>
    <w:lvl w:ilvl="3" w:tplc="23191129" w:tentative="1">
      <w:start w:val="1"/>
      <w:numFmt w:val="decimal"/>
      <w:lvlText w:val="%4."/>
      <w:lvlJc w:val="left"/>
      <w:pPr>
        <w:ind w:left="2880" w:hanging="360"/>
      </w:pPr>
    </w:lvl>
    <w:lvl w:ilvl="4" w:tplc="23191129" w:tentative="1">
      <w:start w:val="1"/>
      <w:numFmt w:val="lowerLetter"/>
      <w:lvlText w:val="%5."/>
      <w:lvlJc w:val="left"/>
      <w:pPr>
        <w:ind w:left="3600" w:hanging="360"/>
      </w:pPr>
    </w:lvl>
    <w:lvl w:ilvl="5" w:tplc="23191129" w:tentative="1">
      <w:start w:val="1"/>
      <w:numFmt w:val="lowerRoman"/>
      <w:lvlText w:val="%6."/>
      <w:lvlJc w:val="right"/>
      <w:pPr>
        <w:ind w:left="4320" w:hanging="180"/>
      </w:pPr>
    </w:lvl>
    <w:lvl w:ilvl="6" w:tplc="23191129" w:tentative="1">
      <w:start w:val="1"/>
      <w:numFmt w:val="decimal"/>
      <w:lvlText w:val="%7."/>
      <w:lvlJc w:val="left"/>
      <w:pPr>
        <w:ind w:left="5040" w:hanging="360"/>
      </w:pPr>
    </w:lvl>
    <w:lvl w:ilvl="7" w:tplc="23191129" w:tentative="1">
      <w:start w:val="1"/>
      <w:numFmt w:val="lowerLetter"/>
      <w:lvlText w:val="%8."/>
      <w:lvlJc w:val="left"/>
      <w:pPr>
        <w:ind w:left="5760" w:hanging="360"/>
      </w:pPr>
    </w:lvl>
    <w:lvl w:ilvl="8" w:tplc="2319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9">
    <w:multiLevelType w:val="hybridMultilevel"/>
    <w:lvl w:ilvl="0" w:tplc="70395597">
      <w:start w:val="1"/>
      <w:numFmt w:val="decimal"/>
      <w:lvlText w:val="%1."/>
      <w:lvlJc w:val="left"/>
      <w:pPr>
        <w:ind w:left="720" w:hanging="360"/>
      </w:pPr>
    </w:lvl>
    <w:lvl w:ilvl="1" w:tplc="70395597" w:tentative="1">
      <w:start w:val="1"/>
      <w:numFmt w:val="lowerLetter"/>
      <w:lvlText w:val="%2."/>
      <w:lvlJc w:val="left"/>
      <w:pPr>
        <w:ind w:left="1440" w:hanging="360"/>
      </w:pPr>
    </w:lvl>
    <w:lvl w:ilvl="2" w:tplc="70395597" w:tentative="1">
      <w:start w:val="1"/>
      <w:numFmt w:val="lowerRoman"/>
      <w:lvlText w:val="%3."/>
      <w:lvlJc w:val="right"/>
      <w:pPr>
        <w:ind w:left="2160" w:hanging="180"/>
      </w:pPr>
    </w:lvl>
    <w:lvl w:ilvl="3" w:tplc="70395597" w:tentative="1">
      <w:start w:val="1"/>
      <w:numFmt w:val="decimal"/>
      <w:lvlText w:val="%4."/>
      <w:lvlJc w:val="left"/>
      <w:pPr>
        <w:ind w:left="2880" w:hanging="360"/>
      </w:pPr>
    </w:lvl>
    <w:lvl w:ilvl="4" w:tplc="70395597" w:tentative="1">
      <w:start w:val="1"/>
      <w:numFmt w:val="lowerLetter"/>
      <w:lvlText w:val="%5."/>
      <w:lvlJc w:val="left"/>
      <w:pPr>
        <w:ind w:left="3600" w:hanging="360"/>
      </w:pPr>
    </w:lvl>
    <w:lvl w:ilvl="5" w:tplc="70395597" w:tentative="1">
      <w:start w:val="1"/>
      <w:numFmt w:val="lowerRoman"/>
      <w:lvlText w:val="%6."/>
      <w:lvlJc w:val="right"/>
      <w:pPr>
        <w:ind w:left="4320" w:hanging="180"/>
      </w:pPr>
    </w:lvl>
    <w:lvl w:ilvl="6" w:tplc="70395597" w:tentative="1">
      <w:start w:val="1"/>
      <w:numFmt w:val="decimal"/>
      <w:lvlText w:val="%7."/>
      <w:lvlJc w:val="left"/>
      <w:pPr>
        <w:ind w:left="5040" w:hanging="360"/>
      </w:pPr>
    </w:lvl>
    <w:lvl w:ilvl="7" w:tplc="70395597" w:tentative="1">
      <w:start w:val="1"/>
      <w:numFmt w:val="lowerLetter"/>
      <w:lvlText w:val="%8."/>
      <w:lvlJc w:val="left"/>
      <w:pPr>
        <w:ind w:left="5760" w:hanging="360"/>
      </w:pPr>
    </w:lvl>
    <w:lvl w:ilvl="8" w:tplc="7039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8">
    <w:multiLevelType w:val="hybridMultilevel"/>
    <w:lvl w:ilvl="0" w:tplc="39547413">
      <w:start w:val="1"/>
      <w:numFmt w:val="decimal"/>
      <w:lvlText w:val="%1."/>
      <w:lvlJc w:val="left"/>
      <w:pPr>
        <w:ind w:left="720" w:hanging="360"/>
      </w:pPr>
    </w:lvl>
    <w:lvl w:ilvl="1" w:tplc="39547413" w:tentative="1">
      <w:start w:val="1"/>
      <w:numFmt w:val="lowerLetter"/>
      <w:lvlText w:val="%2."/>
      <w:lvlJc w:val="left"/>
      <w:pPr>
        <w:ind w:left="1440" w:hanging="360"/>
      </w:pPr>
    </w:lvl>
    <w:lvl w:ilvl="2" w:tplc="39547413" w:tentative="1">
      <w:start w:val="1"/>
      <w:numFmt w:val="lowerRoman"/>
      <w:lvlText w:val="%3."/>
      <w:lvlJc w:val="right"/>
      <w:pPr>
        <w:ind w:left="2160" w:hanging="180"/>
      </w:pPr>
    </w:lvl>
    <w:lvl w:ilvl="3" w:tplc="39547413" w:tentative="1">
      <w:start w:val="1"/>
      <w:numFmt w:val="decimal"/>
      <w:lvlText w:val="%4."/>
      <w:lvlJc w:val="left"/>
      <w:pPr>
        <w:ind w:left="2880" w:hanging="360"/>
      </w:pPr>
    </w:lvl>
    <w:lvl w:ilvl="4" w:tplc="39547413" w:tentative="1">
      <w:start w:val="1"/>
      <w:numFmt w:val="lowerLetter"/>
      <w:lvlText w:val="%5."/>
      <w:lvlJc w:val="left"/>
      <w:pPr>
        <w:ind w:left="3600" w:hanging="360"/>
      </w:pPr>
    </w:lvl>
    <w:lvl w:ilvl="5" w:tplc="39547413" w:tentative="1">
      <w:start w:val="1"/>
      <w:numFmt w:val="lowerRoman"/>
      <w:lvlText w:val="%6."/>
      <w:lvlJc w:val="right"/>
      <w:pPr>
        <w:ind w:left="4320" w:hanging="180"/>
      </w:pPr>
    </w:lvl>
    <w:lvl w:ilvl="6" w:tplc="39547413" w:tentative="1">
      <w:start w:val="1"/>
      <w:numFmt w:val="decimal"/>
      <w:lvlText w:val="%7."/>
      <w:lvlJc w:val="left"/>
      <w:pPr>
        <w:ind w:left="5040" w:hanging="360"/>
      </w:pPr>
    </w:lvl>
    <w:lvl w:ilvl="7" w:tplc="39547413" w:tentative="1">
      <w:start w:val="1"/>
      <w:numFmt w:val="lowerLetter"/>
      <w:lvlText w:val="%8."/>
      <w:lvlJc w:val="left"/>
      <w:pPr>
        <w:ind w:left="5760" w:hanging="360"/>
      </w:pPr>
    </w:lvl>
    <w:lvl w:ilvl="8" w:tplc="3954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7">
    <w:multiLevelType w:val="hybridMultilevel"/>
    <w:lvl w:ilvl="0" w:tplc="90492164">
      <w:start w:val="1"/>
      <w:numFmt w:val="decimal"/>
      <w:lvlText w:val="%1."/>
      <w:lvlJc w:val="left"/>
      <w:pPr>
        <w:ind w:left="720" w:hanging="360"/>
      </w:pPr>
    </w:lvl>
    <w:lvl w:ilvl="1" w:tplc="90492164" w:tentative="1">
      <w:start w:val="1"/>
      <w:numFmt w:val="lowerLetter"/>
      <w:lvlText w:val="%2."/>
      <w:lvlJc w:val="left"/>
      <w:pPr>
        <w:ind w:left="1440" w:hanging="360"/>
      </w:pPr>
    </w:lvl>
    <w:lvl w:ilvl="2" w:tplc="90492164" w:tentative="1">
      <w:start w:val="1"/>
      <w:numFmt w:val="lowerRoman"/>
      <w:lvlText w:val="%3."/>
      <w:lvlJc w:val="right"/>
      <w:pPr>
        <w:ind w:left="2160" w:hanging="180"/>
      </w:pPr>
    </w:lvl>
    <w:lvl w:ilvl="3" w:tplc="90492164" w:tentative="1">
      <w:start w:val="1"/>
      <w:numFmt w:val="decimal"/>
      <w:lvlText w:val="%4."/>
      <w:lvlJc w:val="left"/>
      <w:pPr>
        <w:ind w:left="2880" w:hanging="360"/>
      </w:pPr>
    </w:lvl>
    <w:lvl w:ilvl="4" w:tplc="90492164" w:tentative="1">
      <w:start w:val="1"/>
      <w:numFmt w:val="lowerLetter"/>
      <w:lvlText w:val="%5."/>
      <w:lvlJc w:val="left"/>
      <w:pPr>
        <w:ind w:left="3600" w:hanging="360"/>
      </w:pPr>
    </w:lvl>
    <w:lvl w:ilvl="5" w:tplc="90492164" w:tentative="1">
      <w:start w:val="1"/>
      <w:numFmt w:val="lowerRoman"/>
      <w:lvlText w:val="%6."/>
      <w:lvlJc w:val="right"/>
      <w:pPr>
        <w:ind w:left="4320" w:hanging="180"/>
      </w:pPr>
    </w:lvl>
    <w:lvl w:ilvl="6" w:tplc="90492164" w:tentative="1">
      <w:start w:val="1"/>
      <w:numFmt w:val="decimal"/>
      <w:lvlText w:val="%7."/>
      <w:lvlJc w:val="left"/>
      <w:pPr>
        <w:ind w:left="5040" w:hanging="360"/>
      </w:pPr>
    </w:lvl>
    <w:lvl w:ilvl="7" w:tplc="90492164" w:tentative="1">
      <w:start w:val="1"/>
      <w:numFmt w:val="lowerLetter"/>
      <w:lvlText w:val="%8."/>
      <w:lvlJc w:val="left"/>
      <w:pPr>
        <w:ind w:left="5760" w:hanging="360"/>
      </w:pPr>
    </w:lvl>
    <w:lvl w:ilvl="8" w:tplc="9049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6">
    <w:multiLevelType w:val="hybridMultilevel"/>
    <w:lvl w:ilvl="0" w:tplc="84256672">
      <w:start w:val="1"/>
      <w:numFmt w:val="decimal"/>
      <w:lvlText w:val="%1."/>
      <w:lvlJc w:val="left"/>
      <w:pPr>
        <w:ind w:left="720" w:hanging="360"/>
      </w:pPr>
    </w:lvl>
    <w:lvl w:ilvl="1" w:tplc="84256672" w:tentative="1">
      <w:start w:val="1"/>
      <w:numFmt w:val="lowerLetter"/>
      <w:lvlText w:val="%2."/>
      <w:lvlJc w:val="left"/>
      <w:pPr>
        <w:ind w:left="1440" w:hanging="360"/>
      </w:pPr>
    </w:lvl>
    <w:lvl w:ilvl="2" w:tplc="84256672" w:tentative="1">
      <w:start w:val="1"/>
      <w:numFmt w:val="lowerRoman"/>
      <w:lvlText w:val="%3."/>
      <w:lvlJc w:val="right"/>
      <w:pPr>
        <w:ind w:left="2160" w:hanging="180"/>
      </w:pPr>
    </w:lvl>
    <w:lvl w:ilvl="3" w:tplc="84256672" w:tentative="1">
      <w:start w:val="1"/>
      <w:numFmt w:val="decimal"/>
      <w:lvlText w:val="%4."/>
      <w:lvlJc w:val="left"/>
      <w:pPr>
        <w:ind w:left="2880" w:hanging="360"/>
      </w:pPr>
    </w:lvl>
    <w:lvl w:ilvl="4" w:tplc="84256672" w:tentative="1">
      <w:start w:val="1"/>
      <w:numFmt w:val="lowerLetter"/>
      <w:lvlText w:val="%5."/>
      <w:lvlJc w:val="left"/>
      <w:pPr>
        <w:ind w:left="3600" w:hanging="360"/>
      </w:pPr>
    </w:lvl>
    <w:lvl w:ilvl="5" w:tplc="84256672" w:tentative="1">
      <w:start w:val="1"/>
      <w:numFmt w:val="lowerRoman"/>
      <w:lvlText w:val="%6."/>
      <w:lvlJc w:val="right"/>
      <w:pPr>
        <w:ind w:left="4320" w:hanging="180"/>
      </w:pPr>
    </w:lvl>
    <w:lvl w:ilvl="6" w:tplc="84256672" w:tentative="1">
      <w:start w:val="1"/>
      <w:numFmt w:val="decimal"/>
      <w:lvlText w:val="%7."/>
      <w:lvlJc w:val="left"/>
      <w:pPr>
        <w:ind w:left="5040" w:hanging="360"/>
      </w:pPr>
    </w:lvl>
    <w:lvl w:ilvl="7" w:tplc="84256672" w:tentative="1">
      <w:start w:val="1"/>
      <w:numFmt w:val="lowerLetter"/>
      <w:lvlText w:val="%8."/>
      <w:lvlJc w:val="left"/>
      <w:pPr>
        <w:ind w:left="5760" w:hanging="360"/>
      </w:pPr>
    </w:lvl>
    <w:lvl w:ilvl="8" w:tplc="8425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5">
    <w:multiLevelType w:val="hybridMultilevel"/>
    <w:lvl w:ilvl="0" w:tplc="52352304">
      <w:start w:val="1"/>
      <w:numFmt w:val="decimal"/>
      <w:lvlText w:val="%1."/>
      <w:lvlJc w:val="left"/>
      <w:pPr>
        <w:ind w:left="720" w:hanging="360"/>
      </w:pPr>
    </w:lvl>
    <w:lvl w:ilvl="1" w:tplc="52352304" w:tentative="1">
      <w:start w:val="1"/>
      <w:numFmt w:val="lowerLetter"/>
      <w:lvlText w:val="%2."/>
      <w:lvlJc w:val="left"/>
      <w:pPr>
        <w:ind w:left="1440" w:hanging="360"/>
      </w:pPr>
    </w:lvl>
    <w:lvl w:ilvl="2" w:tplc="52352304" w:tentative="1">
      <w:start w:val="1"/>
      <w:numFmt w:val="lowerRoman"/>
      <w:lvlText w:val="%3."/>
      <w:lvlJc w:val="right"/>
      <w:pPr>
        <w:ind w:left="2160" w:hanging="180"/>
      </w:pPr>
    </w:lvl>
    <w:lvl w:ilvl="3" w:tplc="52352304" w:tentative="1">
      <w:start w:val="1"/>
      <w:numFmt w:val="decimal"/>
      <w:lvlText w:val="%4."/>
      <w:lvlJc w:val="left"/>
      <w:pPr>
        <w:ind w:left="2880" w:hanging="360"/>
      </w:pPr>
    </w:lvl>
    <w:lvl w:ilvl="4" w:tplc="52352304" w:tentative="1">
      <w:start w:val="1"/>
      <w:numFmt w:val="lowerLetter"/>
      <w:lvlText w:val="%5."/>
      <w:lvlJc w:val="left"/>
      <w:pPr>
        <w:ind w:left="3600" w:hanging="360"/>
      </w:pPr>
    </w:lvl>
    <w:lvl w:ilvl="5" w:tplc="52352304" w:tentative="1">
      <w:start w:val="1"/>
      <w:numFmt w:val="lowerRoman"/>
      <w:lvlText w:val="%6."/>
      <w:lvlJc w:val="right"/>
      <w:pPr>
        <w:ind w:left="4320" w:hanging="180"/>
      </w:pPr>
    </w:lvl>
    <w:lvl w:ilvl="6" w:tplc="52352304" w:tentative="1">
      <w:start w:val="1"/>
      <w:numFmt w:val="decimal"/>
      <w:lvlText w:val="%7."/>
      <w:lvlJc w:val="left"/>
      <w:pPr>
        <w:ind w:left="5040" w:hanging="360"/>
      </w:pPr>
    </w:lvl>
    <w:lvl w:ilvl="7" w:tplc="52352304" w:tentative="1">
      <w:start w:val="1"/>
      <w:numFmt w:val="lowerLetter"/>
      <w:lvlText w:val="%8."/>
      <w:lvlJc w:val="left"/>
      <w:pPr>
        <w:ind w:left="5760" w:hanging="360"/>
      </w:pPr>
    </w:lvl>
    <w:lvl w:ilvl="8" w:tplc="5235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4">
    <w:multiLevelType w:val="hybridMultilevel"/>
    <w:lvl w:ilvl="0" w:tplc="36853822">
      <w:start w:val="1"/>
      <w:numFmt w:val="decimal"/>
      <w:lvlText w:val="%1."/>
      <w:lvlJc w:val="left"/>
      <w:pPr>
        <w:ind w:left="720" w:hanging="360"/>
      </w:pPr>
    </w:lvl>
    <w:lvl w:ilvl="1" w:tplc="36853822" w:tentative="1">
      <w:start w:val="1"/>
      <w:numFmt w:val="lowerLetter"/>
      <w:lvlText w:val="%2."/>
      <w:lvlJc w:val="left"/>
      <w:pPr>
        <w:ind w:left="1440" w:hanging="360"/>
      </w:pPr>
    </w:lvl>
    <w:lvl w:ilvl="2" w:tplc="36853822" w:tentative="1">
      <w:start w:val="1"/>
      <w:numFmt w:val="lowerRoman"/>
      <w:lvlText w:val="%3."/>
      <w:lvlJc w:val="right"/>
      <w:pPr>
        <w:ind w:left="2160" w:hanging="180"/>
      </w:pPr>
    </w:lvl>
    <w:lvl w:ilvl="3" w:tplc="36853822" w:tentative="1">
      <w:start w:val="1"/>
      <w:numFmt w:val="decimal"/>
      <w:lvlText w:val="%4."/>
      <w:lvlJc w:val="left"/>
      <w:pPr>
        <w:ind w:left="2880" w:hanging="360"/>
      </w:pPr>
    </w:lvl>
    <w:lvl w:ilvl="4" w:tplc="36853822" w:tentative="1">
      <w:start w:val="1"/>
      <w:numFmt w:val="lowerLetter"/>
      <w:lvlText w:val="%5."/>
      <w:lvlJc w:val="left"/>
      <w:pPr>
        <w:ind w:left="3600" w:hanging="360"/>
      </w:pPr>
    </w:lvl>
    <w:lvl w:ilvl="5" w:tplc="36853822" w:tentative="1">
      <w:start w:val="1"/>
      <w:numFmt w:val="lowerRoman"/>
      <w:lvlText w:val="%6."/>
      <w:lvlJc w:val="right"/>
      <w:pPr>
        <w:ind w:left="4320" w:hanging="180"/>
      </w:pPr>
    </w:lvl>
    <w:lvl w:ilvl="6" w:tplc="36853822" w:tentative="1">
      <w:start w:val="1"/>
      <w:numFmt w:val="decimal"/>
      <w:lvlText w:val="%7."/>
      <w:lvlJc w:val="left"/>
      <w:pPr>
        <w:ind w:left="5040" w:hanging="360"/>
      </w:pPr>
    </w:lvl>
    <w:lvl w:ilvl="7" w:tplc="36853822" w:tentative="1">
      <w:start w:val="1"/>
      <w:numFmt w:val="lowerLetter"/>
      <w:lvlText w:val="%8."/>
      <w:lvlJc w:val="left"/>
      <w:pPr>
        <w:ind w:left="5760" w:hanging="360"/>
      </w:pPr>
    </w:lvl>
    <w:lvl w:ilvl="8" w:tplc="36853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3">
    <w:multiLevelType w:val="hybridMultilevel"/>
    <w:lvl w:ilvl="0" w:tplc="62790181">
      <w:start w:val="1"/>
      <w:numFmt w:val="decimal"/>
      <w:lvlText w:val="%1."/>
      <w:lvlJc w:val="left"/>
      <w:pPr>
        <w:ind w:left="720" w:hanging="360"/>
      </w:pPr>
    </w:lvl>
    <w:lvl w:ilvl="1" w:tplc="62790181" w:tentative="1">
      <w:start w:val="1"/>
      <w:numFmt w:val="lowerLetter"/>
      <w:lvlText w:val="%2."/>
      <w:lvlJc w:val="left"/>
      <w:pPr>
        <w:ind w:left="1440" w:hanging="360"/>
      </w:pPr>
    </w:lvl>
    <w:lvl w:ilvl="2" w:tplc="62790181" w:tentative="1">
      <w:start w:val="1"/>
      <w:numFmt w:val="lowerRoman"/>
      <w:lvlText w:val="%3."/>
      <w:lvlJc w:val="right"/>
      <w:pPr>
        <w:ind w:left="2160" w:hanging="180"/>
      </w:pPr>
    </w:lvl>
    <w:lvl w:ilvl="3" w:tplc="62790181" w:tentative="1">
      <w:start w:val="1"/>
      <w:numFmt w:val="decimal"/>
      <w:lvlText w:val="%4."/>
      <w:lvlJc w:val="left"/>
      <w:pPr>
        <w:ind w:left="2880" w:hanging="360"/>
      </w:pPr>
    </w:lvl>
    <w:lvl w:ilvl="4" w:tplc="62790181" w:tentative="1">
      <w:start w:val="1"/>
      <w:numFmt w:val="lowerLetter"/>
      <w:lvlText w:val="%5."/>
      <w:lvlJc w:val="left"/>
      <w:pPr>
        <w:ind w:left="3600" w:hanging="360"/>
      </w:pPr>
    </w:lvl>
    <w:lvl w:ilvl="5" w:tplc="62790181" w:tentative="1">
      <w:start w:val="1"/>
      <w:numFmt w:val="lowerRoman"/>
      <w:lvlText w:val="%6."/>
      <w:lvlJc w:val="right"/>
      <w:pPr>
        <w:ind w:left="4320" w:hanging="180"/>
      </w:pPr>
    </w:lvl>
    <w:lvl w:ilvl="6" w:tplc="62790181" w:tentative="1">
      <w:start w:val="1"/>
      <w:numFmt w:val="decimal"/>
      <w:lvlText w:val="%7."/>
      <w:lvlJc w:val="left"/>
      <w:pPr>
        <w:ind w:left="5040" w:hanging="360"/>
      </w:pPr>
    </w:lvl>
    <w:lvl w:ilvl="7" w:tplc="62790181" w:tentative="1">
      <w:start w:val="1"/>
      <w:numFmt w:val="lowerLetter"/>
      <w:lvlText w:val="%8."/>
      <w:lvlJc w:val="left"/>
      <w:pPr>
        <w:ind w:left="5760" w:hanging="360"/>
      </w:pPr>
    </w:lvl>
    <w:lvl w:ilvl="8" w:tplc="62790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2">
    <w:multiLevelType w:val="hybridMultilevel"/>
    <w:lvl w:ilvl="0" w:tplc="29497515">
      <w:start w:val="1"/>
      <w:numFmt w:val="decimal"/>
      <w:lvlText w:val="%1."/>
      <w:lvlJc w:val="left"/>
      <w:pPr>
        <w:ind w:left="720" w:hanging="360"/>
      </w:pPr>
    </w:lvl>
    <w:lvl w:ilvl="1" w:tplc="29497515" w:tentative="1">
      <w:start w:val="1"/>
      <w:numFmt w:val="lowerLetter"/>
      <w:lvlText w:val="%2."/>
      <w:lvlJc w:val="left"/>
      <w:pPr>
        <w:ind w:left="1440" w:hanging="360"/>
      </w:pPr>
    </w:lvl>
    <w:lvl w:ilvl="2" w:tplc="29497515" w:tentative="1">
      <w:start w:val="1"/>
      <w:numFmt w:val="lowerRoman"/>
      <w:lvlText w:val="%3."/>
      <w:lvlJc w:val="right"/>
      <w:pPr>
        <w:ind w:left="2160" w:hanging="180"/>
      </w:pPr>
    </w:lvl>
    <w:lvl w:ilvl="3" w:tplc="29497515" w:tentative="1">
      <w:start w:val="1"/>
      <w:numFmt w:val="decimal"/>
      <w:lvlText w:val="%4."/>
      <w:lvlJc w:val="left"/>
      <w:pPr>
        <w:ind w:left="2880" w:hanging="360"/>
      </w:pPr>
    </w:lvl>
    <w:lvl w:ilvl="4" w:tplc="29497515" w:tentative="1">
      <w:start w:val="1"/>
      <w:numFmt w:val="lowerLetter"/>
      <w:lvlText w:val="%5."/>
      <w:lvlJc w:val="left"/>
      <w:pPr>
        <w:ind w:left="3600" w:hanging="360"/>
      </w:pPr>
    </w:lvl>
    <w:lvl w:ilvl="5" w:tplc="29497515" w:tentative="1">
      <w:start w:val="1"/>
      <w:numFmt w:val="lowerRoman"/>
      <w:lvlText w:val="%6."/>
      <w:lvlJc w:val="right"/>
      <w:pPr>
        <w:ind w:left="4320" w:hanging="180"/>
      </w:pPr>
    </w:lvl>
    <w:lvl w:ilvl="6" w:tplc="29497515" w:tentative="1">
      <w:start w:val="1"/>
      <w:numFmt w:val="decimal"/>
      <w:lvlText w:val="%7."/>
      <w:lvlJc w:val="left"/>
      <w:pPr>
        <w:ind w:left="5040" w:hanging="360"/>
      </w:pPr>
    </w:lvl>
    <w:lvl w:ilvl="7" w:tplc="29497515" w:tentative="1">
      <w:start w:val="1"/>
      <w:numFmt w:val="lowerLetter"/>
      <w:lvlText w:val="%8."/>
      <w:lvlJc w:val="left"/>
      <w:pPr>
        <w:ind w:left="5760" w:hanging="360"/>
      </w:pPr>
    </w:lvl>
    <w:lvl w:ilvl="8" w:tplc="2949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1">
    <w:multiLevelType w:val="hybridMultilevel"/>
    <w:lvl w:ilvl="0" w:tplc="85947740">
      <w:start w:val="1"/>
      <w:numFmt w:val="decimal"/>
      <w:lvlText w:val="%1."/>
      <w:lvlJc w:val="left"/>
      <w:pPr>
        <w:ind w:left="720" w:hanging="360"/>
      </w:pPr>
    </w:lvl>
    <w:lvl w:ilvl="1" w:tplc="85947740" w:tentative="1">
      <w:start w:val="1"/>
      <w:numFmt w:val="lowerLetter"/>
      <w:lvlText w:val="%2."/>
      <w:lvlJc w:val="left"/>
      <w:pPr>
        <w:ind w:left="1440" w:hanging="360"/>
      </w:pPr>
    </w:lvl>
    <w:lvl w:ilvl="2" w:tplc="85947740" w:tentative="1">
      <w:start w:val="1"/>
      <w:numFmt w:val="lowerRoman"/>
      <w:lvlText w:val="%3."/>
      <w:lvlJc w:val="right"/>
      <w:pPr>
        <w:ind w:left="2160" w:hanging="180"/>
      </w:pPr>
    </w:lvl>
    <w:lvl w:ilvl="3" w:tplc="85947740" w:tentative="1">
      <w:start w:val="1"/>
      <w:numFmt w:val="decimal"/>
      <w:lvlText w:val="%4."/>
      <w:lvlJc w:val="left"/>
      <w:pPr>
        <w:ind w:left="2880" w:hanging="360"/>
      </w:pPr>
    </w:lvl>
    <w:lvl w:ilvl="4" w:tplc="85947740" w:tentative="1">
      <w:start w:val="1"/>
      <w:numFmt w:val="lowerLetter"/>
      <w:lvlText w:val="%5."/>
      <w:lvlJc w:val="left"/>
      <w:pPr>
        <w:ind w:left="3600" w:hanging="360"/>
      </w:pPr>
    </w:lvl>
    <w:lvl w:ilvl="5" w:tplc="85947740" w:tentative="1">
      <w:start w:val="1"/>
      <w:numFmt w:val="lowerRoman"/>
      <w:lvlText w:val="%6."/>
      <w:lvlJc w:val="right"/>
      <w:pPr>
        <w:ind w:left="4320" w:hanging="180"/>
      </w:pPr>
    </w:lvl>
    <w:lvl w:ilvl="6" w:tplc="85947740" w:tentative="1">
      <w:start w:val="1"/>
      <w:numFmt w:val="decimal"/>
      <w:lvlText w:val="%7."/>
      <w:lvlJc w:val="left"/>
      <w:pPr>
        <w:ind w:left="5040" w:hanging="360"/>
      </w:pPr>
    </w:lvl>
    <w:lvl w:ilvl="7" w:tplc="85947740" w:tentative="1">
      <w:start w:val="1"/>
      <w:numFmt w:val="lowerLetter"/>
      <w:lvlText w:val="%8."/>
      <w:lvlJc w:val="left"/>
      <w:pPr>
        <w:ind w:left="5760" w:hanging="360"/>
      </w:pPr>
    </w:lvl>
    <w:lvl w:ilvl="8" w:tplc="8594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0">
    <w:multiLevelType w:val="hybridMultilevel"/>
    <w:lvl w:ilvl="0" w:tplc="88768480">
      <w:start w:val="1"/>
      <w:numFmt w:val="decimal"/>
      <w:lvlText w:val="%1."/>
      <w:lvlJc w:val="left"/>
      <w:pPr>
        <w:ind w:left="720" w:hanging="360"/>
      </w:pPr>
    </w:lvl>
    <w:lvl w:ilvl="1" w:tplc="88768480" w:tentative="1">
      <w:start w:val="1"/>
      <w:numFmt w:val="lowerLetter"/>
      <w:lvlText w:val="%2."/>
      <w:lvlJc w:val="left"/>
      <w:pPr>
        <w:ind w:left="1440" w:hanging="360"/>
      </w:pPr>
    </w:lvl>
    <w:lvl w:ilvl="2" w:tplc="88768480" w:tentative="1">
      <w:start w:val="1"/>
      <w:numFmt w:val="lowerRoman"/>
      <w:lvlText w:val="%3."/>
      <w:lvlJc w:val="right"/>
      <w:pPr>
        <w:ind w:left="2160" w:hanging="180"/>
      </w:pPr>
    </w:lvl>
    <w:lvl w:ilvl="3" w:tplc="88768480" w:tentative="1">
      <w:start w:val="1"/>
      <w:numFmt w:val="decimal"/>
      <w:lvlText w:val="%4."/>
      <w:lvlJc w:val="left"/>
      <w:pPr>
        <w:ind w:left="2880" w:hanging="360"/>
      </w:pPr>
    </w:lvl>
    <w:lvl w:ilvl="4" w:tplc="88768480" w:tentative="1">
      <w:start w:val="1"/>
      <w:numFmt w:val="lowerLetter"/>
      <w:lvlText w:val="%5."/>
      <w:lvlJc w:val="left"/>
      <w:pPr>
        <w:ind w:left="3600" w:hanging="360"/>
      </w:pPr>
    </w:lvl>
    <w:lvl w:ilvl="5" w:tplc="88768480" w:tentative="1">
      <w:start w:val="1"/>
      <w:numFmt w:val="lowerRoman"/>
      <w:lvlText w:val="%6."/>
      <w:lvlJc w:val="right"/>
      <w:pPr>
        <w:ind w:left="4320" w:hanging="180"/>
      </w:pPr>
    </w:lvl>
    <w:lvl w:ilvl="6" w:tplc="88768480" w:tentative="1">
      <w:start w:val="1"/>
      <w:numFmt w:val="decimal"/>
      <w:lvlText w:val="%7."/>
      <w:lvlJc w:val="left"/>
      <w:pPr>
        <w:ind w:left="5040" w:hanging="360"/>
      </w:pPr>
    </w:lvl>
    <w:lvl w:ilvl="7" w:tplc="88768480" w:tentative="1">
      <w:start w:val="1"/>
      <w:numFmt w:val="lowerLetter"/>
      <w:lvlText w:val="%8."/>
      <w:lvlJc w:val="left"/>
      <w:pPr>
        <w:ind w:left="5760" w:hanging="360"/>
      </w:pPr>
    </w:lvl>
    <w:lvl w:ilvl="8" w:tplc="8876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9">
    <w:multiLevelType w:val="hybridMultilevel"/>
    <w:lvl w:ilvl="0" w:tplc="40670849">
      <w:start w:val="1"/>
      <w:numFmt w:val="decimal"/>
      <w:lvlText w:val="%1."/>
      <w:lvlJc w:val="left"/>
      <w:pPr>
        <w:ind w:left="720" w:hanging="360"/>
      </w:pPr>
    </w:lvl>
    <w:lvl w:ilvl="1" w:tplc="40670849" w:tentative="1">
      <w:start w:val="1"/>
      <w:numFmt w:val="lowerLetter"/>
      <w:lvlText w:val="%2."/>
      <w:lvlJc w:val="left"/>
      <w:pPr>
        <w:ind w:left="1440" w:hanging="360"/>
      </w:pPr>
    </w:lvl>
    <w:lvl w:ilvl="2" w:tplc="40670849" w:tentative="1">
      <w:start w:val="1"/>
      <w:numFmt w:val="lowerRoman"/>
      <w:lvlText w:val="%3."/>
      <w:lvlJc w:val="right"/>
      <w:pPr>
        <w:ind w:left="2160" w:hanging="180"/>
      </w:pPr>
    </w:lvl>
    <w:lvl w:ilvl="3" w:tplc="40670849" w:tentative="1">
      <w:start w:val="1"/>
      <w:numFmt w:val="decimal"/>
      <w:lvlText w:val="%4."/>
      <w:lvlJc w:val="left"/>
      <w:pPr>
        <w:ind w:left="2880" w:hanging="360"/>
      </w:pPr>
    </w:lvl>
    <w:lvl w:ilvl="4" w:tplc="40670849" w:tentative="1">
      <w:start w:val="1"/>
      <w:numFmt w:val="lowerLetter"/>
      <w:lvlText w:val="%5."/>
      <w:lvlJc w:val="left"/>
      <w:pPr>
        <w:ind w:left="3600" w:hanging="360"/>
      </w:pPr>
    </w:lvl>
    <w:lvl w:ilvl="5" w:tplc="40670849" w:tentative="1">
      <w:start w:val="1"/>
      <w:numFmt w:val="lowerRoman"/>
      <w:lvlText w:val="%6."/>
      <w:lvlJc w:val="right"/>
      <w:pPr>
        <w:ind w:left="4320" w:hanging="180"/>
      </w:pPr>
    </w:lvl>
    <w:lvl w:ilvl="6" w:tplc="40670849" w:tentative="1">
      <w:start w:val="1"/>
      <w:numFmt w:val="decimal"/>
      <w:lvlText w:val="%7."/>
      <w:lvlJc w:val="left"/>
      <w:pPr>
        <w:ind w:left="5040" w:hanging="360"/>
      </w:pPr>
    </w:lvl>
    <w:lvl w:ilvl="7" w:tplc="40670849" w:tentative="1">
      <w:start w:val="1"/>
      <w:numFmt w:val="lowerLetter"/>
      <w:lvlText w:val="%8."/>
      <w:lvlJc w:val="left"/>
      <w:pPr>
        <w:ind w:left="5760" w:hanging="360"/>
      </w:pPr>
    </w:lvl>
    <w:lvl w:ilvl="8" w:tplc="4067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8">
    <w:multiLevelType w:val="hybridMultilevel"/>
    <w:lvl w:ilvl="0" w:tplc="25477622">
      <w:start w:val="1"/>
      <w:numFmt w:val="decimal"/>
      <w:lvlText w:val="%1."/>
      <w:lvlJc w:val="left"/>
      <w:pPr>
        <w:ind w:left="720" w:hanging="360"/>
      </w:pPr>
    </w:lvl>
    <w:lvl w:ilvl="1" w:tplc="25477622" w:tentative="1">
      <w:start w:val="1"/>
      <w:numFmt w:val="lowerLetter"/>
      <w:lvlText w:val="%2."/>
      <w:lvlJc w:val="left"/>
      <w:pPr>
        <w:ind w:left="1440" w:hanging="360"/>
      </w:pPr>
    </w:lvl>
    <w:lvl w:ilvl="2" w:tplc="25477622" w:tentative="1">
      <w:start w:val="1"/>
      <w:numFmt w:val="lowerRoman"/>
      <w:lvlText w:val="%3."/>
      <w:lvlJc w:val="right"/>
      <w:pPr>
        <w:ind w:left="2160" w:hanging="180"/>
      </w:pPr>
    </w:lvl>
    <w:lvl w:ilvl="3" w:tplc="25477622" w:tentative="1">
      <w:start w:val="1"/>
      <w:numFmt w:val="decimal"/>
      <w:lvlText w:val="%4."/>
      <w:lvlJc w:val="left"/>
      <w:pPr>
        <w:ind w:left="2880" w:hanging="360"/>
      </w:pPr>
    </w:lvl>
    <w:lvl w:ilvl="4" w:tplc="25477622" w:tentative="1">
      <w:start w:val="1"/>
      <w:numFmt w:val="lowerLetter"/>
      <w:lvlText w:val="%5."/>
      <w:lvlJc w:val="left"/>
      <w:pPr>
        <w:ind w:left="3600" w:hanging="360"/>
      </w:pPr>
    </w:lvl>
    <w:lvl w:ilvl="5" w:tplc="25477622" w:tentative="1">
      <w:start w:val="1"/>
      <w:numFmt w:val="lowerRoman"/>
      <w:lvlText w:val="%6."/>
      <w:lvlJc w:val="right"/>
      <w:pPr>
        <w:ind w:left="4320" w:hanging="180"/>
      </w:pPr>
    </w:lvl>
    <w:lvl w:ilvl="6" w:tplc="25477622" w:tentative="1">
      <w:start w:val="1"/>
      <w:numFmt w:val="decimal"/>
      <w:lvlText w:val="%7."/>
      <w:lvlJc w:val="left"/>
      <w:pPr>
        <w:ind w:left="5040" w:hanging="360"/>
      </w:pPr>
    </w:lvl>
    <w:lvl w:ilvl="7" w:tplc="25477622" w:tentative="1">
      <w:start w:val="1"/>
      <w:numFmt w:val="lowerLetter"/>
      <w:lvlText w:val="%8."/>
      <w:lvlJc w:val="left"/>
      <w:pPr>
        <w:ind w:left="5760" w:hanging="360"/>
      </w:pPr>
    </w:lvl>
    <w:lvl w:ilvl="8" w:tplc="2547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7">
    <w:multiLevelType w:val="hybridMultilevel"/>
    <w:lvl w:ilvl="0" w:tplc="61471854">
      <w:start w:val="1"/>
      <w:numFmt w:val="decimal"/>
      <w:lvlText w:val="%1."/>
      <w:lvlJc w:val="left"/>
      <w:pPr>
        <w:ind w:left="720" w:hanging="360"/>
      </w:pPr>
    </w:lvl>
    <w:lvl w:ilvl="1" w:tplc="61471854" w:tentative="1">
      <w:start w:val="1"/>
      <w:numFmt w:val="lowerLetter"/>
      <w:lvlText w:val="%2."/>
      <w:lvlJc w:val="left"/>
      <w:pPr>
        <w:ind w:left="1440" w:hanging="360"/>
      </w:pPr>
    </w:lvl>
    <w:lvl w:ilvl="2" w:tplc="61471854" w:tentative="1">
      <w:start w:val="1"/>
      <w:numFmt w:val="lowerRoman"/>
      <w:lvlText w:val="%3."/>
      <w:lvlJc w:val="right"/>
      <w:pPr>
        <w:ind w:left="2160" w:hanging="180"/>
      </w:pPr>
    </w:lvl>
    <w:lvl w:ilvl="3" w:tplc="61471854" w:tentative="1">
      <w:start w:val="1"/>
      <w:numFmt w:val="decimal"/>
      <w:lvlText w:val="%4."/>
      <w:lvlJc w:val="left"/>
      <w:pPr>
        <w:ind w:left="2880" w:hanging="360"/>
      </w:pPr>
    </w:lvl>
    <w:lvl w:ilvl="4" w:tplc="61471854" w:tentative="1">
      <w:start w:val="1"/>
      <w:numFmt w:val="lowerLetter"/>
      <w:lvlText w:val="%5."/>
      <w:lvlJc w:val="left"/>
      <w:pPr>
        <w:ind w:left="3600" w:hanging="360"/>
      </w:pPr>
    </w:lvl>
    <w:lvl w:ilvl="5" w:tplc="61471854" w:tentative="1">
      <w:start w:val="1"/>
      <w:numFmt w:val="lowerRoman"/>
      <w:lvlText w:val="%6."/>
      <w:lvlJc w:val="right"/>
      <w:pPr>
        <w:ind w:left="4320" w:hanging="180"/>
      </w:pPr>
    </w:lvl>
    <w:lvl w:ilvl="6" w:tplc="61471854" w:tentative="1">
      <w:start w:val="1"/>
      <w:numFmt w:val="decimal"/>
      <w:lvlText w:val="%7."/>
      <w:lvlJc w:val="left"/>
      <w:pPr>
        <w:ind w:left="5040" w:hanging="360"/>
      </w:pPr>
    </w:lvl>
    <w:lvl w:ilvl="7" w:tplc="61471854" w:tentative="1">
      <w:start w:val="1"/>
      <w:numFmt w:val="lowerLetter"/>
      <w:lvlText w:val="%8."/>
      <w:lvlJc w:val="left"/>
      <w:pPr>
        <w:ind w:left="5760" w:hanging="360"/>
      </w:pPr>
    </w:lvl>
    <w:lvl w:ilvl="8" w:tplc="6147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6">
    <w:multiLevelType w:val="hybridMultilevel"/>
    <w:lvl w:ilvl="0" w:tplc="61050848">
      <w:start w:val="1"/>
      <w:numFmt w:val="decimal"/>
      <w:lvlText w:val="%1."/>
      <w:lvlJc w:val="left"/>
      <w:pPr>
        <w:ind w:left="720" w:hanging="360"/>
      </w:pPr>
    </w:lvl>
    <w:lvl w:ilvl="1" w:tplc="61050848" w:tentative="1">
      <w:start w:val="1"/>
      <w:numFmt w:val="lowerLetter"/>
      <w:lvlText w:val="%2."/>
      <w:lvlJc w:val="left"/>
      <w:pPr>
        <w:ind w:left="1440" w:hanging="360"/>
      </w:pPr>
    </w:lvl>
    <w:lvl w:ilvl="2" w:tplc="61050848" w:tentative="1">
      <w:start w:val="1"/>
      <w:numFmt w:val="lowerRoman"/>
      <w:lvlText w:val="%3."/>
      <w:lvlJc w:val="right"/>
      <w:pPr>
        <w:ind w:left="2160" w:hanging="180"/>
      </w:pPr>
    </w:lvl>
    <w:lvl w:ilvl="3" w:tplc="61050848" w:tentative="1">
      <w:start w:val="1"/>
      <w:numFmt w:val="decimal"/>
      <w:lvlText w:val="%4."/>
      <w:lvlJc w:val="left"/>
      <w:pPr>
        <w:ind w:left="2880" w:hanging="360"/>
      </w:pPr>
    </w:lvl>
    <w:lvl w:ilvl="4" w:tplc="61050848" w:tentative="1">
      <w:start w:val="1"/>
      <w:numFmt w:val="lowerLetter"/>
      <w:lvlText w:val="%5."/>
      <w:lvlJc w:val="left"/>
      <w:pPr>
        <w:ind w:left="3600" w:hanging="360"/>
      </w:pPr>
    </w:lvl>
    <w:lvl w:ilvl="5" w:tplc="61050848" w:tentative="1">
      <w:start w:val="1"/>
      <w:numFmt w:val="lowerRoman"/>
      <w:lvlText w:val="%6."/>
      <w:lvlJc w:val="right"/>
      <w:pPr>
        <w:ind w:left="4320" w:hanging="180"/>
      </w:pPr>
    </w:lvl>
    <w:lvl w:ilvl="6" w:tplc="61050848" w:tentative="1">
      <w:start w:val="1"/>
      <w:numFmt w:val="decimal"/>
      <w:lvlText w:val="%7."/>
      <w:lvlJc w:val="left"/>
      <w:pPr>
        <w:ind w:left="5040" w:hanging="360"/>
      </w:pPr>
    </w:lvl>
    <w:lvl w:ilvl="7" w:tplc="61050848" w:tentative="1">
      <w:start w:val="1"/>
      <w:numFmt w:val="lowerLetter"/>
      <w:lvlText w:val="%8."/>
      <w:lvlJc w:val="left"/>
      <w:pPr>
        <w:ind w:left="5760" w:hanging="360"/>
      </w:pPr>
    </w:lvl>
    <w:lvl w:ilvl="8" w:tplc="6105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5">
    <w:multiLevelType w:val="hybridMultilevel"/>
    <w:lvl w:ilvl="0" w:tplc="17251933">
      <w:start w:val="1"/>
      <w:numFmt w:val="decimal"/>
      <w:lvlText w:val="%1."/>
      <w:lvlJc w:val="left"/>
      <w:pPr>
        <w:ind w:left="720" w:hanging="360"/>
      </w:pPr>
    </w:lvl>
    <w:lvl w:ilvl="1" w:tplc="17251933" w:tentative="1">
      <w:start w:val="1"/>
      <w:numFmt w:val="lowerLetter"/>
      <w:lvlText w:val="%2."/>
      <w:lvlJc w:val="left"/>
      <w:pPr>
        <w:ind w:left="1440" w:hanging="360"/>
      </w:pPr>
    </w:lvl>
    <w:lvl w:ilvl="2" w:tplc="17251933" w:tentative="1">
      <w:start w:val="1"/>
      <w:numFmt w:val="lowerRoman"/>
      <w:lvlText w:val="%3."/>
      <w:lvlJc w:val="right"/>
      <w:pPr>
        <w:ind w:left="2160" w:hanging="180"/>
      </w:pPr>
    </w:lvl>
    <w:lvl w:ilvl="3" w:tplc="17251933" w:tentative="1">
      <w:start w:val="1"/>
      <w:numFmt w:val="decimal"/>
      <w:lvlText w:val="%4."/>
      <w:lvlJc w:val="left"/>
      <w:pPr>
        <w:ind w:left="2880" w:hanging="360"/>
      </w:pPr>
    </w:lvl>
    <w:lvl w:ilvl="4" w:tplc="17251933" w:tentative="1">
      <w:start w:val="1"/>
      <w:numFmt w:val="lowerLetter"/>
      <w:lvlText w:val="%5."/>
      <w:lvlJc w:val="left"/>
      <w:pPr>
        <w:ind w:left="3600" w:hanging="360"/>
      </w:pPr>
    </w:lvl>
    <w:lvl w:ilvl="5" w:tplc="17251933" w:tentative="1">
      <w:start w:val="1"/>
      <w:numFmt w:val="lowerRoman"/>
      <w:lvlText w:val="%6."/>
      <w:lvlJc w:val="right"/>
      <w:pPr>
        <w:ind w:left="4320" w:hanging="180"/>
      </w:pPr>
    </w:lvl>
    <w:lvl w:ilvl="6" w:tplc="17251933" w:tentative="1">
      <w:start w:val="1"/>
      <w:numFmt w:val="decimal"/>
      <w:lvlText w:val="%7."/>
      <w:lvlJc w:val="left"/>
      <w:pPr>
        <w:ind w:left="5040" w:hanging="360"/>
      </w:pPr>
    </w:lvl>
    <w:lvl w:ilvl="7" w:tplc="17251933" w:tentative="1">
      <w:start w:val="1"/>
      <w:numFmt w:val="lowerLetter"/>
      <w:lvlText w:val="%8."/>
      <w:lvlJc w:val="left"/>
      <w:pPr>
        <w:ind w:left="5760" w:hanging="360"/>
      </w:pPr>
    </w:lvl>
    <w:lvl w:ilvl="8" w:tplc="1725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4">
    <w:multiLevelType w:val="hybridMultilevel"/>
    <w:lvl w:ilvl="0" w:tplc="22440049">
      <w:start w:val="1"/>
      <w:numFmt w:val="decimal"/>
      <w:lvlText w:val="%1."/>
      <w:lvlJc w:val="left"/>
      <w:pPr>
        <w:ind w:left="720" w:hanging="360"/>
      </w:pPr>
    </w:lvl>
    <w:lvl w:ilvl="1" w:tplc="22440049" w:tentative="1">
      <w:start w:val="1"/>
      <w:numFmt w:val="lowerLetter"/>
      <w:lvlText w:val="%2."/>
      <w:lvlJc w:val="left"/>
      <w:pPr>
        <w:ind w:left="1440" w:hanging="360"/>
      </w:pPr>
    </w:lvl>
    <w:lvl w:ilvl="2" w:tplc="22440049" w:tentative="1">
      <w:start w:val="1"/>
      <w:numFmt w:val="lowerRoman"/>
      <w:lvlText w:val="%3."/>
      <w:lvlJc w:val="right"/>
      <w:pPr>
        <w:ind w:left="2160" w:hanging="180"/>
      </w:pPr>
    </w:lvl>
    <w:lvl w:ilvl="3" w:tplc="22440049" w:tentative="1">
      <w:start w:val="1"/>
      <w:numFmt w:val="decimal"/>
      <w:lvlText w:val="%4."/>
      <w:lvlJc w:val="left"/>
      <w:pPr>
        <w:ind w:left="2880" w:hanging="360"/>
      </w:pPr>
    </w:lvl>
    <w:lvl w:ilvl="4" w:tplc="22440049" w:tentative="1">
      <w:start w:val="1"/>
      <w:numFmt w:val="lowerLetter"/>
      <w:lvlText w:val="%5."/>
      <w:lvlJc w:val="left"/>
      <w:pPr>
        <w:ind w:left="3600" w:hanging="360"/>
      </w:pPr>
    </w:lvl>
    <w:lvl w:ilvl="5" w:tplc="22440049" w:tentative="1">
      <w:start w:val="1"/>
      <w:numFmt w:val="lowerRoman"/>
      <w:lvlText w:val="%6."/>
      <w:lvlJc w:val="right"/>
      <w:pPr>
        <w:ind w:left="4320" w:hanging="180"/>
      </w:pPr>
    </w:lvl>
    <w:lvl w:ilvl="6" w:tplc="22440049" w:tentative="1">
      <w:start w:val="1"/>
      <w:numFmt w:val="decimal"/>
      <w:lvlText w:val="%7."/>
      <w:lvlJc w:val="left"/>
      <w:pPr>
        <w:ind w:left="5040" w:hanging="360"/>
      </w:pPr>
    </w:lvl>
    <w:lvl w:ilvl="7" w:tplc="22440049" w:tentative="1">
      <w:start w:val="1"/>
      <w:numFmt w:val="lowerLetter"/>
      <w:lvlText w:val="%8."/>
      <w:lvlJc w:val="left"/>
      <w:pPr>
        <w:ind w:left="5760" w:hanging="360"/>
      </w:pPr>
    </w:lvl>
    <w:lvl w:ilvl="8" w:tplc="2244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3">
    <w:multiLevelType w:val="hybridMultilevel"/>
    <w:lvl w:ilvl="0" w:tplc="81273712">
      <w:start w:val="1"/>
      <w:numFmt w:val="decimal"/>
      <w:lvlText w:val="%1."/>
      <w:lvlJc w:val="left"/>
      <w:pPr>
        <w:ind w:left="720" w:hanging="360"/>
      </w:pPr>
    </w:lvl>
    <w:lvl w:ilvl="1" w:tplc="81273712" w:tentative="1">
      <w:start w:val="1"/>
      <w:numFmt w:val="lowerLetter"/>
      <w:lvlText w:val="%2."/>
      <w:lvlJc w:val="left"/>
      <w:pPr>
        <w:ind w:left="1440" w:hanging="360"/>
      </w:pPr>
    </w:lvl>
    <w:lvl w:ilvl="2" w:tplc="81273712" w:tentative="1">
      <w:start w:val="1"/>
      <w:numFmt w:val="lowerRoman"/>
      <w:lvlText w:val="%3."/>
      <w:lvlJc w:val="right"/>
      <w:pPr>
        <w:ind w:left="2160" w:hanging="180"/>
      </w:pPr>
    </w:lvl>
    <w:lvl w:ilvl="3" w:tplc="81273712" w:tentative="1">
      <w:start w:val="1"/>
      <w:numFmt w:val="decimal"/>
      <w:lvlText w:val="%4."/>
      <w:lvlJc w:val="left"/>
      <w:pPr>
        <w:ind w:left="2880" w:hanging="360"/>
      </w:pPr>
    </w:lvl>
    <w:lvl w:ilvl="4" w:tplc="81273712" w:tentative="1">
      <w:start w:val="1"/>
      <w:numFmt w:val="lowerLetter"/>
      <w:lvlText w:val="%5."/>
      <w:lvlJc w:val="left"/>
      <w:pPr>
        <w:ind w:left="3600" w:hanging="360"/>
      </w:pPr>
    </w:lvl>
    <w:lvl w:ilvl="5" w:tplc="81273712" w:tentative="1">
      <w:start w:val="1"/>
      <w:numFmt w:val="lowerRoman"/>
      <w:lvlText w:val="%6."/>
      <w:lvlJc w:val="right"/>
      <w:pPr>
        <w:ind w:left="4320" w:hanging="180"/>
      </w:pPr>
    </w:lvl>
    <w:lvl w:ilvl="6" w:tplc="81273712" w:tentative="1">
      <w:start w:val="1"/>
      <w:numFmt w:val="decimal"/>
      <w:lvlText w:val="%7."/>
      <w:lvlJc w:val="left"/>
      <w:pPr>
        <w:ind w:left="5040" w:hanging="360"/>
      </w:pPr>
    </w:lvl>
    <w:lvl w:ilvl="7" w:tplc="81273712" w:tentative="1">
      <w:start w:val="1"/>
      <w:numFmt w:val="lowerLetter"/>
      <w:lvlText w:val="%8."/>
      <w:lvlJc w:val="left"/>
      <w:pPr>
        <w:ind w:left="5760" w:hanging="360"/>
      </w:pPr>
    </w:lvl>
    <w:lvl w:ilvl="8" w:tplc="8127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2">
    <w:multiLevelType w:val="hybridMultilevel"/>
    <w:lvl w:ilvl="0" w:tplc="51245952">
      <w:start w:val="1"/>
      <w:numFmt w:val="decimal"/>
      <w:lvlText w:val="%1."/>
      <w:lvlJc w:val="left"/>
      <w:pPr>
        <w:ind w:left="720" w:hanging="360"/>
      </w:pPr>
    </w:lvl>
    <w:lvl w:ilvl="1" w:tplc="51245952" w:tentative="1">
      <w:start w:val="1"/>
      <w:numFmt w:val="lowerLetter"/>
      <w:lvlText w:val="%2."/>
      <w:lvlJc w:val="left"/>
      <w:pPr>
        <w:ind w:left="1440" w:hanging="360"/>
      </w:pPr>
    </w:lvl>
    <w:lvl w:ilvl="2" w:tplc="51245952" w:tentative="1">
      <w:start w:val="1"/>
      <w:numFmt w:val="lowerRoman"/>
      <w:lvlText w:val="%3."/>
      <w:lvlJc w:val="right"/>
      <w:pPr>
        <w:ind w:left="2160" w:hanging="180"/>
      </w:pPr>
    </w:lvl>
    <w:lvl w:ilvl="3" w:tplc="51245952" w:tentative="1">
      <w:start w:val="1"/>
      <w:numFmt w:val="decimal"/>
      <w:lvlText w:val="%4."/>
      <w:lvlJc w:val="left"/>
      <w:pPr>
        <w:ind w:left="2880" w:hanging="360"/>
      </w:pPr>
    </w:lvl>
    <w:lvl w:ilvl="4" w:tplc="51245952" w:tentative="1">
      <w:start w:val="1"/>
      <w:numFmt w:val="lowerLetter"/>
      <w:lvlText w:val="%5."/>
      <w:lvlJc w:val="left"/>
      <w:pPr>
        <w:ind w:left="3600" w:hanging="360"/>
      </w:pPr>
    </w:lvl>
    <w:lvl w:ilvl="5" w:tplc="51245952" w:tentative="1">
      <w:start w:val="1"/>
      <w:numFmt w:val="lowerRoman"/>
      <w:lvlText w:val="%6."/>
      <w:lvlJc w:val="right"/>
      <w:pPr>
        <w:ind w:left="4320" w:hanging="180"/>
      </w:pPr>
    </w:lvl>
    <w:lvl w:ilvl="6" w:tplc="51245952" w:tentative="1">
      <w:start w:val="1"/>
      <w:numFmt w:val="decimal"/>
      <w:lvlText w:val="%7."/>
      <w:lvlJc w:val="left"/>
      <w:pPr>
        <w:ind w:left="5040" w:hanging="360"/>
      </w:pPr>
    </w:lvl>
    <w:lvl w:ilvl="7" w:tplc="51245952" w:tentative="1">
      <w:start w:val="1"/>
      <w:numFmt w:val="lowerLetter"/>
      <w:lvlText w:val="%8."/>
      <w:lvlJc w:val="left"/>
      <w:pPr>
        <w:ind w:left="5760" w:hanging="360"/>
      </w:pPr>
    </w:lvl>
    <w:lvl w:ilvl="8" w:tplc="5124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1">
    <w:multiLevelType w:val="hybridMultilevel"/>
    <w:lvl w:ilvl="0" w:tplc="25039180">
      <w:start w:val="1"/>
      <w:numFmt w:val="decimal"/>
      <w:lvlText w:val="%1."/>
      <w:lvlJc w:val="left"/>
      <w:pPr>
        <w:ind w:left="720" w:hanging="360"/>
      </w:pPr>
    </w:lvl>
    <w:lvl w:ilvl="1" w:tplc="25039180" w:tentative="1">
      <w:start w:val="1"/>
      <w:numFmt w:val="lowerLetter"/>
      <w:lvlText w:val="%2."/>
      <w:lvlJc w:val="left"/>
      <w:pPr>
        <w:ind w:left="1440" w:hanging="360"/>
      </w:pPr>
    </w:lvl>
    <w:lvl w:ilvl="2" w:tplc="25039180" w:tentative="1">
      <w:start w:val="1"/>
      <w:numFmt w:val="lowerRoman"/>
      <w:lvlText w:val="%3."/>
      <w:lvlJc w:val="right"/>
      <w:pPr>
        <w:ind w:left="2160" w:hanging="180"/>
      </w:pPr>
    </w:lvl>
    <w:lvl w:ilvl="3" w:tplc="25039180" w:tentative="1">
      <w:start w:val="1"/>
      <w:numFmt w:val="decimal"/>
      <w:lvlText w:val="%4."/>
      <w:lvlJc w:val="left"/>
      <w:pPr>
        <w:ind w:left="2880" w:hanging="360"/>
      </w:pPr>
    </w:lvl>
    <w:lvl w:ilvl="4" w:tplc="25039180" w:tentative="1">
      <w:start w:val="1"/>
      <w:numFmt w:val="lowerLetter"/>
      <w:lvlText w:val="%5."/>
      <w:lvlJc w:val="left"/>
      <w:pPr>
        <w:ind w:left="3600" w:hanging="360"/>
      </w:pPr>
    </w:lvl>
    <w:lvl w:ilvl="5" w:tplc="25039180" w:tentative="1">
      <w:start w:val="1"/>
      <w:numFmt w:val="lowerRoman"/>
      <w:lvlText w:val="%6."/>
      <w:lvlJc w:val="right"/>
      <w:pPr>
        <w:ind w:left="4320" w:hanging="180"/>
      </w:pPr>
    </w:lvl>
    <w:lvl w:ilvl="6" w:tplc="25039180" w:tentative="1">
      <w:start w:val="1"/>
      <w:numFmt w:val="decimal"/>
      <w:lvlText w:val="%7."/>
      <w:lvlJc w:val="left"/>
      <w:pPr>
        <w:ind w:left="5040" w:hanging="360"/>
      </w:pPr>
    </w:lvl>
    <w:lvl w:ilvl="7" w:tplc="25039180" w:tentative="1">
      <w:start w:val="1"/>
      <w:numFmt w:val="lowerLetter"/>
      <w:lvlText w:val="%8."/>
      <w:lvlJc w:val="left"/>
      <w:pPr>
        <w:ind w:left="5760" w:hanging="360"/>
      </w:pPr>
    </w:lvl>
    <w:lvl w:ilvl="8" w:tplc="2503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0">
    <w:multiLevelType w:val="hybridMultilevel"/>
    <w:lvl w:ilvl="0" w:tplc="28552599">
      <w:start w:val="1"/>
      <w:numFmt w:val="decimal"/>
      <w:lvlText w:val="%1."/>
      <w:lvlJc w:val="left"/>
      <w:pPr>
        <w:ind w:left="720" w:hanging="360"/>
      </w:pPr>
    </w:lvl>
    <w:lvl w:ilvl="1" w:tplc="28552599" w:tentative="1">
      <w:start w:val="1"/>
      <w:numFmt w:val="lowerLetter"/>
      <w:lvlText w:val="%2."/>
      <w:lvlJc w:val="left"/>
      <w:pPr>
        <w:ind w:left="1440" w:hanging="360"/>
      </w:pPr>
    </w:lvl>
    <w:lvl w:ilvl="2" w:tplc="28552599" w:tentative="1">
      <w:start w:val="1"/>
      <w:numFmt w:val="lowerRoman"/>
      <w:lvlText w:val="%3."/>
      <w:lvlJc w:val="right"/>
      <w:pPr>
        <w:ind w:left="2160" w:hanging="180"/>
      </w:pPr>
    </w:lvl>
    <w:lvl w:ilvl="3" w:tplc="28552599" w:tentative="1">
      <w:start w:val="1"/>
      <w:numFmt w:val="decimal"/>
      <w:lvlText w:val="%4."/>
      <w:lvlJc w:val="left"/>
      <w:pPr>
        <w:ind w:left="2880" w:hanging="360"/>
      </w:pPr>
    </w:lvl>
    <w:lvl w:ilvl="4" w:tplc="28552599" w:tentative="1">
      <w:start w:val="1"/>
      <w:numFmt w:val="lowerLetter"/>
      <w:lvlText w:val="%5."/>
      <w:lvlJc w:val="left"/>
      <w:pPr>
        <w:ind w:left="3600" w:hanging="360"/>
      </w:pPr>
    </w:lvl>
    <w:lvl w:ilvl="5" w:tplc="28552599" w:tentative="1">
      <w:start w:val="1"/>
      <w:numFmt w:val="lowerRoman"/>
      <w:lvlText w:val="%6."/>
      <w:lvlJc w:val="right"/>
      <w:pPr>
        <w:ind w:left="4320" w:hanging="180"/>
      </w:pPr>
    </w:lvl>
    <w:lvl w:ilvl="6" w:tplc="28552599" w:tentative="1">
      <w:start w:val="1"/>
      <w:numFmt w:val="decimal"/>
      <w:lvlText w:val="%7."/>
      <w:lvlJc w:val="left"/>
      <w:pPr>
        <w:ind w:left="5040" w:hanging="360"/>
      </w:pPr>
    </w:lvl>
    <w:lvl w:ilvl="7" w:tplc="28552599" w:tentative="1">
      <w:start w:val="1"/>
      <w:numFmt w:val="lowerLetter"/>
      <w:lvlText w:val="%8."/>
      <w:lvlJc w:val="left"/>
      <w:pPr>
        <w:ind w:left="5760" w:hanging="360"/>
      </w:pPr>
    </w:lvl>
    <w:lvl w:ilvl="8" w:tplc="2855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9">
    <w:multiLevelType w:val="hybridMultilevel"/>
    <w:lvl w:ilvl="0" w:tplc="79617055">
      <w:start w:val="1"/>
      <w:numFmt w:val="decimal"/>
      <w:lvlText w:val="%1."/>
      <w:lvlJc w:val="left"/>
      <w:pPr>
        <w:ind w:left="720" w:hanging="360"/>
      </w:pPr>
    </w:lvl>
    <w:lvl w:ilvl="1" w:tplc="79617055" w:tentative="1">
      <w:start w:val="1"/>
      <w:numFmt w:val="lowerLetter"/>
      <w:lvlText w:val="%2."/>
      <w:lvlJc w:val="left"/>
      <w:pPr>
        <w:ind w:left="1440" w:hanging="360"/>
      </w:pPr>
    </w:lvl>
    <w:lvl w:ilvl="2" w:tplc="79617055" w:tentative="1">
      <w:start w:val="1"/>
      <w:numFmt w:val="lowerRoman"/>
      <w:lvlText w:val="%3."/>
      <w:lvlJc w:val="right"/>
      <w:pPr>
        <w:ind w:left="2160" w:hanging="180"/>
      </w:pPr>
    </w:lvl>
    <w:lvl w:ilvl="3" w:tplc="79617055" w:tentative="1">
      <w:start w:val="1"/>
      <w:numFmt w:val="decimal"/>
      <w:lvlText w:val="%4."/>
      <w:lvlJc w:val="left"/>
      <w:pPr>
        <w:ind w:left="2880" w:hanging="360"/>
      </w:pPr>
    </w:lvl>
    <w:lvl w:ilvl="4" w:tplc="79617055" w:tentative="1">
      <w:start w:val="1"/>
      <w:numFmt w:val="lowerLetter"/>
      <w:lvlText w:val="%5."/>
      <w:lvlJc w:val="left"/>
      <w:pPr>
        <w:ind w:left="3600" w:hanging="360"/>
      </w:pPr>
    </w:lvl>
    <w:lvl w:ilvl="5" w:tplc="79617055" w:tentative="1">
      <w:start w:val="1"/>
      <w:numFmt w:val="lowerRoman"/>
      <w:lvlText w:val="%6."/>
      <w:lvlJc w:val="right"/>
      <w:pPr>
        <w:ind w:left="4320" w:hanging="180"/>
      </w:pPr>
    </w:lvl>
    <w:lvl w:ilvl="6" w:tplc="79617055" w:tentative="1">
      <w:start w:val="1"/>
      <w:numFmt w:val="decimal"/>
      <w:lvlText w:val="%7."/>
      <w:lvlJc w:val="left"/>
      <w:pPr>
        <w:ind w:left="5040" w:hanging="360"/>
      </w:pPr>
    </w:lvl>
    <w:lvl w:ilvl="7" w:tplc="79617055" w:tentative="1">
      <w:start w:val="1"/>
      <w:numFmt w:val="lowerLetter"/>
      <w:lvlText w:val="%8."/>
      <w:lvlJc w:val="left"/>
      <w:pPr>
        <w:ind w:left="5760" w:hanging="360"/>
      </w:pPr>
    </w:lvl>
    <w:lvl w:ilvl="8" w:tplc="7961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8">
    <w:multiLevelType w:val="hybridMultilevel"/>
    <w:lvl w:ilvl="0" w:tplc="26579569">
      <w:start w:val="1"/>
      <w:numFmt w:val="decimal"/>
      <w:lvlText w:val="%1."/>
      <w:lvlJc w:val="left"/>
      <w:pPr>
        <w:ind w:left="720" w:hanging="360"/>
      </w:pPr>
    </w:lvl>
    <w:lvl w:ilvl="1" w:tplc="26579569" w:tentative="1">
      <w:start w:val="1"/>
      <w:numFmt w:val="lowerLetter"/>
      <w:lvlText w:val="%2."/>
      <w:lvlJc w:val="left"/>
      <w:pPr>
        <w:ind w:left="1440" w:hanging="360"/>
      </w:pPr>
    </w:lvl>
    <w:lvl w:ilvl="2" w:tplc="26579569" w:tentative="1">
      <w:start w:val="1"/>
      <w:numFmt w:val="lowerRoman"/>
      <w:lvlText w:val="%3."/>
      <w:lvlJc w:val="right"/>
      <w:pPr>
        <w:ind w:left="2160" w:hanging="180"/>
      </w:pPr>
    </w:lvl>
    <w:lvl w:ilvl="3" w:tplc="26579569" w:tentative="1">
      <w:start w:val="1"/>
      <w:numFmt w:val="decimal"/>
      <w:lvlText w:val="%4."/>
      <w:lvlJc w:val="left"/>
      <w:pPr>
        <w:ind w:left="2880" w:hanging="360"/>
      </w:pPr>
    </w:lvl>
    <w:lvl w:ilvl="4" w:tplc="26579569" w:tentative="1">
      <w:start w:val="1"/>
      <w:numFmt w:val="lowerLetter"/>
      <w:lvlText w:val="%5."/>
      <w:lvlJc w:val="left"/>
      <w:pPr>
        <w:ind w:left="3600" w:hanging="360"/>
      </w:pPr>
    </w:lvl>
    <w:lvl w:ilvl="5" w:tplc="26579569" w:tentative="1">
      <w:start w:val="1"/>
      <w:numFmt w:val="lowerRoman"/>
      <w:lvlText w:val="%6."/>
      <w:lvlJc w:val="right"/>
      <w:pPr>
        <w:ind w:left="4320" w:hanging="180"/>
      </w:pPr>
    </w:lvl>
    <w:lvl w:ilvl="6" w:tplc="26579569" w:tentative="1">
      <w:start w:val="1"/>
      <w:numFmt w:val="decimal"/>
      <w:lvlText w:val="%7."/>
      <w:lvlJc w:val="left"/>
      <w:pPr>
        <w:ind w:left="5040" w:hanging="360"/>
      </w:pPr>
    </w:lvl>
    <w:lvl w:ilvl="7" w:tplc="26579569" w:tentative="1">
      <w:start w:val="1"/>
      <w:numFmt w:val="lowerLetter"/>
      <w:lvlText w:val="%8."/>
      <w:lvlJc w:val="left"/>
      <w:pPr>
        <w:ind w:left="5760" w:hanging="360"/>
      </w:pPr>
    </w:lvl>
    <w:lvl w:ilvl="8" w:tplc="2657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7">
    <w:multiLevelType w:val="hybridMultilevel"/>
    <w:lvl w:ilvl="0" w:tplc="92664384">
      <w:start w:val="1"/>
      <w:numFmt w:val="decimal"/>
      <w:lvlText w:val="%1."/>
      <w:lvlJc w:val="left"/>
      <w:pPr>
        <w:ind w:left="720" w:hanging="360"/>
      </w:pPr>
    </w:lvl>
    <w:lvl w:ilvl="1" w:tplc="92664384" w:tentative="1">
      <w:start w:val="1"/>
      <w:numFmt w:val="lowerLetter"/>
      <w:lvlText w:val="%2."/>
      <w:lvlJc w:val="left"/>
      <w:pPr>
        <w:ind w:left="1440" w:hanging="360"/>
      </w:pPr>
    </w:lvl>
    <w:lvl w:ilvl="2" w:tplc="92664384" w:tentative="1">
      <w:start w:val="1"/>
      <w:numFmt w:val="lowerRoman"/>
      <w:lvlText w:val="%3."/>
      <w:lvlJc w:val="right"/>
      <w:pPr>
        <w:ind w:left="2160" w:hanging="180"/>
      </w:pPr>
    </w:lvl>
    <w:lvl w:ilvl="3" w:tplc="92664384" w:tentative="1">
      <w:start w:val="1"/>
      <w:numFmt w:val="decimal"/>
      <w:lvlText w:val="%4."/>
      <w:lvlJc w:val="left"/>
      <w:pPr>
        <w:ind w:left="2880" w:hanging="360"/>
      </w:pPr>
    </w:lvl>
    <w:lvl w:ilvl="4" w:tplc="92664384" w:tentative="1">
      <w:start w:val="1"/>
      <w:numFmt w:val="lowerLetter"/>
      <w:lvlText w:val="%5."/>
      <w:lvlJc w:val="left"/>
      <w:pPr>
        <w:ind w:left="3600" w:hanging="360"/>
      </w:pPr>
    </w:lvl>
    <w:lvl w:ilvl="5" w:tplc="92664384" w:tentative="1">
      <w:start w:val="1"/>
      <w:numFmt w:val="lowerRoman"/>
      <w:lvlText w:val="%6."/>
      <w:lvlJc w:val="right"/>
      <w:pPr>
        <w:ind w:left="4320" w:hanging="180"/>
      </w:pPr>
    </w:lvl>
    <w:lvl w:ilvl="6" w:tplc="92664384" w:tentative="1">
      <w:start w:val="1"/>
      <w:numFmt w:val="decimal"/>
      <w:lvlText w:val="%7."/>
      <w:lvlJc w:val="left"/>
      <w:pPr>
        <w:ind w:left="5040" w:hanging="360"/>
      </w:pPr>
    </w:lvl>
    <w:lvl w:ilvl="7" w:tplc="92664384" w:tentative="1">
      <w:start w:val="1"/>
      <w:numFmt w:val="lowerLetter"/>
      <w:lvlText w:val="%8."/>
      <w:lvlJc w:val="left"/>
      <w:pPr>
        <w:ind w:left="5760" w:hanging="360"/>
      </w:pPr>
    </w:lvl>
    <w:lvl w:ilvl="8" w:tplc="9266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6">
    <w:multiLevelType w:val="hybridMultilevel"/>
    <w:lvl w:ilvl="0" w:tplc="60229788">
      <w:start w:val="1"/>
      <w:numFmt w:val="decimal"/>
      <w:lvlText w:val="%1."/>
      <w:lvlJc w:val="left"/>
      <w:pPr>
        <w:ind w:left="720" w:hanging="360"/>
      </w:pPr>
    </w:lvl>
    <w:lvl w:ilvl="1" w:tplc="60229788" w:tentative="1">
      <w:start w:val="1"/>
      <w:numFmt w:val="lowerLetter"/>
      <w:lvlText w:val="%2."/>
      <w:lvlJc w:val="left"/>
      <w:pPr>
        <w:ind w:left="1440" w:hanging="360"/>
      </w:pPr>
    </w:lvl>
    <w:lvl w:ilvl="2" w:tplc="60229788" w:tentative="1">
      <w:start w:val="1"/>
      <w:numFmt w:val="lowerRoman"/>
      <w:lvlText w:val="%3."/>
      <w:lvlJc w:val="right"/>
      <w:pPr>
        <w:ind w:left="2160" w:hanging="180"/>
      </w:pPr>
    </w:lvl>
    <w:lvl w:ilvl="3" w:tplc="60229788" w:tentative="1">
      <w:start w:val="1"/>
      <w:numFmt w:val="decimal"/>
      <w:lvlText w:val="%4."/>
      <w:lvlJc w:val="left"/>
      <w:pPr>
        <w:ind w:left="2880" w:hanging="360"/>
      </w:pPr>
    </w:lvl>
    <w:lvl w:ilvl="4" w:tplc="60229788" w:tentative="1">
      <w:start w:val="1"/>
      <w:numFmt w:val="lowerLetter"/>
      <w:lvlText w:val="%5."/>
      <w:lvlJc w:val="left"/>
      <w:pPr>
        <w:ind w:left="3600" w:hanging="360"/>
      </w:pPr>
    </w:lvl>
    <w:lvl w:ilvl="5" w:tplc="60229788" w:tentative="1">
      <w:start w:val="1"/>
      <w:numFmt w:val="lowerRoman"/>
      <w:lvlText w:val="%6."/>
      <w:lvlJc w:val="right"/>
      <w:pPr>
        <w:ind w:left="4320" w:hanging="180"/>
      </w:pPr>
    </w:lvl>
    <w:lvl w:ilvl="6" w:tplc="60229788" w:tentative="1">
      <w:start w:val="1"/>
      <w:numFmt w:val="decimal"/>
      <w:lvlText w:val="%7."/>
      <w:lvlJc w:val="left"/>
      <w:pPr>
        <w:ind w:left="5040" w:hanging="360"/>
      </w:pPr>
    </w:lvl>
    <w:lvl w:ilvl="7" w:tplc="60229788" w:tentative="1">
      <w:start w:val="1"/>
      <w:numFmt w:val="lowerLetter"/>
      <w:lvlText w:val="%8."/>
      <w:lvlJc w:val="left"/>
      <w:pPr>
        <w:ind w:left="5760" w:hanging="360"/>
      </w:pPr>
    </w:lvl>
    <w:lvl w:ilvl="8" w:tplc="6022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5">
    <w:multiLevelType w:val="hybridMultilevel"/>
    <w:lvl w:ilvl="0" w:tplc="39898337">
      <w:start w:val="1"/>
      <w:numFmt w:val="decimal"/>
      <w:lvlText w:val="%1."/>
      <w:lvlJc w:val="left"/>
      <w:pPr>
        <w:ind w:left="720" w:hanging="360"/>
      </w:pPr>
    </w:lvl>
    <w:lvl w:ilvl="1" w:tplc="39898337" w:tentative="1">
      <w:start w:val="1"/>
      <w:numFmt w:val="lowerLetter"/>
      <w:lvlText w:val="%2."/>
      <w:lvlJc w:val="left"/>
      <w:pPr>
        <w:ind w:left="1440" w:hanging="360"/>
      </w:pPr>
    </w:lvl>
    <w:lvl w:ilvl="2" w:tplc="39898337" w:tentative="1">
      <w:start w:val="1"/>
      <w:numFmt w:val="lowerRoman"/>
      <w:lvlText w:val="%3."/>
      <w:lvlJc w:val="right"/>
      <w:pPr>
        <w:ind w:left="2160" w:hanging="180"/>
      </w:pPr>
    </w:lvl>
    <w:lvl w:ilvl="3" w:tplc="39898337" w:tentative="1">
      <w:start w:val="1"/>
      <w:numFmt w:val="decimal"/>
      <w:lvlText w:val="%4."/>
      <w:lvlJc w:val="left"/>
      <w:pPr>
        <w:ind w:left="2880" w:hanging="360"/>
      </w:pPr>
    </w:lvl>
    <w:lvl w:ilvl="4" w:tplc="39898337" w:tentative="1">
      <w:start w:val="1"/>
      <w:numFmt w:val="lowerLetter"/>
      <w:lvlText w:val="%5."/>
      <w:lvlJc w:val="left"/>
      <w:pPr>
        <w:ind w:left="3600" w:hanging="360"/>
      </w:pPr>
    </w:lvl>
    <w:lvl w:ilvl="5" w:tplc="39898337" w:tentative="1">
      <w:start w:val="1"/>
      <w:numFmt w:val="lowerRoman"/>
      <w:lvlText w:val="%6."/>
      <w:lvlJc w:val="right"/>
      <w:pPr>
        <w:ind w:left="4320" w:hanging="180"/>
      </w:pPr>
    </w:lvl>
    <w:lvl w:ilvl="6" w:tplc="39898337" w:tentative="1">
      <w:start w:val="1"/>
      <w:numFmt w:val="decimal"/>
      <w:lvlText w:val="%7."/>
      <w:lvlJc w:val="left"/>
      <w:pPr>
        <w:ind w:left="5040" w:hanging="360"/>
      </w:pPr>
    </w:lvl>
    <w:lvl w:ilvl="7" w:tplc="39898337" w:tentative="1">
      <w:start w:val="1"/>
      <w:numFmt w:val="lowerLetter"/>
      <w:lvlText w:val="%8."/>
      <w:lvlJc w:val="left"/>
      <w:pPr>
        <w:ind w:left="5760" w:hanging="360"/>
      </w:pPr>
    </w:lvl>
    <w:lvl w:ilvl="8" w:tplc="3989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4">
    <w:multiLevelType w:val="hybridMultilevel"/>
    <w:lvl w:ilvl="0" w:tplc="33086771">
      <w:start w:val="1"/>
      <w:numFmt w:val="decimal"/>
      <w:lvlText w:val="%1."/>
      <w:lvlJc w:val="left"/>
      <w:pPr>
        <w:ind w:left="720" w:hanging="360"/>
      </w:pPr>
    </w:lvl>
    <w:lvl w:ilvl="1" w:tplc="33086771" w:tentative="1">
      <w:start w:val="1"/>
      <w:numFmt w:val="lowerLetter"/>
      <w:lvlText w:val="%2."/>
      <w:lvlJc w:val="left"/>
      <w:pPr>
        <w:ind w:left="1440" w:hanging="360"/>
      </w:pPr>
    </w:lvl>
    <w:lvl w:ilvl="2" w:tplc="33086771" w:tentative="1">
      <w:start w:val="1"/>
      <w:numFmt w:val="lowerRoman"/>
      <w:lvlText w:val="%3."/>
      <w:lvlJc w:val="right"/>
      <w:pPr>
        <w:ind w:left="2160" w:hanging="180"/>
      </w:pPr>
    </w:lvl>
    <w:lvl w:ilvl="3" w:tplc="33086771" w:tentative="1">
      <w:start w:val="1"/>
      <w:numFmt w:val="decimal"/>
      <w:lvlText w:val="%4."/>
      <w:lvlJc w:val="left"/>
      <w:pPr>
        <w:ind w:left="2880" w:hanging="360"/>
      </w:pPr>
    </w:lvl>
    <w:lvl w:ilvl="4" w:tplc="33086771" w:tentative="1">
      <w:start w:val="1"/>
      <w:numFmt w:val="lowerLetter"/>
      <w:lvlText w:val="%5."/>
      <w:lvlJc w:val="left"/>
      <w:pPr>
        <w:ind w:left="3600" w:hanging="360"/>
      </w:pPr>
    </w:lvl>
    <w:lvl w:ilvl="5" w:tplc="33086771" w:tentative="1">
      <w:start w:val="1"/>
      <w:numFmt w:val="lowerRoman"/>
      <w:lvlText w:val="%6."/>
      <w:lvlJc w:val="right"/>
      <w:pPr>
        <w:ind w:left="4320" w:hanging="180"/>
      </w:pPr>
    </w:lvl>
    <w:lvl w:ilvl="6" w:tplc="33086771" w:tentative="1">
      <w:start w:val="1"/>
      <w:numFmt w:val="decimal"/>
      <w:lvlText w:val="%7."/>
      <w:lvlJc w:val="left"/>
      <w:pPr>
        <w:ind w:left="5040" w:hanging="360"/>
      </w:pPr>
    </w:lvl>
    <w:lvl w:ilvl="7" w:tplc="33086771" w:tentative="1">
      <w:start w:val="1"/>
      <w:numFmt w:val="lowerLetter"/>
      <w:lvlText w:val="%8."/>
      <w:lvlJc w:val="left"/>
      <w:pPr>
        <w:ind w:left="5760" w:hanging="360"/>
      </w:pPr>
    </w:lvl>
    <w:lvl w:ilvl="8" w:tplc="3308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3">
    <w:multiLevelType w:val="hybridMultilevel"/>
    <w:lvl w:ilvl="0" w:tplc="43385503">
      <w:start w:val="1"/>
      <w:numFmt w:val="decimal"/>
      <w:lvlText w:val="%1."/>
      <w:lvlJc w:val="left"/>
      <w:pPr>
        <w:ind w:left="720" w:hanging="360"/>
      </w:pPr>
    </w:lvl>
    <w:lvl w:ilvl="1" w:tplc="43385503" w:tentative="1">
      <w:start w:val="1"/>
      <w:numFmt w:val="lowerLetter"/>
      <w:lvlText w:val="%2."/>
      <w:lvlJc w:val="left"/>
      <w:pPr>
        <w:ind w:left="1440" w:hanging="360"/>
      </w:pPr>
    </w:lvl>
    <w:lvl w:ilvl="2" w:tplc="43385503" w:tentative="1">
      <w:start w:val="1"/>
      <w:numFmt w:val="lowerRoman"/>
      <w:lvlText w:val="%3."/>
      <w:lvlJc w:val="right"/>
      <w:pPr>
        <w:ind w:left="2160" w:hanging="180"/>
      </w:pPr>
    </w:lvl>
    <w:lvl w:ilvl="3" w:tplc="43385503" w:tentative="1">
      <w:start w:val="1"/>
      <w:numFmt w:val="decimal"/>
      <w:lvlText w:val="%4."/>
      <w:lvlJc w:val="left"/>
      <w:pPr>
        <w:ind w:left="2880" w:hanging="360"/>
      </w:pPr>
    </w:lvl>
    <w:lvl w:ilvl="4" w:tplc="43385503" w:tentative="1">
      <w:start w:val="1"/>
      <w:numFmt w:val="lowerLetter"/>
      <w:lvlText w:val="%5."/>
      <w:lvlJc w:val="left"/>
      <w:pPr>
        <w:ind w:left="3600" w:hanging="360"/>
      </w:pPr>
    </w:lvl>
    <w:lvl w:ilvl="5" w:tplc="43385503" w:tentative="1">
      <w:start w:val="1"/>
      <w:numFmt w:val="lowerRoman"/>
      <w:lvlText w:val="%6."/>
      <w:lvlJc w:val="right"/>
      <w:pPr>
        <w:ind w:left="4320" w:hanging="180"/>
      </w:pPr>
    </w:lvl>
    <w:lvl w:ilvl="6" w:tplc="43385503" w:tentative="1">
      <w:start w:val="1"/>
      <w:numFmt w:val="decimal"/>
      <w:lvlText w:val="%7."/>
      <w:lvlJc w:val="left"/>
      <w:pPr>
        <w:ind w:left="5040" w:hanging="360"/>
      </w:pPr>
    </w:lvl>
    <w:lvl w:ilvl="7" w:tplc="43385503" w:tentative="1">
      <w:start w:val="1"/>
      <w:numFmt w:val="lowerLetter"/>
      <w:lvlText w:val="%8."/>
      <w:lvlJc w:val="left"/>
      <w:pPr>
        <w:ind w:left="5760" w:hanging="360"/>
      </w:pPr>
    </w:lvl>
    <w:lvl w:ilvl="8" w:tplc="4338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2">
    <w:multiLevelType w:val="hybridMultilevel"/>
    <w:lvl w:ilvl="0" w:tplc="62534649">
      <w:start w:val="1"/>
      <w:numFmt w:val="decimal"/>
      <w:lvlText w:val="%1."/>
      <w:lvlJc w:val="left"/>
      <w:pPr>
        <w:ind w:left="720" w:hanging="360"/>
      </w:pPr>
    </w:lvl>
    <w:lvl w:ilvl="1" w:tplc="62534649" w:tentative="1">
      <w:start w:val="1"/>
      <w:numFmt w:val="lowerLetter"/>
      <w:lvlText w:val="%2."/>
      <w:lvlJc w:val="left"/>
      <w:pPr>
        <w:ind w:left="1440" w:hanging="360"/>
      </w:pPr>
    </w:lvl>
    <w:lvl w:ilvl="2" w:tplc="62534649" w:tentative="1">
      <w:start w:val="1"/>
      <w:numFmt w:val="lowerRoman"/>
      <w:lvlText w:val="%3."/>
      <w:lvlJc w:val="right"/>
      <w:pPr>
        <w:ind w:left="2160" w:hanging="180"/>
      </w:pPr>
    </w:lvl>
    <w:lvl w:ilvl="3" w:tplc="62534649" w:tentative="1">
      <w:start w:val="1"/>
      <w:numFmt w:val="decimal"/>
      <w:lvlText w:val="%4."/>
      <w:lvlJc w:val="left"/>
      <w:pPr>
        <w:ind w:left="2880" w:hanging="360"/>
      </w:pPr>
    </w:lvl>
    <w:lvl w:ilvl="4" w:tplc="62534649" w:tentative="1">
      <w:start w:val="1"/>
      <w:numFmt w:val="lowerLetter"/>
      <w:lvlText w:val="%5."/>
      <w:lvlJc w:val="left"/>
      <w:pPr>
        <w:ind w:left="3600" w:hanging="360"/>
      </w:pPr>
    </w:lvl>
    <w:lvl w:ilvl="5" w:tplc="62534649" w:tentative="1">
      <w:start w:val="1"/>
      <w:numFmt w:val="lowerRoman"/>
      <w:lvlText w:val="%6."/>
      <w:lvlJc w:val="right"/>
      <w:pPr>
        <w:ind w:left="4320" w:hanging="180"/>
      </w:pPr>
    </w:lvl>
    <w:lvl w:ilvl="6" w:tplc="62534649" w:tentative="1">
      <w:start w:val="1"/>
      <w:numFmt w:val="decimal"/>
      <w:lvlText w:val="%7."/>
      <w:lvlJc w:val="left"/>
      <w:pPr>
        <w:ind w:left="5040" w:hanging="360"/>
      </w:pPr>
    </w:lvl>
    <w:lvl w:ilvl="7" w:tplc="62534649" w:tentative="1">
      <w:start w:val="1"/>
      <w:numFmt w:val="lowerLetter"/>
      <w:lvlText w:val="%8."/>
      <w:lvlJc w:val="left"/>
      <w:pPr>
        <w:ind w:left="5760" w:hanging="360"/>
      </w:pPr>
    </w:lvl>
    <w:lvl w:ilvl="8" w:tplc="6253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1">
    <w:multiLevelType w:val="hybridMultilevel"/>
    <w:lvl w:ilvl="0" w:tplc="22059101">
      <w:start w:val="1"/>
      <w:numFmt w:val="decimal"/>
      <w:lvlText w:val="%1."/>
      <w:lvlJc w:val="left"/>
      <w:pPr>
        <w:ind w:left="720" w:hanging="360"/>
      </w:pPr>
    </w:lvl>
    <w:lvl w:ilvl="1" w:tplc="22059101" w:tentative="1">
      <w:start w:val="1"/>
      <w:numFmt w:val="lowerLetter"/>
      <w:lvlText w:val="%2."/>
      <w:lvlJc w:val="left"/>
      <w:pPr>
        <w:ind w:left="1440" w:hanging="360"/>
      </w:pPr>
    </w:lvl>
    <w:lvl w:ilvl="2" w:tplc="22059101" w:tentative="1">
      <w:start w:val="1"/>
      <w:numFmt w:val="lowerRoman"/>
      <w:lvlText w:val="%3."/>
      <w:lvlJc w:val="right"/>
      <w:pPr>
        <w:ind w:left="2160" w:hanging="180"/>
      </w:pPr>
    </w:lvl>
    <w:lvl w:ilvl="3" w:tplc="22059101" w:tentative="1">
      <w:start w:val="1"/>
      <w:numFmt w:val="decimal"/>
      <w:lvlText w:val="%4."/>
      <w:lvlJc w:val="left"/>
      <w:pPr>
        <w:ind w:left="2880" w:hanging="360"/>
      </w:pPr>
    </w:lvl>
    <w:lvl w:ilvl="4" w:tplc="22059101" w:tentative="1">
      <w:start w:val="1"/>
      <w:numFmt w:val="lowerLetter"/>
      <w:lvlText w:val="%5."/>
      <w:lvlJc w:val="left"/>
      <w:pPr>
        <w:ind w:left="3600" w:hanging="360"/>
      </w:pPr>
    </w:lvl>
    <w:lvl w:ilvl="5" w:tplc="22059101" w:tentative="1">
      <w:start w:val="1"/>
      <w:numFmt w:val="lowerRoman"/>
      <w:lvlText w:val="%6."/>
      <w:lvlJc w:val="right"/>
      <w:pPr>
        <w:ind w:left="4320" w:hanging="180"/>
      </w:pPr>
    </w:lvl>
    <w:lvl w:ilvl="6" w:tplc="22059101" w:tentative="1">
      <w:start w:val="1"/>
      <w:numFmt w:val="decimal"/>
      <w:lvlText w:val="%7."/>
      <w:lvlJc w:val="left"/>
      <w:pPr>
        <w:ind w:left="5040" w:hanging="360"/>
      </w:pPr>
    </w:lvl>
    <w:lvl w:ilvl="7" w:tplc="22059101" w:tentative="1">
      <w:start w:val="1"/>
      <w:numFmt w:val="lowerLetter"/>
      <w:lvlText w:val="%8."/>
      <w:lvlJc w:val="left"/>
      <w:pPr>
        <w:ind w:left="5760" w:hanging="360"/>
      </w:pPr>
    </w:lvl>
    <w:lvl w:ilvl="8" w:tplc="2205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0">
    <w:multiLevelType w:val="hybridMultilevel"/>
    <w:lvl w:ilvl="0" w:tplc="59527154">
      <w:start w:val="1"/>
      <w:numFmt w:val="decimal"/>
      <w:lvlText w:val="%1."/>
      <w:lvlJc w:val="left"/>
      <w:pPr>
        <w:ind w:left="720" w:hanging="360"/>
      </w:pPr>
    </w:lvl>
    <w:lvl w:ilvl="1" w:tplc="59527154" w:tentative="1">
      <w:start w:val="1"/>
      <w:numFmt w:val="lowerLetter"/>
      <w:lvlText w:val="%2."/>
      <w:lvlJc w:val="left"/>
      <w:pPr>
        <w:ind w:left="1440" w:hanging="360"/>
      </w:pPr>
    </w:lvl>
    <w:lvl w:ilvl="2" w:tplc="59527154" w:tentative="1">
      <w:start w:val="1"/>
      <w:numFmt w:val="lowerRoman"/>
      <w:lvlText w:val="%3."/>
      <w:lvlJc w:val="right"/>
      <w:pPr>
        <w:ind w:left="2160" w:hanging="180"/>
      </w:pPr>
    </w:lvl>
    <w:lvl w:ilvl="3" w:tplc="59527154" w:tentative="1">
      <w:start w:val="1"/>
      <w:numFmt w:val="decimal"/>
      <w:lvlText w:val="%4."/>
      <w:lvlJc w:val="left"/>
      <w:pPr>
        <w:ind w:left="2880" w:hanging="360"/>
      </w:pPr>
    </w:lvl>
    <w:lvl w:ilvl="4" w:tplc="59527154" w:tentative="1">
      <w:start w:val="1"/>
      <w:numFmt w:val="lowerLetter"/>
      <w:lvlText w:val="%5."/>
      <w:lvlJc w:val="left"/>
      <w:pPr>
        <w:ind w:left="3600" w:hanging="360"/>
      </w:pPr>
    </w:lvl>
    <w:lvl w:ilvl="5" w:tplc="59527154" w:tentative="1">
      <w:start w:val="1"/>
      <w:numFmt w:val="lowerRoman"/>
      <w:lvlText w:val="%6."/>
      <w:lvlJc w:val="right"/>
      <w:pPr>
        <w:ind w:left="4320" w:hanging="180"/>
      </w:pPr>
    </w:lvl>
    <w:lvl w:ilvl="6" w:tplc="59527154" w:tentative="1">
      <w:start w:val="1"/>
      <w:numFmt w:val="decimal"/>
      <w:lvlText w:val="%7."/>
      <w:lvlJc w:val="left"/>
      <w:pPr>
        <w:ind w:left="5040" w:hanging="360"/>
      </w:pPr>
    </w:lvl>
    <w:lvl w:ilvl="7" w:tplc="59527154" w:tentative="1">
      <w:start w:val="1"/>
      <w:numFmt w:val="lowerLetter"/>
      <w:lvlText w:val="%8."/>
      <w:lvlJc w:val="left"/>
      <w:pPr>
        <w:ind w:left="5760" w:hanging="360"/>
      </w:pPr>
    </w:lvl>
    <w:lvl w:ilvl="8" w:tplc="5952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9">
    <w:multiLevelType w:val="hybridMultilevel"/>
    <w:lvl w:ilvl="0" w:tplc="29876892">
      <w:start w:val="1"/>
      <w:numFmt w:val="decimal"/>
      <w:lvlText w:val="%1."/>
      <w:lvlJc w:val="left"/>
      <w:pPr>
        <w:ind w:left="720" w:hanging="360"/>
      </w:pPr>
    </w:lvl>
    <w:lvl w:ilvl="1" w:tplc="29876892" w:tentative="1">
      <w:start w:val="1"/>
      <w:numFmt w:val="lowerLetter"/>
      <w:lvlText w:val="%2."/>
      <w:lvlJc w:val="left"/>
      <w:pPr>
        <w:ind w:left="1440" w:hanging="360"/>
      </w:pPr>
    </w:lvl>
    <w:lvl w:ilvl="2" w:tplc="29876892" w:tentative="1">
      <w:start w:val="1"/>
      <w:numFmt w:val="lowerRoman"/>
      <w:lvlText w:val="%3."/>
      <w:lvlJc w:val="right"/>
      <w:pPr>
        <w:ind w:left="2160" w:hanging="180"/>
      </w:pPr>
    </w:lvl>
    <w:lvl w:ilvl="3" w:tplc="29876892" w:tentative="1">
      <w:start w:val="1"/>
      <w:numFmt w:val="decimal"/>
      <w:lvlText w:val="%4."/>
      <w:lvlJc w:val="left"/>
      <w:pPr>
        <w:ind w:left="2880" w:hanging="360"/>
      </w:pPr>
    </w:lvl>
    <w:lvl w:ilvl="4" w:tplc="29876892" w:tentative="1">
      <w:start w:val="1"/>
      <w:numFmt w:val="lowerLetter"/>
      <w:lvlText w:val="%5."/>
      <w:lvlJc w:val="left"/>
      <w:pPr>
        <w:ind w:left="3600" w:hanging="360"/>
      </w:pPr>
    </w:lvl>
    <w:lvl w:ilvl="5" w:tplc="29876892" w:tentative="1">
      <w:start w:val="1"/>
      <w:numFmt w:val="lowerRoman"/>
      <w:lvlText w:val="%6."/>
      <w:lvlJc w:val="right"/>
      <w:pPr>
        <w:ind w:left="4320" w:hanging="180"/>
      </w:pPr>
    </w:lvl>
    <w:lvl w:ilvl="6" w:tplc="29876892" w:tentative="1">
      <w:start w:val="1"/>
      <w:numFmt w:val="decimal"/>
      <w:lvlText w:val="%7."/>
      <w:lvlJc w:val="left"/>
      <w:pPr>
        <w:ind w:left="5040" w:hanging="360"/>
      </w:pPr>
    </w:lvl>
    <w:lvl w:ilvl="7" w:tplc="29876892" w:tentative="1">
      <w:start w:val="1"/>
      <w:numFmt w:val="lowerLetter"/>
      <w:lvlText w:val="%8."/>
      <w:lvlJc w:val="left"/>
      <w:pPr>
        <w:ind w:left="5760" w:hanging="360"/>
      </w:pPr>
    </w:lvl>
    <w:lvl w:ilvl="8" w:tplc="2987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8">
    <w:multiLevelType w:val="hybridMultilevel"/>
    <w:lvl w:ilvl="0" w:tplc="77741217">
      <w:start w:val="1"/>
      <w:numFmt w:val="decimal"/>
      <w:lvlText w:val="%1."/>
      <w:lvlJc w:val="left"/>
      <w:pPr>
        <w:ind w:left="720" w:hanging="360"/>
      </w:pPr>
    </w:lvl>
    <w:lvl w:ilvl="1" w:tplc="77741217" w:tentative="1">
      <w:start w:val="1"/>
      <w:numFmt w:val="lowerLetter"/>
      <w:lvlText w:val="%2."/>
      <w:lvlJc w:val="left"/>
      <w:pPr>
        <w:ind w:left="1440" w:hanging="360"/>
      </w:pPr>
    </w:lvl>
    <w:lvl w:ilvl="2" w:tplc="77741217" w:tentative="1">
      <w:start w:val="1"/>
      <w:numFmt w:val="lowerRoman"/>
      <w:lvlText w:val="%3."/>
      <w:lvlJc w:val="right"/>
      <w:pPr>
        <w:ind w:left="2160" w:hanging="180"/>
      </w:pPr>
    </w:lvl>
    <w:lvl w:ilvl="3" w:tplc="77741217" w:tentative="1">
      <w:start w:val="1"/>
      <w:numFmt w:val="decimal"/>
      <w:lvlText w:val="%4."/>
      <w:lvlJc w:val="left"/>
      <w:pPr>
        <w:ind w:left="2880" w:hanging="360"/>
      </w:pPr>
    </w:lvl>
    <w:lvl w:ilvl="4" w:tplc="77741217" w:tentative="1">
      <w:start w:val="1"/>
      <w:numFmt w:val="lowerLetter"/>
      <w:lvlText w:val="%5."/>
      <w:lvlJc w:val="left"/>
      <w:pPr>
        <w:ind w:left="3600" w:hanging="360"/>
      </w:pPr>
    </w:lvl>
    <w:lvl w:ilvl="5" w:tplc="77741217" w:tentative="1">
      <w:start w:val="1"/>
      <w:numFmt w:val="lowerRoman"/>
      <w:lvlText w:val="%6."/>
      <w:lvlJc w:val="right"/>
      <w:pPr>
        <w:ind w:left="4320" w:hanging="180"/>
      </w:pPr>
    </w:lvl>
    <w:lvl w:ilvl="6" w:tplc="77741217" w:tentative="1">
      <w:start w:val="1"/>
      <w:numFmt w:val="decimal"/>
      <w:lvlText w:val="%7."/>
      <w:lvlJc w:val="left"/>
      <w:pPr>
        <w:ind w:left="5040" w:hanging="360"/>
      </w:pPr>
    </w:lvl>
    <w:lvl w:ilvl="7" w:tplc="77741217" w:tentative="1">
      <w:start w:val="1"/>
      <w:numFmt w:val="lowerLetter"/>
      <w:lvlText w:val="%8."/>
      <w:lvlJc w:val="left"/>
      <w:pPr>
        <w:ind w:left="5760" w:hanging="360"/>
      </w:pPr>
    </w:lvl>
    <w:lvl w:ilvl="8" w:tplc="7774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7">
    <w:multiLevelType w:val="hybridMultilevel"/>
    <w:lvl w:ilvl="0" w:tplc="42134185">
      <w:start w:val="1"/>
      <w:numFmt w:val="decimal"/>
      <w:lvlText w:val="%1."/>
      <w:lvlJc w:val="left"/>
      <w:pPr>
        <w:ind w:left="720" w:hanging="360"/>
      </w:pPr>
    </w:lvl>
    <w:lvl w:ilvl="1" w:tplc="42134185" w:tentative="1">
      <w:start w:val="1"/>
      <w:numFmt w:val="lowerLetter"/>
      <w:lvlText w:val="%2."/>
      <w:lvlJc w:val="left"/>
      <w:pPr>
        <w:ind w:left="1440" w:hanging="360"/>
      </w:pPr>
    </w:lvl>
    <w:lvl w:ilvl="2" w:tplc="42134185" w:tentative="1">
      <w:start w:val="1"/>
      <w:numFmt w:val="lowerRoman"/>
      <w:lvlText w:val="%3."/>
      <w:lvlJc w:val="right"/>
      <w:pPr>
        <w:ind w:left="2160" w:hanging="180"/>
      </w:pPr>
    </w:lvl>
    <w:lvl w:ilvl="3" w:tplc="42134185" w:tentative="1">
      <w:start w:val="1"/>
      <w:numFmt w:val="decimal"/>
      <w:lvlText w:val="%4."/>
      <w:lvlJc w:val="left"/>
      <w:pPr>
        <w:ind w:left="2880" w:hanging="360"/>
      </w:pPr>
    </w:lvl>
    <w:lvl w:ilvl="4" w:tplc="42134185" w:tentative="1">
      <w:start w:val="1"/>
      <w:numFmt w:val="lowerLetter"/>
      <w:lvlText w:val="%5."/>
      <w:lvlJc w:val="left"/>
      <w:pPr>
        <w:ind w:left="3600" w:hanging="360"/>
      </w:pPr>
    </w:lvl>
    <w:lvl w:ilvl="5" w:tplc="42134185" w:tentative="1">
      <w:start w:val="1"/>
      <w:numFmt w:val="lowerRoman"/>
      <w:lvlText w:val="%6."/>
      <w:lvlJc w:val="right"/>
      <w:pPr>
        <w:ind w:left="4320" w:hanging="180"/>
      </w:pPr>
    </w:lvl>
    <w:lvl w:ilvl="6" w:tplc="42134185" w:tentative="1">
      <w:start w:val="1"/>
      <w:numFmt w:val="decimal"/>
      <w:lvlText w:val="%7."/>
      <w:lvlJc w:val="left"/>
      <w:pPr>
        <w:ind w:left="5040" w:hanging="360"/>
      </w:pPr>
    </w:lvl>
    <w:lvl w:ilvl="7" w:tplc="42134185" w:tentative="1">
      <w:start w:val="1"/>
      <w:numFmt w:val="lowerLetter"/>
      <w:lvlText w:val="%8."/>
      <w:lvlJc w:val="left"/>
      <w:pPr>
        <w:ind w:left="5760" w:hanging="360"/>
      </w:pPr>
    </w:lvl>
    <w:lvl w:ilvl="8" w:tplc="4213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6">
    <w:multiLevelType w:val="hybridMultilevel"/>
    <w:lvl w:ilvl="0" w:tplc="70374551">
      <w:start w:val="1"/>
      <w:numFmt w:val="decimal"/>
      <w:lvlText w:val="%1."/>
      <w:lvlJc w:val="left"/>
      <w:pPr>
        <w:ind w:left="720" w:hanging="360"/>
      </w:pPr>
    </w:lvl>
    <w:lvl w:ilvl="1" w:tplc="70374551" w:tentative="1">
      <w:start w:val="1"/>
      <w:numFmt w:val="lowerLetter"/>
      <w:lvlText w:val="%2."/>
      <w:lvlJc w:val="left"/>
      <w:pPr>
        <w:ind w:left="1440" w:hanging="360"/>
      </w:pPr>
    </w:lvl>
    <w:lvl w:ilvl="2" w:tplc="70374551" w:tentative="1">
      <w:start w:val="1"/>
      <w:numFmt w:val="lowerRoman"/>
      <w:lvlText w:val="%3."/>
      <w:lvlJc w:val="right"/>
      <w:pPr>
        <w:ind w:left="2160" w:hanging="180"/>
      </w:pPr>
    </w:lvl>
    <w:lvl w:ilvl="3" w:tplc="70374551" w:tentative="1">
      <w:start w:val="1"/>
      <w:numFmt w:val="decimal"/>
      <w:lvlText w:val="%4."/>
      <w:lvlJc w:val="left"/>
      <w:pPr>
        <w:ind w:left="2880" w:hanging="360"/>
      </w:pPr>
    </w:lvl>
    <w:lvl w:ilvl="4" w:tplc="70374551" w:tentative="1">
      <w:start w:val="1"/>
      <w:numFmt w:val="lowerLetter"/>
      <w:lvlText w:val="%5."/>
      <w:lvlJc w:val="left"/>
      <w:pPr>
        <w:ind w:left="3600" w:hanging="360"/>
      </w:pPr>
    </w:lvl>
    <w:lvl w:ilvl="5" w:tplc="70374551" w:tentative="1">
      <w:start w:val="1"/>
      <w:numFmt w:val="lowerRoman"/>
      <w:lvlText w:val="%6."/>
      <w:lvlJc w:val="right"/>
      <w:pPr>
        <w:ind w:left="4320" w:hanging="180"/>
      </w:pPr>
    </w:lvl>
    <w:lvl w:ilvl="6" w:tplc="70374551" w:tentative="1">
      <w:start w:val="1"/>
      <w:numFmt w:val="decimal"/>
      <w:lvlText w:val="%7."/>
      <w:lvlJc w:val="left"/>
      <w:pPr>
        <w:ind w:left="5040" w:hanging="360"/>
      </w:pPr>
    </w:lvl>
    <w:lvl w:ilvl="7" w:tplc="70374551" w:tentative="1">
      <w:start w:val="1"/>
      <w:numFmt w:val="lowerLetter"/>
      <w:lvlText w:val="%8."/>
      <w:lvlJc w:val="left"/>
      <w:pPr>
        <w:ind w:left="5760" w:hanging="360"/>
      </w:pPr>
    </w:lvl>
    <w:lvl w:ilvl="8" w:tplc="7037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5">
    <w:multiLevelType w:val="hybridMultilevel"/>
    <w:lvl w:ilvl="0" w:tplc="45986866">
      <w:start w:val="1"/>
      <w:numFmt w:val="decimal"/>
      <w:lvlText w:val="%1."/>
      <w:lvlJc w:val="left"/>
      <w:pPr>
        <w:ind w:left="720" w:hanging="360"/>
      </w:pPr>
    </w:lvl>
    <w:lvl w:ilvl="1" w:tplc="45986866" w:tentative="1">
      <w:start w:val="1"/>
      <w:numFmt w:val="lowerLetter"/>
      <w:lvlText w:val="%2."/>
      <w:lvlJc w:val="left"/>
      <w:pPr>
        <w:ind w:left="1440" w:hanging="360"/>
      </w:pPr>
    </w:lvl>
    <w:lvl w:ilvl="2" w:tplc="45986866" w:tentative="1">
      <w:start w:val="1"/>
      <w:numFmt w:val="lowerRoman"/>
      <w:lvlText w:val="%3."/>
      <w:lvlJc w:val="right"/>
      <w:pPr>
        <w:ind w:left="2160" w:hanging="180"/>
      </w:pPr>
    </w:lvl>
    <w:lvl w:ilvl="3" w:tplc="45986866" w:tentative="1">
      <w:start w:val="1"/>
      <w:numFmt w:val="decimal"/>
      <w:lvlText w:val="%4."/>
      <w:lvlJc w:val="left"/>
      <w:pPr>
        <w:ind w:left="2880" w:hanging="360"/>
      </w:pPr>
    </w:lvl>
    <w:lvl w:ilvl="4" w:tplc="45986866" w:tentative="1">
      <w:start w:val="1"/>
      <w:numFmt w:val="lowerLetter"/>
      <w:lvlText w:val="%5."/>
      <w:lvlJc w:val="left"/>
      <w:pPr>
        <w:ind w:left="3600" w:hanging="360"/>
      </w:pPr>
    </w:lvl>
    <w:lvl w:ilvl="5" w:tplc="45986866" w:tentative="1">
      <w:start w:val="1"/>
      <w:numFmt w:val="lowerRoman"/>
      <w:lvlText w:val="%6."/>
      <w:lvlJc w:val="right"/>
      <w:pPr>
        <w:ind w:left="4320" w:hanging="180"/>
      </w:pPr>
    </w:lvl>
    <w:lvl w:ilvl="6" w:tplc="45986866" w:tentative="1">
      <w:start w:val="1"/>
      <w:numFmt w:val="decimal"/>
      <w:lvlText w:val="%7."/>
      <w:lvlJc w:val="left"/>
      <w:pPr>
        <w:ind w:left="5040" w:hanging="360"/>
      </w:pPr>
    </w:lvl>
    <w:lvl w:ilvl="7" w:tplc="45986866" w:tentative="1">
      <w:start w:val="1"/>
      <w:numFmt w:val="lowerLetter"/>
      <w:lvlText w:val="%8."/>
      <w:lvlJc w:val="left"/>
      <w:pPr>
        <w:ind w:left="5760" w:hanging="360"/>
      </w:pPr>
    </w:lvl>
    <w:lvl w:ilvl="8" w:tplc="4598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4">
    <w:multiLevelType w:val="hybridMultilevel"/>
    <w:lvl w:ilvl="0" w:tplc="88700241">
      <w:start w:val="1"/>
      <w:numFmt w:val="decimal"/>
      <w:lvlText w:val="%1."/>
      <w:lvlJc w:val="left"/>
      <w:pPr>
        <w:ind w:left="720" w:hanging="360"/>
      </w:pPr>
    </w:lvl>
    <w:lvl w:ilvl="1" w:tplc="88700241" w:tentative="1">
      <w:start w:val="1"/>
      <w:numFmt w:val="lowerLetter"/>
      <w:lvlText w:val="%2."/>
      <w:lvlJc w:val="left"/>
      <w:pPr>
        <w:ind w:left="1440" w:hanging="360"/>
      </w:pPr>
    </w:lvl>
    <w:lvl w:ilvl="2" w:tplc="88700241" w:tentative="1">
      <w:start w:val="1"/>
      <w:numFmt w:val="lowerRoman"/>
      <w:lvlText w:val="%3."/>
      <w:lvlJc w:val="right"/>
      <w:pPr>
        <w:ind w:left="2160" w:hanging="180"/>
      </w:pPr>
    </w:lvl>
    <w:lvl w:ilvl="3" w:tplc="88700241" w:tentative="1">
      <w:start w:val="1"/>
      <w:numFmt w:val="decimal"/>
      <w:lvlText w:val="%4."/>
      <w:lvlJc w:val="left"/>
      <w:pPr>
        <w:ind w:left="2880" w:hanging="360"/>
      </w:pPr>
    </w:lvl>
    <w:lvl w:ilvl="4" w:tplc="88700241" w:tentative="1">
      <w:start w:val="1"/>
      <w:numFmt w:val="lowerLetter"/>
      <w:lvlText w:val="%5."/>
      <w:lvlJc w:val="left"/>
      <w:pPr>
        <w:ind w:left="3600" w:hanging="360"/>
      </w:pPr>
    </w:lvl>
    <w:lvl w:ilvl="5" w:tplc="88700241" w:tentative="1">
      <w:start w:val="1"/>
      <w:numFmt w:val="lowerRoman"/>
      <w:lvlText w:val="%6."/>
      <w:lvlJc w:val="right"/>
      <w:pPr>
        <w:ind w:left="4320" w:hanging="180"/>
      </w:pPr>
    </w:lvl>
    <w:lvl w:ilvl="6" w:tplc="88700241" w:tentative="1">
      <w:start w:val="1"/>
      <w:numFmt w:val="decimal"/>
      <w:lvlText w:val="%7."/>
      <w:lvlJc w:val="left"/>
      <w:pPr>
        <w:ind w:left="5040" w:hanging="360"/>
      </w:pPr>
    </w:lvl>
    <w:lvl w:ilvl="7" w:tplc="88700241" w:tentative="1">
      <w:start w:val="1"/>
      <w:numFmt w:val="lowerLetter"/>
      <w:lvlText w:val="%8."/>
      <w:lvlJc w:val="left"/>
      <w:pPr>
        <w:ind w:left="5760" w:hanging="360"/>
      </w:pPr>
    </w:lvl>
    <w:lvl w:ilvl="8" w:tplc="8870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3">
    <w:multiLevelType w:val="hybridMultilevel"/>
    <w:lvl w:ilvl="0" w:tplc="62570942">
      <w:start w:val="1"/>
      <w:numFmt w:val="decimal"/>
      <w:lvlText w:val="%1."/>
      <w:lvlJc w:val="left"/>
      <w:pPr>
        <w:ind w:left="720" w:hanging="360"/>
      </w:pPr>
    </w:lvl>
    <w:lvl w:ilvl="1" w:tplc="62570942" w:tentative="1">
      <w:start w:val="1"/>
      <w:numFmt w:val="lowerLetter"/>
      <w:lvlText w:val="%2."/>
      <w:lvlJc w:val="left"/>
      <w:pPr>
        <w:ind w:left="1440" w:hanging="360"/>
      </w:pPr>
    </w:lvl>
    <w:lvl w:ilvl="2" w:tplc="62570942" w:tentative="1">
      <w:start w:val="1"/>
      <w:numFmt w:val="lowerRoman"/>
      <w:lvlText w:val="%3."/>
      <w:lvlJc w:val="right"/>
      <w:pPr>
        <w:ind w:left="2160" w:hanging="180"/>
      </w:pPr>
    </w:lvl>
    <w:lvl w:ilvl="3" w:tplc="62570942" w:tentative="1">
      <w:start w:val="1"/>
      <w:numFmt w:val="decimal"/>
      <w:lvlText w:val="%4."/>
      <w:lvlJc w:val="left"/>
      <w:pPr>
        <w:ind w:left="2880" w:hanging="360"/>
      </w:pPr>
    </w:lvl>
    <w:lvl w:ilvl="4" w:tplc="62570942" w:tentative="1">
      <w:start w:val="1"/>
      <w:numFmt w:val="lowerLetter"/>
      <w:lvlText w:val="%5."/>
      <w:lvlJc w:val="left"/>
      <w:pPr>
        <w:ind w:left="3600" w:hanging="360"/>
      </w:pPr>
    </w:lvl>
    <w:lvl w:ilvl="5" w:tplc="62570942" w:tentative="1">
      <w:start w:val="1"/>
      <w:numFmt w:val="lowerRoman"/>
      <w:lvlText w:val="%6."/>
      <w:lvlJc w:val="right"/>
      <w:pPr>
        <w:ind w:left="4320" w:hanging="180"/>
      </w:pPr>
    </w:lvl>
    <w:lvl w:ilvl="6" w:tplc="62570942" w:tentative="1">
      <w:start w:val="1"/>
      <w:numFmt w:val="decimal"/>
      <w:lvlText w:val="%7."/>
      <w:lvlJc w:val="left"/>
      <w:pPr>
        <w:ind w:left="5040" w:hanging="360"/>
      </w:pPr>
    </w:lvl>
    <w:lvl w:ilvl="7" w:tplc="62570942" w:tentative="1">
      <w:start w:val="1"/>
      <w:numFmt w:val="lowerLetter"/>
      <w:lvlText w:val="%8."/>
      <w:lvlJc w:val="left"/>
      <w:pPr>
        <w:ind w:left="5760" w:hanging="360"/>
      </w:pPr>
    </w:lvl>
    <w:lvl w:ilvl="8" w:tplc="6257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2">
    <w:multiLevelType w:val="hybridMultilevel"/>
    <w:lvl w:ilvl="0" w:tplc="45565045">
      <w:start w:val="1"/>
      <w:numFmt w:val="decimal"/>
      <w:lvlText w:val="%1."/>
      <w:lvlJc w:val="left"/>
      <w:pPr>
        <w:ind w:left="720" w:hanging="360"/>
      </w:pPr>
    </w:lvl>
    <w:lvl w:ilvl="1" w:tplc="45565045" w:tentative="1">
      <w:start w:val="1"/>
      <w:numFmt w:val="lowerLetter"/>
      <w:lvlText w:val="%2."/>
      <w:lvlJc w:val="left"/>
      <w:pPr>
        <w:ind w:left="1440" w:hanging="360"/>
      </w:pPr>
    </w:lvl>
    <w:lvl w:ilvl="2" w:tplc="45565045" w:tentative="1">
      <w:start w:val="1"/>
      <w:numFmt w:val="lowerRoman"/>
      <w:lvlText w:val="%3."/>
      <w:lvlJc w:val="right"/>
      <w:pPr>
        <w:ind w:left="2160" w:hanging="180"/>
      </w:pPr>
    </w:lvl>
    <w:lvl w:ilvl="3" w:tplc="45565045" w:tentative="1">
      <w:start w:val="1"/>
      <w:numFmt w:val="decimal"/>
      <w:lvlText w:val="%4."/>
      <w:lvlJc w:val="left"/>
      <w:pPr>
        <w:ind w:left="2880" w:hanging="360"/>
      </w:pPr>
    </w:lvl>
    <w:lvl w:ilvl="4" w:tplc="45565045" w:tentative="1">
      <w:start w:val="1"/>
      <w:numFmt w:val="lowerLetter"/>
      <w:lvlText w:val="%5."/>
      <w:lvlJc w:val="left"/>
      <w:pPr>
        <w:ind w:left="3600" w:hanging="360"/>
      </w:pPr>
    </w:lvl>
    <w:lvl w:ilvl="5" w:tplc="45565045" w:tentative="1">
      <w:start w:val="1"/>
      <w:numFmt w:val="lowerRoman"/>
      <w:lvlText w:val="%6."/>
      <w:lvlJc w:val="right"/>
      <w:pPr>
        <w:ind w:left="4320" w:hanging="180"/>
      </w:pPr>
    </w:lvl>
    <w:lvl w:ilvl="6" w:tplc="45565045" w:tentative="1">
      <w:start w:val="1"/>
      <w:numFmt w:val="decimal"/>
      <w:lvlText w:val="%7."/>
      <w:lvlJc w:val="left"/>
      <w:pPr>
        <w:ind w:left="5040" w:hanging="360"/>
      </w:pPr>
    </w:lvl>
    <w:lvl w:ilvl="7" w:tplc="45565045" w:tentative="1">
      <w:start w:val="1"/>
      <w:numFmt w:val="lowerLetter"/>
      <w:lvlText w:val="%8."/>
      <w:lvlJc w:val="left"/>
      <w:pPr>
        <w:ind w:left="5760" w:hanging="360"/>
      </w:pPr>
    </w:lvl>
    <w:lvl w:ilvl="8" w:tplc="4556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1">
    <w:multiLevelType w:val="hybridMultilevel"/>
    <w:lvl w:ilvl="0" w:tplc="62443812">
      <w:start w:val="1"/>
      <w:numFmt w:val="decimal"/>
      <w:lvlText w:val="%1."/>
      <w:lvlJc w:val="left"/>
      <w:pPr>
        <w:ind w:left="720" w:hanging="360"/>
      </w:pPr>
    </w:lvl>
    <w:lvl w:ilvl="1" w:tplc="62443812" w:tentative="1">
      <w:start w:val="1"/>
      <w:numFmt w:val="lowerLetter"/>
      <w:lvlText w:val="%2."/>
      <w:lvlJc w:val="left"/>
      <w:pPr>
        <w:ind w:left="1440" w:hanging="360"/>
      </w:pPr>
    </w:lvl>
    <w:lvl w:ilvl="2" w:tplc="62443812" w:tentative="1">
      <w:start w:val="1"/>
      <w:numFmt w:val="lowerRoman"/>
      <w:lvlText w:val="%3."/>
      <w:lvlJc w:val="right"/>
      <w:pPr>
        <w:ind w:left="2160" w:hanging="180"/>
      </w:pPr>
    </w:lvl>
    <w:lvl w:ilvl="3" w:tplc="62443812" w:tentative="1">
      <w:start w:val="1"/>
      <w:numFmt w:val="decimal"/>
      <w:lvlText w:val="%4."/>
      <w:lvlJc w:val="left"/>
      <w:pPr>
        <w:ind w:left="2880" w:hanging="360"/>
      </w:pPr>
    </w:lvl>
    <w:lvl w:ilvl="4" w:tplc="62443812" w:tentative="1">
      <w:start w:val="1"/>
      <w:numFmt w:val="lowerLetter"/>
      <w:lvlText w:val="%5."/>
      <w:lvlJc w:val="left"/>
      <w:pPr>
        <w:ind w:left="3600" w:hanging="360"/>
      </w:pPr>
    </w:lvl>
    <w:lvl w:ilvl="5" w:tplc="62443812" w:tentative="1">
      <w:start w:val="1"/>
      <w:numFmt w:val="lowerRoman"/>
      <w:lvlText w:val="%6."/>
      <w:lvlJc w:val="right"/>
      <w:pPr>
        <w:ind w:left="4320" w:hanging="180"/>
      </w:pPr>
    </w:lvl>
    <w:lvl w:ilvl="6" w:tplc="62443812" w:tentative="1">
      <w:start w:val="1"/>
      <w:numFmt w:val="decimal"/>
      <w:lvlText w:val="%7."/>
      <w:lvlJc w:val="left"/>
      <w:pPr>
        <w:ind w:left="5040" w:hanging="360"/>
      </w:pPr>
    </w:lvl>
    <w:lvl w:ilvl="7" w:tplc="62443812" w:tentative="1">
      <w:start w:val="1"/>
      <w:numFmt w:val="lowerLetter"/>
      <w:lvlText w:val="%8."/>
      <w:lvlJc w:val="left"/>
      <w:pPr>
        <w:ind w:left="5760" w:hanging="360"/>
      </w:pPr>
    </w:lvl>
    <w:lvl w:ilvl="8" w:tplc="6244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0">
    <w:multiLevelType w:val="hybridMultilevel"/>
    <w:lvl w:ilvl="0" w:tplc="52648295">
      <w:start w:val="1"/>
      <w:numFmt w:val="decimal"/>
      <w:lvlText w:val="%1."/>
      <w:lvlJc w:val="left"/>
      <w:pPr>
        <w:ind w:left="720" w:hanging="360"/>
      </w:pPr>
    </w:lvl>
    <w:lvl w:ilvl="1" w:tplc="52648295" w:tentative="1">
      <w:start w:val="1"/>
      <w:numFmt w:val="lowerLetter"/>
      <w:lvlText w:val="%2."/>
      <w:lvlJc w:val="left"/>
      <w:pPr>
        <w:ind w:left="1440" w:hanging="360"/>
      </w:pPr>
    </w:lvl>
    <w:lvl w:ilvl="2" w:tplc="52648295" w:tentative="1">
      <w:start w:val="1"/>
      <w:numFmt w:val="lowerRoman"/>
      <w:lvlText w:val="%3."/>
      <w:lvlJc w:val="right"/>
      <w:pPr>
        <w:ind w:left="2160" w:hanging="180"/>
      </w:pPr>
    </w:lvl>
    <w:lvl w:ilvl="3" w:tplc="52648295" w:tentative="1">
      <w:start w:val="1"/>
      <w:numFmt w:val="decimal"/>
      <w:lvlText w:val="%4."/>
      <w:lvlJc w:val="left"/>
      <w:pPr>
        <w:ind w:left="2880" w:hanging="360"/>
      </w:pPr>
    </w:lvl>
    <w:lvl w:ilvl="4" w:tplc="52648295" w:tentative="1">
      <w:start w:val="1"/>
      <w:numFmt w:val="lowerLetter"/>
      <w:lvlText w:val="%5."/>
      <w:lvlJc w:val="left"/>
      <w:pPr>
        <w:ind w:left="3600" w:hanging="360"/>
      </w:pPr>
    </w:lvl>
    <w:lvl w:ilvl="5" w:tplc="52648295" w:tentative="1">
      <w:start w:val="1"/>
      <w:numFmt w:val="lowerRoman"/>
      <w:lvlText w:val="%6."/>
      <w:lvlJc w:val="right"/>
      <w:pPr>
        <w:ind w:left="4320" w:hanging="180"/>
      </w:pPr>
    </w:lvl>
    <w:lvl w:ilvl="6" w:tplc="52648295" w:tentative="1">
      <w:start w:val="1"/>
      <w:numFmt w:val="decimal"/>
      <w:lvlText w:val="%7."/>
      <w:lvlJc w:val="left"/>
      <w:pPr>
        <w:ind w:left="5040" w:hanging="360"/>
      </w:pPr>
    </w:lvl>
    <w:lvl w:ilvl="7" w:tplc="52648295" w:tentative="1">
      <w:start w:val="1"/>
      <w:numFmt w:val="lowerLetter"/>
      <w:lvlText w:val="%8."/>
      <w:lvlJc w:val="left"/>
      <w:pPr>
        <w:ind w:left="5760" w:hanging="360"/>
      </w:pPr>
    </w:lvl>
    <w:lvl w:ilvl="8" w:tplc="5264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9">
    <w:multiLevelType w:val="hybridMultilevel"/>
    <w:lvl w:ilvl="0" w:tplc="97427446">
      <w:start w:val="1"/>
      <w:numFmt w:val="decimal"/>
      <w:lvlText w:val="%1."/>
      <w:lvlJc w:val="left"/>
      <w:pPr>
        <w:ind w:left="720" w:hanging="360"/>
      </w:pPr>
    </w:lvl>
    <w:lvl w:ilvl="1" w:tplc="97427446" w:tentative="1">
      <w:start w:val="1"/>
      <w:numFmt w:val="lowerLetter"/>
      <w:lvlText w:val="%2."/>
      <w:lvlJc w:val="left"/>
      <w:pPr>
        <w:ind w:left="1440" w:hanging="360"/>
      </w:pPr>
    </w:lvl>
    <w:lvl w:ilvl="2" w:tplc="97427446" w:tentative="1">
      <w:start w:val="1"/>
      <w:numFmt w:val="lowerRoman"/>
      <w:lvlText w:val="%3."/>
      <w:lvlJc w:val="right"/>
      <w:pPr>
        <w:ind w:left="2160" w:hanging="180"/>
      </w:pPr>
    </w:lvl>
    <w:lvl w:ilvl="3" w:tplc="97427446" w:tentative="1">
      <w:start w:val="1"/>
      <w:numFmt w:val="decimal"/>
      <w:lvlText w:val="%4."/>
      <w:lvlJc w:val="left"/>
      <w:pPr>
        <w:ind w:left="2880" w:hanging="360"/>
      </w:pPr>
    </w:lvl>
    <w:lvl w:ilvl="4" w:tplc="97427446" w:tentative="1">
      <w:start w:val="1"/>
      <w:numFmt w:val="lowerLetter"/>
      <w:lvlText w:val="%5."/>
      <w:lvlJc w:val="left"/>
      <w:pPr>
        <w:ind w:left="3600" w:hanging="360"/>
      </w:pPr>
    </w:lvl>
    <w:lvl w:ilvl="5" w:tplc="97427446" w:tentative="1">
      <w:start w:val="1"/>
      <w:numFmt w:val="lowerRoman"/>
      <w:lvlText w:val="%6."/>
      <w:lvlJc w:val="right"/>
      <w:pPr>
        <w:ind w:left="4320" w:hanging="180"/>
      </w:pPr>
    </w:lvl>
    <w:lvl w:ilvl="6" w:tplc="97427446" w:tentative="1">
      <w:start w:val="1"/>
      <w:numFmt w:val="decimal"/>
      <w:lvlText w:val="%7."/>
      <w:lvlJc w:val="left"/>
      <w:pPr>
        <w:ind w:left="5040" w:hanging="360"/>
      </w:pPr>
    </w:lvl>
    <w:lvl w:ilvl="7" w:tplc="97427446" w:tentative="1">
      <w:start w:val="1"/>
      <w:numFmt w:val="lowerLetter"/>
      <w:lvlText w:val="%8."/>
      <w:lvlJc w:val="left"/>
      <w:pPr>
        <w:ind w:left="5760" w:hanging="360"/>
      </w:pPr>
    </w:lvl>
    <w:lvl w:ilvl="8" w:tplc="9742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8">
    <w:multiLevelType w:val="hybridMultilevel"/>
    <w:lvl w:ilvl="0" w:tplc="68505489">
      <w:start w:val="1"/>
      <w:numFmt w:val="decimal"/>
      <w:lvlText w:val="%1."/>
      <w:lvlJc w:val="left"/>
      <w:pPr>
        <w:ind w:left="720" w:hanging="360"/>
      </w:pPr>
    </w:lvl>
    <w:lvl w:ilvl="1" w:tplc="68505489" w:tentative="1">
      <w:start w:val="1"/>
      <w:numFmt w:val="lowerLetter"/>
      <w:lvlText w:val="%2."/>
      <w:lvlJc w:val="left"/>
      <w:pPr>
        <w:ind w:left="1440" w:hanging="360"/>
      </w:pPr>
    </w:lvl>
    <w:lvl w:ilvl="2" w:tplc="68505489" w:tentative="1">
      <w:start w:val="1"/>
      <w:numFmt w:val="lowerRoman"/>
      <w:lvlText w:val="%3."/>
      <w:lvlJc w:val="right"/>
      <w:pPr>
        <w:ind w:left="2160" w:hanging="180"/>
      </w:pPr>
    </w:lvl>
    <w:lvl w:ilvl="3" w:tplc="68505489" w:tentative="1">
      <w:start w:val="1"/>
      <w:numFmt w:val="decimal"/>
      <w:lvlText w:val="%4."/>
      <w:lvlJc w:val="left"/>
      <w:pPr>
        <w:ind w:left="2880" w:hanging="360"/>
      </w:pPr>
    </w:lvl>
    <w:lvl w:ilvl="4" w:tplc="68505489" w:tentative="1">
      <w:start w:val="1"/>
      <w:numFmt w:val="lowerLetter"/>
      <w:lvlText w:val="%5."/>
      <w:lvlJc w:val="left"/>
      <w:pPr>
        <w:ind w:left="3600" w:hanging="360"/>
      </w:pPr>
    </w:lvl>
    <w:lvl w:ilvl="5" w:tplc="68505489" w:tentative="1">
      <w:start w:val="1"/>
      <w:numFmt w:val="lowerRoman"/>
      <w:lvlText w:val="%6."/>
      <w:lvlJc w:val="right"/>
      <w:pPr>
        <w:ind w:left="4320" w:hanging="180"/>
      </w:pPr>
    </w:lvl>
    <w:lvl w:ilvl="6" w:tplc="68505489" w:tentative="1">
      <w:start w:val="1"/>
      <w:numFmt w:val="decimal"/>
      <w:lvlText w:val="%7."/>
      <w:lvlJc w:val="left"/>
      <w:pPr>
        <w:ind w:left="5040" w:hanging="360"/>
      </w:pPr>
    </w:lvl>
    <w:lvl w:ilvl="7" w:tplc="68505489" w:tentative="1">
      <w:start w:val="1"/>
      <w:numFmt w:val="lowerLetter"/>
      <w:lvlText w:val="%8."/>
      <w:lvlJc w:val="left"/>
      <w:pPr>
        <w:ind w:left="5760" w:hanging="360"/>
      </w:pPr>
    </w:lvl>
    <w:lvl w:ilvl="8" w:tplc="68505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7">
    <w:multiLevelType w:val="hybridMultilevel"/>
    <w:lvl w:ilvl="0" w:tplc="11844203">
      <w:start w:val="1"/>
      <w:numFmt w:val="decimal"/>
      <w:lvlText w:val="%1."/>
      <w:lvlJc w:val="left"/>
      <w:pPr>
        <w:ind w:left="720" w:hanging="360"/>
      </w:pPr>
    </w:lvl>
    <w:lvl w:ilvl="1" w:tplc="11844203" w:tentative="1">
      <w:start w:val="1"/>
      <w:numFmt w:val="lowerLetter"/>
      <w:lvlText w:val="%2."/>
      <w:lvlJc w:val="left"/>
      <w:pPr>
        <w:ind w:left="1440" w:hanging="360"/>
      </w:pPr>
    </w:lvl>
    <w:lvl w:ilvl="2" w:tplc="11844203" w:tentative="1">
      <w:start w:val="1"/>
      <w:numFmt w:val="lowerRoman"/>
      <w:lvlText w:val="%3."/>
      <w:lvlJc w:val="right"/>
      <w:pPr>
        <w:ind w:left="2160" w:hanging="180"/>
      </w:pPr>
    </w:lvl>
    <w:lvl w:ilvl="3" w:tplc="11844203" w:tentative="1">
      <w:start w:val="1"/>
      <w:numFmt w:val="decimal"/>
      <w:lvlText w:val="%4."/>
      <w:lvlJc w:val="left"/>
      <w:pPr>
        <w:ind w:left="2880" w:hanging="360"/>
      </w:pPr>
    </w:lvl>
    <w:lvl w:ilvl="4" w:tplc="11844203" w:tentative="1">
      <w:start w:val="1"/>
      <w:numFmt w:val="lowerLetter"/>
      <w:lvlText w:val="%5."/>
      <w:lvlJc w:val="left"/>
      <w:pPr>
        <w:ind w:left="3600" w:hanging="360"/>
      </w:pPr>
    </w:lvl>
    <w:lvl w:ilvl="5" w:tplc="11844203" w:tentative="1">
      <w:start w:val="1"/>
      <w:numFmt w:val="lowerRoman"/>
      <w:lvlText w:val="%6."/>
      <w:lvlJc w:val="right"/>
      <w:pPr>
        <w:ind w:left="4320" w:hanging="180"/>
      </w:pPr>
    </w:lvl>
    <w:lvl w:ilvl="6" w:tplc="11844203" w:tentative="1">
      <w:start w:val="1"/>
      <w:numFmt w:val="decimal"/>
      <w:lvlText w:val="%7."/>
      <w:lvlJc w:val="left"/>
      <w:pPr>
        <w:ind w:left="5040" w:hanging="360"/>
      </w:pPr>
    </w:lvl>
    <w:lvl w:ilvl="7" w:tplc="11844203" w:tentative="1">
      <w:start w:val="1"/>
      <w:numFmt w:val="lowerLetter"/>
      <w:lvlText w:val="%8."/>
      <w:lvlJc w:val="left"/>
      <w:pPr>
        <w:ind w:left="5760" w:hanging="360"/>
      </w:pPr>
    </w:lvl>
    <w:lvl w:ilvl="8" w:tplc="1184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6">
    <w:multiLevelType w:val="hybridMultilevel"/>
    <w:lvl w:ilvl="0" w:tplc="88144868">
      <w:start w:val="1"/>
      <w:numFmt w:val="decimal"/>
      <w:lvlText w:val="%1."/>
      <w:lvlJc w:val="left"/>
      <w:pPr>
        <w:ind w:left="720" w:hanging="360"/>
      </w:pPr>
    </w:lvl>
    <w:lvl w:ilvl="1" w:tplc="88144868" w:tentative="1">
      <w:start w:val="1"/>
      <w:numFmt w:val="lowerLetter"/>
      <w:lvlText w:val="%2."/>
      <w:lvlJc w:val="left"/>
      <w:pPr>
        <w:ind w:left="1440" w:hanging="360"/>
      </w:pPr>
    </w:lvl>
    <w:lvl w:ilvl="2" w:tplc="88144868" w:tentative="1">
      <w:start w:val="1"/>
      <w:numFmt w:val="lowerRoman"/>
      <w:lvlText w:val="%3."/>
      <w:lvlJc w:val="right"/>
      <w:pPr>
        <w:ind w:left="2160" w:hanging="180"/>
      </w:pPr>
    </w:lvl>
    <w:lvl w:ilvl="3" w:tplc="88144868" w:tentative="1">
      <w:start w:val="1"/>
      <w:numFmt w:val="decimal"/>
      <w:lvlText w:val="%4."/>
      <w:lvlJc w:val="left"/>
      <w:pPr>
        <w:ind w:left="2880" w:hanging="360"/>
      </w:pPr>
    </w:lvl>
    <w:lvl w:ilvl="4" w:tplc="88144868" w:tentative="1">
      <w:start w:val="1"/>
      <w:numFmt w:val="lowerLetter"/>
      <w:lvlText w:val="%5."/>
      <w:lvlJc w:val="left"/>
      <w:pPr>
        <w:ind w:left="3600" w:hanging="360"/>
      </w:pPr>
    </w:lvl>
    <w:lvl w:ilvl="5" w:tplc="88144868" w:tentative="1">
      <w:start w:val="1"/>
      <w:numFmt w:val="lowerRoman"/>
      <w:lvlText w:val="%6."/>
      <w:lvlJc w:val="right"/>
      <w:pPr>
        <w:ind w:left="4320" w:hanging="180"/>
      </w:pPr>
    </w:lvl>
    <w:lvl w:ilvl="6" w:tplc="88144868" w:tentative="1">
      <w:start w:val="1"/>
      <w:numFmt w:val="decimal"/>
      <w:lvlText w:val="%7."/>
      <w:lvlJc w:val="left"/>
      <w:pPr>
        <w:ind w:left="5040" w:hanging="360"/>
      </w:pPr>
    </w:lvl>
    <w:lvl w:ilvl="7" w:tplc="88144868" w:tentative="1">
      <w:start w:val="1"/>
      <w:numFmt w:val="lowerLetter"/>
      <w:lvlText w:val="%8."/>
      <w:lvlJc w:val="left"/>
      <w:pPr>
        <w:ind w:left="5760" w:hanging="360"/>
      </w:pPr>
    </w:lvl>
    <w:lvl w:ilvl="8" w:tplc="8814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5">
    <w:multiLevelType w:val="hybridMultilevel"/>
    <w:lvl w:ilvl="0" w:tplc="50835441">
      <w:start w:val="1"/>
      <w:numFmt w:val="decimal"/>
      <w:lvlText w:val="%1."/>
      <w:lvlJc w:val="left"/>
      <w:pPr>
        <w:ind w:left="720" w:hanging="360"/>
      </w:pPr>
    </w:lvl>
    <w:lvl w:ilvl="1" w:tplc="50835441" w:tentative="1">
      <w:start w:val="1"/>
      <w:numFmt w:val="lowerLetter"/>
      <w:lvlText w:val="%2."/>
      <w:lvlJc w:val="left"/>
      <w:pPr>
        <w:ind w:left="1440" w:hanging="360"/>
      </w:pPr>
    </w:lvl>
    <w:lvl w:ilvl="2" w:tplc="50835441" w:tentative="1">
      <w:start w:val="1"/>
      <w:numFmt w:val="lowerRoman"/>
      <w:lvlText w:val="%3."/>
      <w:lvlJc w:val="right"/>
      <w:pPr>
        <w:ind w:left="2160" w:hanging="180"/>
      </w:pPr>
    </w:lvl>
    <w:lvl w:ilvl="3" w:tplc="50835441" w:tentative="1">
      <w:start w:val="1"/>
      <w:numFmt w:val="decimal"/>
      <w:lvlText w:val="%4."/>
      <w:lvlJc w:val="left"/>
      <w:pPr>
        <w:ind w:left="2880" w:hanging="360"/>
      </w:pPr>
    </w:lvl>
    <w:lvl w:ilvl="4" w:tplc="50835441" w:tentative="1">
      <w:start w:val="1"/>
      <w:numFmt w:val="lowerLetter"/>
      <w:lvlText w:val="%5."/>
      <w:lvlJc w:val="left"/>
      <w:pPr>
        <w:ind w:left="3600" w:hanging="360"/>
      </w:pPr>
    </w:lvl>
    <w:lvl w:ilvl="5" w:tplc="50835441" w:tentative="1">
      <w:start w:val="1"/>
      <w:numFmt w:val="lowerRoman"/>
      <w:lvlText w:val="%6."/>
      <w:lvlJc w:val="right"/>
      <w:pPr>
        <w:ind w:left="4320" w:hanging="180"/>
      </w:pPr>
    </w:lvl>
    <w:lvl w:ilvl="6" w:tplc="50835441" w:tentative="1">
      <w:start w:val="1"/>
      <w:numFmt w:val="decimal"/>
      <w:lvlText w:val="%7."/>
      <w:lvlJc w:val="left"/>
      <w:pPr>
        <w:ind w:left="5040" w:hanging="360"/>
      </w:pPr>
    </w:lvl>
    <w:lvl w:ilvl="7" w:tplc="50835441" w:tentative="1">
      <w:start w:val="1"/>
      <w:numFmt w:val="lowerLetter"/>
      <w:lvlText w:val="%8."/>
      <w:lvlJc w:val="left"/>
      <w:pPr>
        <w:ind w:left="5760" w:hanging="360"/>
      </w:pPr>
    </w:lvl>
    <w:lvl w:ilvl="8" w:tplc="5083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4">
    <w:multiLevelType w:val="hybridMultilevel"/>
    <w:lvl w:ilvl="0" w:tplc="48551660">
      <w:start w:val="1"/>
      <w:numFmt w:val="decimal"/>
      <w:lvlText w:val="%1."/>
      <w:lvlJc w:val="left"/>
      <w:pPr>
        <w:ind w:left="720" w:hanging="360"/>
      </w:pPr>
    </w:lvl>
    <w:lvl w:ilvl="1" w:tplc="48551660" w:tentative="1">
      <w:start w:val="1"/>
      <w:numFmt w:val="lowerLetter"/>
      <w:lvlText w:val="%2."/>
      <w:lvlJc w:val="left"/>
      <w:pPr>
        <w:ind w:left="1440" w:hanging="360"/>
      </w:pPr>
    </w:lvl>
    <w:lvl w:ilvl="2" w:tplc="48551660" w:tentative="1">
      <w:start w:val="1"/>
      <w:numFmt w:val="lowerRoman"/>
      <w:lvlText w:val="%3."/>
      <w:lvlJc w:val="right"/>
      <w:pPr>
        <w:ind w:left="2160" w:hanging="180"/>
      </w:pPr>
    </w:lvl>
    <w:lvl w:ilvl="3" w:tplc="48551660" w:tentative="1">
      <w:start w:val="1"/>
      <w:numFmt w:val="decimal"/>
      <w:lvlText w:val="%4."/>
      <w:lvlJc w:val="left"/>
      <w:pPr>
        <w:ind w:left="2880" w:hanging="360"/>
      </w:pPr>
    </w:lvl>
    <w:lvl w:ilvl="4" w:tplc="48551660" w:tentative="1">
      <w:start w:val="1"/>
      <w:numFmt w:val="lowerLetter"/>
      <w:lvlText w:val="%5."/>
      <w:lvlJc w:val="left"/>
      <w:pPr>
        <w:ind w:left="3600" w:hanging="360"/>
      </w:pPr>
    </w:lvl>
    <w:lvl w:ilvl="5" w:tplc="48551660" w:tentative="1">
      <w:start w:val="1"/>
      <w:numFmt w:val="lowerRoman"/>
      <w:lvlText w:val="%6."/>
      <w:lvlJc w:val="right"/>
      <w:pPr>
        <w:ind w:left="4320" w:hanging="180"/>
      </w:pPr>
    </w:lvl>
    <w:lvl w:ilvl="6" w:tplc="48551660" w:tentative="1">
      <w:start w:val="1"/>
      <w:numFmt w:val="decimal"/>
      <w:lvlText w:val="%7."/>
      <w:lvlJc w:val="left"/>
      <w:pPr>
        <w:ind w:left="5040" w:hanging="360"/>
      </w:pPr>
    </w:lvl>
    <w:lvl w:ilvl="7" w:tplc="48551660" w:tentative="1">
      <w:start w:val="1"/>
      <w:numFmt w:val="lowerLetter"/>
      <w:lvlText w:val="%8."/>
      <w:lvlJc w:val="left"/>
      <w:pPr>
        <w:ind w:left="5760" w:hanging="360"/>
      </w:pPr>
    </w:lvl>
    <w:lvl w:ilvl="8" w:tplc="4855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3">
    <w:multiLevelType w:val="hybridMultilevel"/>
    <w:lvl w:ilvl="0" w:tplc="22527891">
      <w:start w:val="1"/>
      <w:numFmt w:val="decimal"/>
      <w:lvlText w:val="%1."/>
      <w:lvlJc w:val="left"/>
      <w:pPr>
        <w:ind w:left="720" w:hanging="360"/>
      </w:pPr>
    </w:lvl>
    <w:lvl w:ilvl="1" w:tplc="22527891" w:tentative="1">
      <w:start w:val="1"/>
      <w:numFmt w:val="lowerLetter"/>
      <w:lvlText w:val="%2."/>
      <w:lvlJc w:val="left"/>
      <w:pPr>
        <w:ind w:left="1440" w:hanging="360"/>
      </w:pPr>
    </w:lvl>
    <w:lvl w:ilvl="2" w:tplc="22527891" w:tentative="1">
      <w:start w:val="1"/>
      <w:numFmt w:val="lowerRoman"/>
      <w:lvlText w:val="%3."/>
      <w:lvlJc w:val="right"/>
      <w:pPr>
        <w:ind w:left="2160" w:hanging="180"/>
      </w:pPr>
    </w:lvl>
    <w:lvl w:ilvl="3" w:tplc="22527891" w:tentative="1">
      <w:start w:val="1"/>
      <w:numFmt w:val="decimal"/>
      <w:lvlText w:val="%4."/>
      <w:lvlJc w:val="left"/>
      <w:pPr>
        <w:ind w:left="2880" w:hanging="360"/>
      </w:pPr>
    </w:lvl>
    <w:lvl w:ilvl="4" w:tplc="22527891" w:tentative="1">
      <w:start w:val="1"/>
      <w:numFmt w:val="lowerLetter"/>
      <w:lvlText w:val="%5."/>
      <w:lvlJc w:val="left"/>
      <w:pPr>
        <w:ind w:left="3600" w:hanging="360"/>
      </w:pPr>
    </w:lvl>
    <w:lvl w:ilvl="5" w:tplc="22527891" w:tentative="1">
      <w:start w:val="1"/>
      <w:numFmt w:val="lowerRoman"/>
      <w:lvlText w:val="%6."/>
      <w:lvlJc w:val="right"/>
      <w:pPr>
        <w:ind w:left="4320" w:hanging="180"/>
      </w:pPr>
    </w:lvl>
    <w:lvl w:ilvl="6" w:tplc="22527891" w:tentative="1">
      <w:start w:val="1"/>
      <w:numFmt w:val="decimal"/>
      <w:lvlText w:val="%7."/>
      <w:lvlJc w:val="left"/>
      <w:pPr>
        <w:ind w:left="5040" w:hanging="360"/>
      </w:pPr>
    </w:lvl>
    <w:lvl w:ilvl="7" w:tplc="22527891" w:tentative="1">
      <w:start w:val="1"/>
      <w:numFmt w:val="lowerLetter"/>
      <w:lvlText w:val="%8."/>
      <w:lvlJc w:val="left"/>
      <w:pPr>
        <w:ind w:left="5760" w:hanging="360"/>
      </w:pPr>
    </w:lvl>
    <w:lvl w:ilvl="8" w:tplc="22527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2">
    <w:multiLevelType w:val="hybridMultilevel"/>
    <w:lvl w:ilvl="0" w:tplc="42604114">
      <w:start w:val="1"/>
      <w:numFmt w:val="decimal"/>
      <w:lvlText w:val="%1."/>
      <w:lvlJc w:val="left"/>
      <w:pPr>
        <w:ind w:left="720" w:hanging="360"/>
      </w:pPr>
    </w:lvl>
    <w:lvl w:ilvl="1" w:tplc="42604114" w:tentative="1">
      <w:start w:val="1"/>
      <w:numFmt w:val="lowerLetter"/>
      <w:lvlText w:val="%2."/>
      <w:lvlJc w:val="left"/>
      <w:pPr>
        <w:ind w:left="1440" w:hanging="360"/>
      </w:pPr>
    </w:lvl>
    <w:lvl w:ilvl="2" w:tplc="42604114" w:tentative="1">
      <w:start w:val="1"/>
      <w:numFmt w:val="lowerRoman"/>
      <w:lvlText w:val="%3."/>
      <w:lvlJc w:val="right"/>
      <w:pPr>
        <w:ind w:left="2160" w:hanging="180"/>
      </w:pPr>
    </w:lvl>
    <w:lvl w:ilvl="3" w:tplc="42604114" w:tentative="1">
      <w:start w:val="1"/>
      <w:numFmt w:val="decimal"/>
      <w:lvlText w:val="%4."/>
      <w:lvlJc w:val="left"/>
      <w:pPr>
        <w:ind w:left="2880" w:hanging="360"/>
      </w:pPr>
    </w:lvl>
    <w:lvl w:ilvl="4" w:tplc="42604114" w:tentative="1">
      <w:start w:val="1"/>
      <w:numFmt w:val="lowerLetter"/>
      <w:lvlText w:val="%5."/>
      <w:lvlJc w:val="left"/>
      <w:pPr>
        <w:ind w:left="3600" w:hanging="360"/>
      </w:pPr>
    </w:lvl>
    <w:lvl w:ilvl="5" w:tplc="42604114" w:tentative="1">
      <w:start w:val="1"/>
      <w:numFmt w:val="lowerRoman"/>
      <w:lvlText w:val="%6."/>
      <w:lvlJc w:val="right"/>
      <w:pPr>
        <w:ind w:left="4320" w:hanging="180"/>
      </w:pPr>
    </w:lvl>
    <w:lvl w:ilvl="6" w:tplc="42604114" w:tentative="1">
      <w:start w:val="1"/>
      <w:numFmt w:val="decimal"/>
      <w:lvlText w:val="%7."/>
      <w:lvlJc w:val="left"/>
      <w:pPr>
        <w:ind w:left="5040" w:hanging="360"/>
      </w:pPr>
    </w:lvl>
    <w:lvl w:ilvl="7" w:tplc="42604114" w:tentative="1">
      <w:start w:val="1"/>
      <w:numFmt w:val="lowerLetter"/>
      <w:lvlText w:val="%8."/>
      <w:lvlJc w:val="left"/>
      <w:pPr>
        <w:ind w:left="5760" w:hanging="360"/>
      </w:pPr>
    </w:lvl>
    <w:lvl w:ilvl="8" w:tplc="4260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1">
    <w:multiLevelType w:val="hybridMultilevel"/>
    <w:lvl w:ilvl="0" w:tplc="72044148">
      <w:start w:val="1"/>
      <w:numFmt w:val="decimal"/>
      <w:lvlText w:val="%1."/>
      <w:lvlJc w:val="left"/>
      <w:pPr>
        <w:ind w:left="720" w:hanging="360"/>
      </w:pPr>
    </w:lvl>
    <w:lvl w:ilvl="1" w:tplc="72044148" w:tentative="1">
      <w:start w:val="1"/>
      <w:numFmt w:val="lowerLetter"/>
      <w:lvlText w:val="%2."/>
      <w:lvlJc w:val="left"/>
      <w:pPr>
        <w:ind w:left="1440" w:hanging="360"/>
      </w:pPr>
    </w:lvl>
    <w:lvl w:ilvl="2" w:tplc="72044148" w:tentative="1">
      <w:start w:val="1"/>
      <w:numFmt w:val="lowerRoman"/>
      <w:lvlText w:val="%3."/>
      <w:lvlJc w:val="right"/>
      <w:pPr>
        <w:ind w:left="2160" w:hanging="180"/>
      </w:pPr>
    </w:lvl>
    <w:lvl w:ilvl="3" w:tplc="72044148" w:tentative="1">
      <w:start w:val="1"/>
      <w:numFmt w:val="decimal"/>
      <w:lvlText w:val="%4."/>
      <w:lvlJc w:val="left"/>
      <w:pPr>
        <w:ind w:left="2880" w:hanging="360"/>
      </w:pPr>
    </w:lvl>
    <w:lvl w:ilvl="4" w:tplc="72044148" w:tentative="1">
      <w:start w:val="1"/>
      <w:numFmt w:val="lowerLetter"/>
      <w:lvlText w:val="%5."/>
      <w:lvlJc w:val="left"/>
      <w:pPr>
        <w:ind w:left="3600" w:hanging="360"/>
      </w:pPr>
    </w:lvl>
    <w:lvl w:ilvl="5" w:tplc="72044148" w:tentative="1">
      <w:start w:val="1"/>
      <w:numFmt w:val="lowerRoman"/>
      <w:lvlText w:val="%6."/>
      <w:lvlJc w:val="right"/>
      <w:pPr>
        <w:ind w:left="4320" w:hanging="180"/>
      </w:pPr>
    </w:lvl>
    <w:lvl w:ilvl="6" w:tplc="72044148" w:tentative="1">
      <w:start w:val="1"/>
      <w:numFmt w:val="decimal"/>
      <w:lvlText w:val="%7."/>
      <w:lvlJc w:val="left"/>
      <w:pPr>
        <w:ind w:left="5040" w:hanging="360"/>
      </w:pPr>
    </w:lvl>
    <w:lvl w:ilvl="7" w:tplc="72044148" w:tentative="1">
      <w:start w:val="1"/>
      <w:numFmt w:val="lowerLetter"/>
      <w:lvlText w:val="%8."/>
      <w:lvlJc w:val="left"/>
      <w:pPr>
        <w:ind w:left="5760" w:hanging="360"/>
      </w:pPr>
    </w:lvl>
    <w:lvl w:ilvl="8" w:tplc="7204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0">
    <w:multiLevelType w:val="hybridMultilevel"/>
    <w:lvl w:ilvl="0" w:tplc="63035099">
      <w:start w:val="1"/>
      <w:numFmt w:val="decimal"/>
      <w:lvlText w:val="%1."/>
      <w:lvlJc w:val="left"/>
      <w:pPr>
        <w:ind w:left="720" w:hanging="360"/>
      </w:pPr>
    </w:lvl>
    <w:lvl w:ilvl="1" w:tplc="63035099" w:tentative="1">
      <w:start w:val="1"/>
      <w:numFmt w:val="lowerLetter"/>
      <w:lvlText w:val="%2."/>
      <w:lvlJc w:val="left"/>
      <w:pPr>
        <w:ind w:left="1440" w:hanging="360"/>
      </w:pPr>
    </w:lvl>
    <w:lvl w:ilvl="2" w:tplc="63035099" w:tentative="1">
      <w:start w:val="1"/>
      <w:numFmt w:val="lowerRoman"/>
      <w:lvlText w:val="%3."/>
      <w:lvlJc w:val="right"/>
      <w:pPr>
        <w:ind w:left="2160" w:hanging="180"/>
      </w:pPr>
    </w:lvl>
    <w:lvl w:ilvl="3" w:tplc="63035099" w:tentative="1">
      <w:start w:val="1"/>
      <w:numFmt w:val="decimal"/>
      <w:lvlText w:val="%4."/>
      <w:lvlJc w:val="left"/>
      <w:pPr>
        <w:ind w:left="2880" w:hanging="360"/>
      </w:pPr>
    </w:lvl>
    <w:lvl w:ilvl="4" w:tplc="63035099" w:tentative="1">
      <w:start w:val="1"/>
      <w:numFmt w:val="lowerLetter"/>
      <w:lvlText w:val="%5."/>
      <w:lvlJc w:val="left"/>
      <w:pPr>
        <w:ind w:left="3600" w:hanging="360"/>
      </w:pPr>
    </w:lvl>
    <w:lvl w:ilvl="5" w:tplc="63035099" w:tentative="1">
      <w:start w:val="1"/>
      <w:numFmt w:val="lowerRoman"/>
      <w:lvlText w:val="%6."/>
      <w:lvlJc w:val="right"/>
      <w:pPr>
        <w:ind w:left="4320" w:hanging="180"/>
      </w:pPr>
    </w:lvl>
    <w:lvl w:ilvl="6" w:tplc="63035099" w:tentative="1">
      <w:start w:val="1"/>
      <w:numFmt w:val="decimal"/>
      <w:lvlText w:val="%7."/>
      <w:lvlJc w:val="left"/>
      <w:pPr>
        <w:ind w:left="5040" w:hanging="360"/>
      </w:pPr>
    </w:lvl>
    <w:lvl w:ilvl="7" w:tplc="63035099" w:tentative="1">
      <w:start w:val="1"/>
      <w:numFmt w:val="lowerLetter"/>
      <w:lvlText w:val="%8."/>
      <w:lvlJc w:val="left"/>
      <w:pPr>
        <w:ind w:left="5760" w:hanging="360"/>
      </w:pPr>
    </w:lvl>
    <w:lvl w:ilvl="8" w:tplc="6303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9">
    <w:multiLevelType w:val="hybridMultilevel"/>
    <w:lvl w:ilvl="0" w:tplc="39365651">
      <w:start w:val="1"/>
      <w:numFmt w:val="decimal"/>
      <w:lvlText w:val="%1."/>
      <w:lvlJc w:val="left"/>
      <w:pPr>
        <w:ind w:left="720" w:hanging="360"/>
      </w:pPr>
    </w:lvl>
    <w:lvl w:ilvl="1" w:tplc="39365651" w:tentative="1">
      <w:start w:val="1"/>
      <w:numFmt w:val="lowerLetter"/>
      <w:lvlText w:val="%2."/>
      <w:lvlJc w:val="left"/>
      <w:pPr>
        <w:ind w:left="1440" w:hanging="360"/>
      </w:pPr>
    </w:lvl>
    <w:lvl w:ilvl="2" w:tplc="39365651" w:tentative="1">
      <w:start w:val="1"/>
      <w:numFmt w:val="lowerRoman"/>
      <w:lvlText w:val="%3."/>
      <w:lvlJc w:val="right"/>
      <w:pPr>
        <w:ind w:left="2160" w:hanging="180"/>
      </w:pPr>
    </w:lvl>
    <w:lvl w:ilvl="3" w:tplc="39365651" w:tentative="1">
      <w:start w:val="1"/>
      <w:numFmt w:val="decimal"/>
      <w:lvlText w:val="%4."/>
      <w:lvlJc w:val="left"/>
      <w:pPr>
        <w:ind w:left="2880" w:hanging="360"/>
      </w:pPr>
    </w:lvl>
    <w:lvl w:ilvl="4" w:tplc="39365651" w:tentative="1">
      <w:start w:val="1"/>
      <w:numFmt w:val="lowerLetter"/>
      <w:lvlText w:val="%5."/>
      <w:lvlJc w:val="left"/>
      <w:pPr>
        <w:ind w:left="3600" w:hanging="360"/>
      </w:pPr>
    </w:lvl>
    <w:lvl w:ilvl="5" w:tplc="39365651" w:tentative="1">
      <w:start w:val="1"/>
      <w:numFmt w:val="lowerRoman"/>
      <w:lvlText w:val="%6."/>
      <w:lvlJc w:val="right"/>
      <w:pPr>
        <w:ind w:left="4320" w:hanging="180"/>
      </w:pPr>
    </w:lvl>
    <w:lvl w:ilvl="6" w:tplc="39365651" w:tentative="1">
      <w:start w:val="1"/>
      <w:numFmt w:val="decimal"/>
      <w:lvlText w:val="%7."/>
      <w:lvlJc w:val="left"/>
      <w:pPr>
        <w:ind w:left="5040" w:hanging="360"/>
      </w:pPr>
    </w:lvl>
    <w:lvl w:ilvl="7" w:tplc="39365651" w:tentative="1">
      <w:start w:val="1"/>
      <w:numFmt w:val="lowerLetter"/>
      <w:lvlText w:val="%8."/>
      <w:lvlJc w:val="left"/>
      <w:pPr>
        <w:ind w:left="5760" w:hanging="360"/>
      </w:pPr>
    </w:lvl>
    <w:lvl w:ilvl="8" w:tplc="3936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8">
    <w:multiLevelType w:val="hybridMultilevel"/>
    <w:lvl w:ilvl="0" w:tplc="238199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048">
    <w:abstractNumId w:val="13048"/>
  </w:num>
  <w:num w:numId="13049">
    <w:abstractNumId w:val="13049"/>
  </w:num>
  <w:num w:numId="13050">
    <w:abstractNumId w:val="13050"/>
  </w:num>
  <w:num w:numId="13051">
    <w:abstractNumId w:val="13051"/>
  </w:num>
  <w:num w:numId="13052">
    <w:abstractNumId w:val="13052"/>
  </w:num>
  <w:num w:numId="13053">
    <w:abstractNumId w:val="13053"/>
  </w:num>
  <w:num w:numId="13054">
    <w:abstractNumId w:val="13054"/>
  </w:num>
  <w:num w:numId="13055">
    <w:abstractNumId w:val="13055"/>
  </w:num>
  <w:num w:numId="13056">
    <w:abstractNumId w:val="13056"/>
  </w:num>
  <w:num w:numId="13057">
    <w:abstractNumId w:val="13057"/>
  </w:num>
  <w:num w:numId="13058">
    <w:abstractNumId w:val="13058"/>
  </w:num>
  <w:num w:numId="13059">
    <w:abstractNumId w:val="13059"/>
  </w:num>
  <w:num w:numId="13060">
    <w:abstractNumId w:val="13060"/>
  </w:num>
  <w:num w:numId="13061">
    <w:abstractNumId w:val="13061"/>
  </w:num>
  <w:num w:numId="13062">
    <w:abstractNumId w:val="13062"/>
  </w:num>
  <w:num w:numId="13063">
    <w:abstractNumId w:val="13063"/>
  </w:num>
  <w:num w:numId="13064">
    <w:abstractNumId w:val="13064"/>
  </w:num>
  <w:num w:numId="13065">
    <w:abstractNumId w:val="13065"/>
  </w:num>
  <w:num w:numId="13066">
    <w:abstractNumId w:val="13066"/>
  </w:num>
  <w:num w:numId="13067">
    <w:abstractNumId w:val="13067"/>
  </w:num>
  <w:num w:numId="13068">
    <w:abstractNumId w:val="13068"/>
  </w:num>
  <w:num w:numId="13069">
    <w:abstractNumId w:val="13069"/>
  </w:num>
  <w:num w:numId="13070">
    <w:abstractNumId w:val="13070"/>
  </w:num>
  <w:num w:numId="13071">
    <w:abstractNumId w:val="13071"/>
  </w:num>
  <w:num w:numId="13072">
    <w:abstractNumId w:val="13072"/>
  </w:num>
  <w:num w:numId="13073">
    <w:abstractNumId w:val="13073"/>
  </w:num>
  <w:num w:numId="13074">
    <w:abstractNumId w:val="13074"/>
  </w:num>
  <w:num w:numId="13075">
    <w:abstractNumId w:val="13075"/>
  </w:num>
  <w:num w:numId="13076">
    <w:abstractNumId w:val="13076"/>
  </w:num>
  <w:num w:numId="13077">
    <w:abstractNumId w:val="13077"/>
  </w:num>
  <w:num w:numId="13078">
    <w:abstractNumId w:val="13078"/>
  </w:num>
  <w:num w:numId="13079">
    <w:abstractNumId w:val="13079"/>
  </w:num>
  <w:num w:numId="13080">
    <w:abstractNumId w:val="13080"/>
  </w:num>
  <w:num w:numId="13081">
    <w:abstractNumId w:val="13081"/>
  </w:num>
  <w:num w:numId="13082">
    <w:abstractNumId w:val="13082"/>
  </w:num>
  <w:num w:numId="13083">
    <w:abstractNumId w:val="13083"/>
  </w:num>
  <w:num w:numId="13084">
    <w:abstractNumId w:val="13084"/>
  </w:num>
  <w:num w:numId="13085">
    <w:abstractNumId w:val="13085"/>
  </w:num>
  <w:num w:numId="13086">
    <w:abstractNumId w:val="13086"/>
  </w:num>
  <w:num w:numId="13087">
    <w:abstractNumId w:val="13087"/>
  </w:num>
  <w:num w:numId="13088">
    <w:abstractNumId w:val="13088"/>
  </w:num>
  <w:num w:numId="13089">
    <w:abstractNumId w:val="13089"/>
  </w:num>
  <w:num w:numId="13090">
    <w:abstractNumId w:val="13090"/>
  </w:num>
  <w:num w:numId="13091">
    <w:abstractNumId w:val="13091"/>
  </w:num>
  <w:num w:numId="13092">
    <w:abstractNumId w:val="13092"/>
  </w:num>
  <w:num w:numId="13093">
    <w:abstractNumId w:val="13093"/>
  </w:num>
  <w:num w:numId="13094">
    <w:abstractNumId w:val="13094"/>
  </w:num>
  <w:num w:numId="13095">
    <w:abstractNumId w:val="13095"/>
  </w:num>
  <w:num w:numId="13096">
    <w:abstractNumId w:val="13096"/>
  </w:num>
  <w:num w:numId="13097">
    <w:abstractNumId w:val="13097"/>
  </w:num>
  <w:num w:numId="13098">
    <w:abstractNumId w:val="13098"/>
  </w:num>
  <w:num w:numId="13099">
    <w:abstractNumId w:val="13099"/>
  </w:num>
  <w:num w:numId="13100">
    <w:abstractNumId w:val="13100"/>
  </w:num>
  <w:num w:numId="13101">
    <w:abstractNumId w:val="13101"/>
  </w:num>
  <w:num w:numId="13102">
    <w:abstractNumId w:val="13102"/>
  </w:num>
  <w:num w:numId="13103">
    <w:abstractNumId w:val="13103"/>
  </w:num>
  <w:num w:numId="13104">
    <w:abstractNumId w:val="13104"/>
  </w:num>
  <w:num w:numId="13105">
    <w:abstractNumId w:val="13105"/>
  </w:num>
  <w:num w:numId="13106">
    <w:abstractNumId w:val="13106"/>
  </w:num>
  <w:num w:numId="13107">
    <w:abstractNumId w:val="13107"/>
  </w:num>
  <w:num w:numId="13108">
    <w:abstractNumId w:val="13108"/>
  </w:num>
  <w:num w:numId="13109">
    <w:abstractNumId w:val="13109"/>
  </w:num>
  <w:num w:numId="13110">
    <w:abstractNumId w:val="13110"/>
  </w:num>
  <w:num w:numId="13111">
    <w:abstractNumId w:val="13111"/>
  </w:num>
  <w:num w:numId="13112">
    <w:abstractNumId w:val="13112"/>
  </w:num>
  <w:num w:numId="13113">
    <w:abstractNumId w:val="13113"/>
  </w:num>
  <w:num w:numId="13114">
    <w:abstractNumId w:val="13114"/>
  </w:num>
  <w:num w:numId="13115">
    <w:abstractNumId w:val="13115"/>
  </w:num>
  <w:num w:numId="13116">
    <w:abstractNumId w:val="13116"/>
  </w:num>
  <w:num w:numId="13117">
    <w:abstractNumId w:val="13117"/>
  </w:num>
  <w:num w:numId="13118">
    <w:abstractNumId w:val="13118"/>
  </w:num>
  <w:num w:numId="13119">
    <w:abstractNumId w:val="13119"/>
  </w:num>
  <w:num w:numId="13120">
    <w:abstractNumId w:val="13120"/>
  </w:num>
  <w:num w:numId="13121">
    <w:abstractNumId w:val="13121"/>
  </w:num>
  <w:num w:numId="13122">
    <w:abstractNumId w:val="13122"/>
  </w:num>
  <w:num w:numId="13123">
    <w:abstractNumId w:val="13123"/>
  </w:num>
  <w:num w:numId="13124">
    <w:abstractNumId w:val="13124"/>
  </w:num>
  <w:num w:numId="13125">
    <w:abstractNumId w:val="13125"/>
  </w:num>
  <w:num w:numId="13126">
    <w:abstractNumId w:val="13126"/>
  </w:num>
  <w:num w:numId="13127">
    <w:abstractNumId w:val="13127"/>
  </w:num>
  <w:num w:numId="13128">
    <w:abstractNumId w:val="13128"/>
  </w:num>
  <w:num w:numId="13129">
    <w:abstractNumId w:val="13129"/>
  </w:num>
  <w:num w:numId="13130">
    <w:abstractNumId w:val="13130"/>
  </w:num>
  <w:num w:numId="13131">
    <w:abstractNumId w:val="13131"/>
  </w:num>
  <w:num w:numId="13132">
    <w:abstractNumId w:val="13132"/>
  </w:num>
  <w:num w:numId="13133">
    <w:abstractNumId w:val="13133"/>
  </w:num>
  <w:num w:numId="13134">
    <w:abstractNumId w:val="13134"/>
  </w:num>
  <w:num w:numId="13135">
    <w:abstractNumId w:val="13135"/>
  </w:num>
  <w:num w:numId="13136">
    <w:abstractNumId w:val="13136"/>
  </w:num>
  <w:num w:numId="13137">
    <w:abstractNumId w:val="13137"/>
  </w:num>
  <w:num w:numId="13138">
    <w:abstractNumId w:val="13138"/>
  </w:num>
  <w:num w:numId="13139">
    <w:abstractNumId w:val="13139"/>
  </w:num>
  <w:num w:numId="13140">
    <w:abstractNumId w:val="13140"/>
  </w:num>
  <w:num w:numId="13141">
    <w:abstractNumId w:val="13141"/>
  </w:num>
  <w:num w:numId="13142">
    <w:abstractNumId w:val="13142"/>
  </w:num>
  <w:num w:numId="13143">
    <w:abstractNumId w:val="13143"/>
  </w:num>
  <w:num w:numId="13144">
    <w:abstractNumId w:val="13144"/>
  </w:num>
  <w:num w:numId="13145">
    <w:abstractNumId w:val="13145"/>
  </w:num>
  <w:num w:numId="13146">
    <w:abstractNumId w:val="13146"/>
  </w:num>
  <w:num w:numId="13147">
    <w:abstractNumId w:val="13147"/>
  </w:num>
  <w:num w:numId="13148">
    <w:abstractNumId w:val="13148"/>
  </w:num>
  <w:num w:numId="13149">
    <w:abstractNumId w:val="13149"/>
  </w:num>
  <w:num w:numId="13150">
    <w:abstractNumId w:val="13150"/>
  </w:num>
  <w:num w:numId="13151">
    <w:abstractNumId w:val="13151"/>
  </w:num>
  <w:num w:numId="13152">
    <w:abstractNumId w:val="13152"/>
  </w:num>
  <w:num w:numId="13153">
    <w:abstractNumId w:val="13153"/>
  </w:num>
  <w:num w:numId="13154">
    <w:abstractNumId w:val="13154"/>
  </w:num>
  <w:num w:numId="13155">
    <w:abstractNumId w:val="13155"/>
  </w:num>
  <w:num w:numId="13156">
    <w:abstractNumId w:val="13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8396150" Type="http://schemas.openxmlformats.org/officeDocument/2006/relationships/comments" Target="comments.xml"/><Relationship Id="rId452984967" Type="http://schemas.microsoft.com/office/2011/relationships/commentsExtended" Target="commentsExtended.xml"/><Relationship Id="rId66584961" Type="http://schemas.openxmlformats.org/officeDocument/2006/relationships/image" Target="media/imgrId66584961.jpg"/><Relationship Id="rId369868dd0e0072134" Type="http://schemas.openxmlformats.org/officeDocument/2006/relationships/hyperlink" Target="https://iservice.lombardini.it/jsp/Template2/manuale.jsp?id=96&amp;parent=1000" TargetMode="External"/><Relationship Id="rId838968dd0e0072393" Type="http://schemas.openxmlformats.org/officeDocument/2006/relationships/hyperlink" Target="https://iservice.lombardini.it/jsp/Template2/manuale.jsp?id=97&amp;parent=1000" TargetMode="External"/><Relationship Id="rId495768dd0e0072540" Type="http://schemas.openxmlformats.org/officeDocument/2006/relationships/hyperlink" Target="https://iservice.lombardini.it/jsp/Template2/manuale.jsp?id=97&amp;parent=1000" TargetMode="External"/><Relationship Id="rId968268dd0e00728bf" Type="http://schemas.openxmlformats.org/officeDocument/2006/relationships/hyperlink" Target="https://iservice.lombardini.it/jsp/Template2/manuale.jsp?id=176&amp;parent=1000" TargetMode="External"/><Relationship Id="rId478668dd0e0072c84" Type="http://schemas.openxmlformats.org/officeDocument/2006/relationships/hyperlink" Target="https://iservice.lombardini.it/jsp/Template2/manuale.jsp?id=176&amp;parent=1000" TargetMode="External"/><Relationship Id="rId439468dd0e0073102" Type="http://schemas.openxmlformats.org/officeDocument/2006/relationships/hyperlink" Target="https://iservice.lombardini.it/jsp/Template2/manuale.jsp?id=176&amp;parent=1000" TargetMode="External"/><Relationship Id="rId608468dd0e00732b0" Type="http://schemas.openxmlformats.org/officeDocument/2006/relationships/hyperlink" Target="https://iservice.lombardini.it/jsp/Template2/manuale.jsp?id=177&amp;parent=1000" TargetMode="External"/><Relationship Id="rId562668dd0e0073462" Type="http://schemas.openxmlformats.org/officeDocument/2006/relationships/hyperlink" Target="https://iservice.lombardini.it/jsp/Template2/manuale.jsp?id=178&amp;parent=1000" TargetMode="External"/><Relationship Id="rId422768dd0e007360f" Type="http://schemas.openxmlformats.org/officeDocument/2006/relationships/hyperlink" Target="https://iservice.lombardini.it/jsp/Template2/manuale.jsp?id=179&amp;parent=1000" TargetMode="External"/><Relationship Id="rId578568dd0e00737bb" Type="http://schemas.openxmlformats.org/officeDocument/2006/relationships/hyperlink" Target="https://iservice.lombardini.it/jsp/Template2/manuale.jsp?id=180&amp;parent=1000" TargetMode="External"/><Relationship Id="rId921568dd0e0073bec" Type="http://schemas.openxmlformats.org/officeDocument/2006/relationships/hyperlink" Target="https://iservice.lombardini.it/jsp/Template2/manuale.jsp?id=181&amp;parent=1000" TargetMode="External"/><Relationship Id="rId256868dd0e0073ed9" Type="http://schemas.openxmlformats.org/officeDocument/2006/relationships/hyperlink" Target="https://iservice.lombardini.it/jsp/Template2/manuale.jsp?id=182&amp;parent=1000" TargetMode="External"/><Relationship Id="rId903668dd0e00741d1" Type="http://schemas.openxmlformats.org/officeDocument/2006/relationships/hyperlink" Target="https://iservice.lombardini.it/jsp/Template2/manuale.jsp?id=364&amp;parent=1000" TargetMode="External"/><Relationship Id="rId999268dd0e00745fa" Type="http://schemas.openxmlformats.org/officeDocument/2006/relationships/hyperlink" Target="https://iservice.lombardini.it/jsp/Template2/manuale.jsp?id=183&amp;parent=1000" TargetMode="External"/><Relationship Id="rId966568dd0e00747a4" Type="http://schemas.openxmlformats.org/officeDocument/2006/relationships/hyperlink" Target="https://iservice.lombardini.it/jsp/Template2/manuale.jsp?id=184&amp;parent=1000" TargetMode="External"/><Relationship Id="rId701768dd0e007494f" Type="http://schemas.openxmlformats.org/officeDocument/2006/relationships/hyperlink" Target="https://iservice.lombardini.it/jsp/Template2/manuale.jsp?id=185&amp;parent=1000" TargetMode="External"/><Relationship Id="rId649168dd0e0074afc" Type="http://schemas.openxmlformats.org/officeDocument/2006/relationships/hyperlink" Target="https://iservice.lombardini.it/jsp/Template2/manuale.jsp?id=821&amp;parent=1000" TargetMode="External"/><Relationship Id="rId933168dd0e0074e56" Type="http://schemas.openxmlformats.org/officeDocument/2006/relationships/hyperlink" Target="https://iservice.lombardini.it/jsp/Template4/manuale.jsp?id=2663&amp;parent=1088" TargetMode="External"/><Relationship Id="rId672668dd0e0075179" Type="http://schemas.openxmlformats.org/officeDocument/2006/relationships/hyperlink" Target="https://iservice.lombardini.it/jsp/Template4/manuale.jsp?id=2665&amp;parent=1088" TargetMode="External"/><Relationship Id="rId318768dd0e00755d4" Type="http://schemas.openxmlformats.org/officeDocument/2006/relationships/hyperlink" Target="https://iservice.lombardini.it/jsp/Template4/manuale.jsp?id=2666&amp;parent=1088" TargetMode="External"/><Relationship Id="rId301068dd0e0075a4f" Type="http://schemas.openxmlformats.org/officeDocument/2006/relationships/hyperlink" Target="https://iservice.lombardini.it/jsp/Template4/manuale.jsp?id=2667&amp;parent=1088" TargetMode="External"/><Relationship Id="rId135168dd0e0075d9c" Type="http://schemas.openxmlformats.org/officeDocument/2006/relationships/hyperlink" Target="https://iservice.lombardini.it/jsp/Template4/manuale.jsp?id=2675&amp;parent=1088" TargetMode="External"/><Relationship Id="rId428668dd0e00768e9" Type="http://schemas.openxmlformats.org/officeDocument/2006/relationships/hyperlink" Target="https://iservice.lombardini.it/jsp/Template2/manuale.jsp?id=822&amp;parent=1000" TargetMode="External"/><Relationship Id="rId561268dd0e0076a98" Type="http://schemas.openxmlformats.org/officeDocument/2006/relationships/hyperlink" Target="https://iservice.lombardini.it/jsp/Template2/manuale.jsp?id=822&amp;parent=1000" TargetMode="External"/><Relationship Id="rId702768dd0e0076c4c" Type="http://schemas.openxmlformats.org/officeDocument/2006/relationships/hyperlink" Target="https://iservice.lombardini.it/jsp/Template2/manuale.jsp?id=822&amp;parent=1000" TargetMode="External"/><Relationship Id="rId564868dd0e0076f6b" Type="http://schemas.openxmlformats.org/officeDocument/2006/relationships/hyperlink" Target="https://iservice.lombardini.it/jsp/Template2/manuale.jsp?id=822&amp;parent=1000" TargetMode="External"/><Relationship Id="rId826468dd0e008990e" Type="http://schemas.openxmlformats.org/officeDocument/2006/relationships/hyperlink" Target="https://iservice.lombardini.it/jsp/Template2/manuale.jsp?id=198&amp;parent=1000" TargetMode="External"/><Relationship Id="rId754368dd0e0090a23" Type="http://schemas.openxmlformats.org/officeDocument/2006/relationships/hyperlink" Target="https://iservice.lombardini.it/jsp/Template2/manuale.jsp?id=152&amp;parent=1000" TargetMode="External"/><Relationship Id="rId261768dd0e00d5a87" Type="http://schemas.openxmlformats.org/officeDocument/2006/relationships/hyperlink" Target="https://iservice.lombardini.it/jsp/Template2/manuale.jsp?id=154&amp;parent=1000" TargetMode="External"/><Relationship Id="rId165368dd0e0105107" Type="http://schemas.openxmlformats.org/officeDocument/2006/relationships/hyperlink" Target="https://iservice.lombardini.it/jsp/Template2/manuale.jsp?id=154&amp;parent=1000" TargetMode="External"/><Relationship Id="rId148068dd0e01174d1" Type="http://schemas.openxmlformats.org/officeDocument/2006/relationships/hyperlink" Target="https://iservice.lombardini.it/jsp/Template2/manuale.jsp?id=154&amp;parent=1000" TargetMode="External"/><Relationship Id="rId394268dd0e0125a3b" Type="http://schemas.openxmlformats.org/officeDocument/2006/relationships/hyperlink" Target="https://iservice.lombardini.it/jsp/Template2/manuale.jsp?id=155&amp;parent=1000" TargetMode="External"/><Relationship Id="rId873468dd0e0136ae8" Type="http://schemas.openxmlformats.org/officeDocument/2006/relationships/hyperlink" Target="https://iservice.lombardini.it/jsp/Template2/manuale.jsp?id=155&amp;parent=1000" TargetMode="External"/><Relationship Id="rId394168dd0e0144981" Type="http://schemas.openxmlformats.org/officeDocument/2006/relationships/hyperlink" Target="https://iservice.lombardini.it/jsp/Template2/manuale.jsp?id=155&amp;parent=1000" TargetMode="External"/><Relationship Id="rId750068dd0e0145084" Type="http://schemas.openxmlformats.org/officeDocument/2006/relationships/hyperlink" Target="https://iservice.lombardini.it/jsp/Template2/manuale.jsp?id=160&amp;parent=1000" TargetMode="External"/><Relationship Id="rId376368dd0e015b6a6" Type="http://schemas.openxmlformats.org/officeDocument/2006/relationships/hyperlink" Target="https://iservice.lombardini.it/jsp/Template2/manuale.jsp?id=155&amp;parent=1000" TargetMode="External"/><Relationship Id="rId386068dd0e0198be4" Type="http://schemas.openxmlformats.org/officeDocument/2006/relationships/hyperlink" Target="https://iservice.lombardini.it/jsp/Template2/manuale.jsp?id=148&amp;parent=1000" TargetMode="External"/><Relationship Id="rId196368dd0e01bf73d" Type="http://schemas.openxmlformats.org/officeDocument/2006/relationships/hyperlink" Target="https://www.youtube.com/embed/Ba8qqxTx6wA?rel=0" TargetMode="External"/><Relationship Id="rId101968dd0e024c742" Type="http://schemas.openxmlformats.org/officeDocument/2006/relationships/hyperlink" Target="https://iservice.lombardini.it/jsp/Template2/manuale.jsp?id=822&amp;parent=1000" TargetMode="External"/><Relationship Id="rId244168dd0e024d11f" Type="http://schemas.openxmlformats.org/officeDocument/2006/relationships/hyperlink" Target="https://iservice.lombardini.it/jsp/Template2/manuale.jsp?id=822&amp;parent=1000" TargetMode="External"/><Relationship Id="rId609268dd0e024d453" Type="http://schemas.openxmlformats.org/officeDocument/2006/relationships/hyperlink" Target="https://iservice.lombardini.it/jsp/Template2/manuale.jsp?id=822&amp;parent=1000" TargetMode="External"/><Relationship Id="rId519868dd0e024d8fd" Type="http://schemas.openxmlformats.org/officeDocument/2006/relationships/hyperlink" Target="https://iservice.lombardini.it/jsp/Template2/manuale.jsp?id=822&amp;parent=1000" TargetMode="External"/><Relationship Id="rId733368dd0e02985a8" Type="http://schemas.openxmlformats.org/officeDocument/2006/relationships/hyperlink" Target="https://iservice.lombardini.it/jsp/Template2/manuale.jsp?id=822&amp;parent=1000" TargetMode="External"/><Relationship Id="rId718668dd0e02c6d2d" Type="http://schemas.openxmlformats.org/officeDocument/2006/relationships/hyperlink" Target="https://iservice.lombardini.it/jsp/Template2/manuale.jsp?id=680&amp;parent=1000" TargetMode="External"/><Relationship Id="rId791668dd0e02c7890" Type="http://schemas.openxmlformats.org/officeDocument/2006/relationships/hyperlink" Target="https://iservice.lombardini.it/jsp/Template2/manuale.jsp?id=822&amp;parent=1000" TargetMode="External"/><Relationship Id="rId935668dd0e02e0510" Type="http://schemas.openxmlformats.org/officeDocument/2006/relationships/hyperlink" Target="https://iservice.lombardini.it/jsp/Template2/manuale.jsp?id=822&amp;parent=1000" TargetMode="External"/><Relationship Id="rId175868dd0e02f24d1" Type="http://schemas.openxmlformats.org/officeDocument/2006/relationships/hyperlink" Target="https://iservice.lombardini.it/jsp/Template2/manuale.jsp?id=146&amp;parent=1000" TargetMode="External"/><Relationship Id="rId761368dd0e02f34d9" Type="http://schemas.openxmlformats.org/officeDocument/2006/relationships/hyperlink" Target="https://iservice.lombardini.it/jsp/Template2/manuale.jsp?id=822&amp;parent=1000" TargetMode="External"/><Relationship Id="rId832468dd0e02f3ec0" Type="http://schemas.openxmlformats.org/officeDocument/2006/relationships/hyperlink" Target="https://iservice.lombardini.it/jsp/Template2/manuale.jsp?id=822&amp;parent=1000" TargetMode="External"/><Relationship Id="rId724768dd0e0300196" Type="http://schemas.openxmlformats.org/officeDocument/2006/relationships/hyperlink" Target="https://iservice.lombardini.it/jsp/Template2/manuale.jsp?id=822&amp;parent=1000" TargetMode="External"/><Relationship Id="rId899968dd0e0300e40" Type="http://schemas.openxmlformats.org/officeDocument/2006/relationships/hyperlink" Target="https://iservice.lombardini.it/jsp/Template2/manuale.jsp?id=822&amp;parent=1000" TargetMode="External"/><Relationship Id="rId694868dd0e0301353" Type="http://schemas.openxmlformats.org/officeDocument/2006/relationships/hyperlink" Target="https://iservice.lombardini.it/jsp/Template2/manuale.jsp?id=822&amp;parent=1000" TargetMode="External"/><Relationship Id="rId303268dd0e0319fad" Type="http://schemas.openxmlformats.org/officeDocument/2006/relationships/hyperlink" Target="https://iservice.lombardini.it/jsp/Template2/manuale.jsp?id=822&amp;parent=1000" TargetMode="External"/><Relationship Id="rId154768dd0e03ecc87" Type="http://schemas.openxmlformats.org/officeDocument/2006/relationships/hyperlink" Target="https://iservice.lombardini.it/jsp/Template2/manuale.jsp?id=822&amp;parent=1000" TargetMode="External"/><Relationship Id="rId863468dd0e03ece0c" Type="http://schemas.openxmlformats.org/officeDocument/2006/relationships/hyperlink" Target="https://iservice.lombardini.it/jsp/Template2/manuale.jsp?id=822&amp;parent=1000" TargetMode="External"/><Relationship Id="rId958368dd0e03ed81e" Type="http://schemas.openxmlformats.org/officeDocument/2006/relationships/hyperlink" Target="https://iservice.lombardini.it/jsp/Template2/manuale.jsp?id=822&amp;parent=1000" TargetMode="External"/><Relationship Id="rId397268dd0e03ee054" Type="http://schemas.openxmlformats.org/officeDocument/2006/relationships/hyperlink" Target="https://iservice.lombardini.it/jsp/Template2/manuale.jsp?id=822&amp;parent=1000" TargetMode="External"/><Relationship Id="rId290068dd0e041ed38" Type="http://schemas.openxmlformats.org/officeDocument/2006/relationships/hyperlink" Target="https://iservice.lombardini.it/jsp/Template2/manuale.jsp?id=822&amp;parent=1000" TargetMode="External"/><Relationship Id="rId957368dd0e04201f7" Type="http://schemas.openxmlformats.org/officeDocument/2006/relationships/hyperlink" Target="https://iservice.lombardini.it/jsp/Template2/manuale.jsp?id=133&amp;parent=1000" TargetMode="External"/><Relationship Id="rId846368dd0e0445375" Type="http://schemas.openxmlformats.org/officeDocument/2006/relationships/hyperlink" Target="https://iservice.lombardini.it/jsp/Template2/manuale.jsp?id=143&amp;parent=1000" TargetMode="External"/><Relationship Id="rId444968dd0e0445728" Type="http://schemas.openxmlformats.org/officeDocument/2006/relationships/hyperlink" Target="https://iservice.lombardini.it/jsp/Template2/manuale.jsp?id=822&amp;parent=1000" TargetMode="External"/><Relationship Id="rId932168dd0e049c993" Type="http://schemas.openxmlformats.org/officeDocument/2006/relationships/hyperlink" Target="https://iservice.lombardini.it/jsp/Template2/manuale.jsp?id=97&amp;parent=1000" TargetMode="External"/><Relationship Id="rId143068dd0e04b00f5" Type="http://schemas.openxmlformats.org/officeDocument/2006/relationships/hyperlink" Target="https://iservice.lombardini.it/jsp/Template2/manuale.jsp?id=822&amp;parent=1000" TargetMode="External"/><Relationship Id="rId672468dd0e04b17de" Type="http://schemas.openxmlformats.org/officeDocument/2006/relationships/hyperlink" Target="https://iservice.lombardini.it/jsp/Template2/manuale.jsp?id=822&amp;parent=1000" TargetMode="External"/><Relationship Id="rId615068dd0e04b216f" Type="http://schemas.openxmlformats.org/officeDocument/2006/relationships/hyperlink" Target="https://iservice.lombardini.it/jsp/Template2/manuale.jsp?id=822&amp;parent=1000" TargetMode="External"/><Relationship Id="rId215568dd0e04cbcd3" Type="http://schemas.openxmlformats.org/officeDocument/2006/relationships/hyperlink" Target="https://iservice.lombardini.it/jsp/Template2/manuale.jsp?id=822&amp;parent=1000" TargetMode="External"/><Relationship Id="rId460468dd0e0532baa" Type="http://schemas.openxmlformats.org/officeDocument/2006/relationships/hyperlink" Target="https://iservice.lombardini.it/jsp/Template2/manuale.jsp?id=132&amp;parent=1000" TargetMode="External"/><Relationship Id="rId480068dd0e0545972" Type="http://schemas.openxmlformats.org/officeDocument/2006/relationships/hyperlink" Target="https://iservice.lombardini.it/jsp/Template2/manuale.jsp?id=157&amp;parent=1000" TargetMode="External"/><Relationship Id="rId941768dd0e05470f7" Type="http://schemas.openxmlformats.org/officeDocument/2006/relationships/hyperlink" Target="https://iservice.lombardini.it/jsp/Template2/manuale.jsp?id=104&amp;parent=1000" TargetMode="External"/><Relationship Id="rId764768dd0e056792c" Type="http://schemas.openxmlformats.org/officeDocument/2006/relationships/hyperlink" Target="https://iservice.lombardini.it/jsp/Template2/manuale.jsp?id=822&amp;parent=1000" TargetMode="External"/><Relationship Id="rId289468dd0e05965fb" Type="http://schemas.openxmlformats.org/officeDocument/2006/relationships/hyperlink" Target="https://iservice.lombardini.it/jsp/Template2/manuale.jsp?id=822&amp;parent=1000" TargetMode="External"/><Relationship Id="rId442968dd0e05b1fc6" Type="http://schemas.openxmlformats.org/officeDocument/2006/relationships/hyperlink" Target="https://iservice.lombardini.it/jsp/Template2/manuale.jsp?id=128&amp;parent=1000" TargetMode="External"/><Relationship Id="rId266268dd0e05b3bab" Type="http://schemas.openxmlformats.org/officeDocument/2006/relationships/hyperlink" Target="https://iservice.lombardini.it/jsp/Template2/manuale.jsp?id=822&amp;parent=1000" TargetMode="External"/><Relationship Id="rId733968dd0e05edb02" Type="http://schemas.openxmlformats.org/officeDocument/2006/relationships/hyperlink" Target="https://iservice.lombardini.it/jsp/Template2/manuale.jsp?id=822&amp;parent=1000" TargetMode="External"/><Relationship Id="rId889768dd0e060bb41" Type="http://schemas.openxmlformats.org/officeDocument/2006/relationships/hyperlink" Target="https://iservice.lombardini.it/jsp/Template2/manuale.jsp?id=113&amp;parent=1000" TargetMode="External"/><Relationship Id="rId770268dd0e0622cf7" Type="http://schemas.openxmlformats.org/officeDocument/2006/relationships/hyperlink" Target="https://iservice.lombardini.it/jsp/Template2/manuale.jsp?id=113&amp;parent=1000" TargetMode="External"/><Relationship Id="rId854168dd0e06521ff" Type="http://schemas.openxmlformats.org/officeDocument/2006/relationships/hyperlink" Target="https://iservice.lombardini.it/jsp/Template2/manuale.jsp?id=822&amp;parent=1000" TargetMode="External"/><Relationship Id="rId330768dd0e066a303" Type="http://schemas.openxmlformats.org/officeDocument/2006/relationships/hyperlink" Target="https://iservice.lombardini.it/jsp/Template2/manuale.jsp?id=822&amp;parent=1000" TargetMode="External"/><Relationship Id="rId278568dd0e0681e89" Type="http://schemas.openxmlformats.org/officeDocument/2006/relationships/hyperlink" Target="https://iservice.lombardini.it/jsp/Template2/manuale.jsp?id=822&amp;parent=1000" TargetMode="External"/><Relationship Id="rId896868dd0e0682baa" Type="http://schemas.openxmlformats.org/officeDocument/2006/relationships/hyperlink" Target="https://iservice.lombardini.it/jsp/Template2/manuale.jsp?id=822&amp;parent=1000" TargetMode="External"/><Relationship Id="rId544768dd0e06ca669" Type="http://schemas.openxmlformats.org/officeDocument/2006/relationships/hyperlink" Target="https://iservice.lombardini.it/jsp/Template2/manuale.jsp?id=822&amp;parent=1000" TargetMode="External"/><Relationship Id="rId979268dd0e06d4c0e" Type="http://schemas.openxmlformats.org/officeDocument/2006/relationships/hyperlink" Target="https://iservice.lombardini.it/jsp/Template2/manuale.jsp?id=822&amp;parent=1000" TargetMode="External"/><Relationship Id="rId459468dd0e073894b" Type="http://schemas.openxmlformats.org/officeDocument/2006/relationships/hyperlink" Target="https://iservice.lombardini.it/jsp/Template2/manuale.jsp?id=822&amp;parent=1000" TargetMode="External"/><Relationship Id="rId382268dd0e0743958" Type="http://schemas.openxmlformats.org/officeDocument/2006/relationships/hyperlink" Target="https://iservice.lombardini.it/jsp/Template2/manuale.jsp?id=822&amp;parent=1000" TargetMode="External"/><Relationship Id="rId240068dd0e074eaf5" Type="http://schemas.openxmlformats.org/officeDocument/2006/relationships/hyperlink" Target="https://iservice.lombardini.it/jsp/Template2/manuale.jsp?id=822&amp;parent=1000" TargetMode="External"/><Relationship Id="rId995368dd0e074fe1d" Type="http://schemas.openxmlformats.org/officeDocument/2006/relationships/hyperlink" Target="https://iservice.lombardini.it/jsp/Template2/manuale.jsp?id=822&amp;parent=1000" TargetMode="External"/><Relationship Id="rId938068dd0e0080145" Type="http://schemas.openxmlformats.org/officeDocument/2006/relationships/image" Target="media/imgrId938068dd0e0080145.jpg"/><Relationship Id="rId721668dd0e00890d3" Type="http://schemas.openxmlformats.org/officeDocument/2006/relationships/image" Target="media/imgrId721668dd0e00890d3.jpg"/><Relationship Id="rId485568dd0e00902ca" Type="http://schemas.openxmlformats.org/officeDocument/2006/relationships/image" Target="media/imgrId485568dd0e00902ca.jpg"/><Relationship Id="rId317968dd0e0097855" Type="http://schemas.openxmlformats.org/officeDocument/2006/relationships/image" Target="media/imgrId317968dd0e0097855.jpg"/><Relationship Id="rId890768dd0e00a143c" Type="http://schemas.openxmlformats.org/officeDocument/2006/relationships/image" Target="media/imgrId890768dd0e00a143c.jpg"/><Relationship Id="rId620768dd0e00b088e" Type="http://schemas.openxmlformats.org/officeDocument/2006/relationships/image" Target="media/imgrId620768dd0e00b088e.jpg"/><Relationship Id="rId810368dd0e00b7be3" Type="http://schemas.openxmlformats.org/officeDocument/2006/relationships/image" Target="media/imgrId810368dd0e00b7be3.jpg"/><Relationship Id="rId320868dd0e00c396b" Type="http://schemas.openxmlformats.org/officeDocument/2006/relationships/image" Target="media/imgrId320868dd0e00c396b.jpg"/><Relationship Id="rId411668dd0e00cee1c" Type="http://schemas.openxmlformats.org/officeDocument/2006/relationships/image" Target="media/imgrId411668dd0e00cee1c.jpg"/><Relationship Id="rId309568dd0e00d51a8" Type="http://schemas.openxmlformats.org/officeDocument/2006/relationships/image" Target="media/imgrId309568dd0e00d51a8.jpg"/><Relationship Id="rId440368dd0e00ddb63" Type="http://schemas.openxmlformats.org/officeDocument/2006/relationships/image" Target="media/imgrId440368dd0e00ddb63.jpg"/><Relationship Id="rId188568dd0e00e5e64" Type="http://schemas.openxmlformats.org/officeDocument/2006/relationships/image" Target="media/imgrId188568dd0e00e5e64.jpg"/><Relationship Id="rId215168dd0e00f13a5" Type="http://schemas.openxmlformats.org/officeDocument/2006/relationships/image" Target="media/imgrId215168dd0e00f13a5.jpg"/><Relationship Id="rId967968dd0e0102a13" Type="http://schemas.openxmlformats.org/officeDocument/2006/relationships/image" Target="media/imgrId967968dd0e0102a13.jpg"/><Relationship Id="rId838568dd0e01152ec" Type="http://schemas.openxmlformats.org/officeDocument/2006/relationships/image" Target="media/imgrId838568dd0e01152ec.jpg"/><Relationship Id="rId493268dd0e01252df" Type="http://schemas.openxmlformats.org/officeDocument/2006/relationships/image" Target="media/imgrId493268dd0e01252df.jpg"/><Relationship Id="rId829368dd0e013653f" Type="http://schemas.openxmlformats.org/officeDocument/2006/relationships/image" Target="media/imgrId829368dd0e013653f.jpg"/><Relationship Id="rId707168dd0e013dc87" Type="http://schemas.openxmlformats.org/officeDocument/2006/relationships/image" Target="media/imgrId707168dd0e013dc87.png"/><Relationship Id="rId329168dd0e01441c6" Type="http://schemas.openxmlformats.org/officeDocument/2006/relationships/image" Target="media/imgrId329168dd0e01441c6.jpg"/><Relationship Id="rId124068dd0e014d07f" Type="http://schemas.openxmlformats.org/officeDocument/2006/relationships/image" Target="media/imgrId124068dd0e014d07f.jpg"/><Relationship Id="rId320568dd0e01546cd" Type="http://schemas.openxmlformats.org/officeDocument/2006/relationships/image" Target="media/imgrId320568dd0e01546cd.jpg"/><Relationship Id="rId357268dd0e015aeab" Type="http://schemas.openxmlformats.org/officeDocument/2006/relationships/image" Target="media/imgrId357268dd0e015aeab.jpg"/><Relationship Id="rId777168dd0e0161f5f" Type="http://schemas.openxmlformats.org/officeDocument/2006/relationships/image" Target="media/imgrId777168dd0e0161f5f.jpg"/><Relationship Id="rId914868dd0e0167b8b" Type="http://schemas.openxmlformats.org/officeDocument/2006/relationships/image" Target="media/imgrId914868dd0e0167b8b.jpg"/><Relationship Id="rId235068dd0e016fc30" Type="http://schemas.openxmlformats.org/officeDocument/2006/relationships/image" Target="media/imgrId235068dd0e016fc30.jpg"/><Relationship Id="rId200368dd0e01761d4" Type="http://schemas.openxmlformats.org/officeDocument/2006/relationships/image" Target="media/imgrId200368dd0e01761d4.jpg"/><Relationship Id="rId297268dd0e017f4d6" Type="http://schemas.openxmlformats.org/officeDocument/2006/relationships/image" Target="media/imgrId297268dd0e017f4d6.jpg"/><Relationship Id="rId574168dd0e01890b3" Type="http://schemas.openxmlformats.org/officeDocument/2006/relationships/image" Target="media/imgrId574168dd0e01890b3.jpg"/><Relationship Id="rId236268dd0e0191987" Type="http://schemas.openxmlformats.org/officeDocument/2006/relationships/image" Target="media/imgrId236268dd0e0191987.jpg"/><Relationship Id="rId222668dd0e0197f23" Type="http://schemas.openxmlformats.org/officeDocument/2006/relationships/image" Target="media/imgrId222668dd0e0197f23.jpg"/><Relationship Id="rId768568dd0e01a0392" Type="http://schemas.openxmlformats.org/officeDocument/2006/relationships/image" Target="media/imgrId768568dd0e01a0392.jpg"/><Relationship Id="rId863568dd0e01afb16" Type="http://schemas.openxmlformats.org/officeDocument/2006/relationships/image" Target="media/imgrId863568dd0e01afb16.jpg"/><Relationship Id="rId117268dd0e01b87a9" Type="http://schemas.openxmlformats.org/officeDocument/2006/relationships/image" Target="media/imgrId117268dd0e01b87a9.jpg"/><Relationship Id="rId250068dd0e01befc1" Type="http://schemas.openxmlformats.org/officeDocument/2006/relationships/image" Target="media/imgrId250068dd0e01befc1.jpg"/><Relationship Id="rId244568dd0e01c5034" Type="http://schemas.openxmlformats.org/officeDocument/2006/relationships/image" Target="media/imgrId244568dd0e01c5034.jpg"/><Relationship Id="rId503368dd0e01cf73e" Type="http://schemas.openxmlformats.org/officeDocument/2006/relationships/image" Target="media/imgrId503368dd0e01cf73e.jpg"/><Relationship Id="rId246168dd0e01d6d10" Type="http://schemas.openxmlformats.org/officeDocument/2006/relationships/image" Target="media/imgrId246168dd0e01d6d10.jpg"/><Relationship Id="rId431568dd0e01dca12" Type="http://schemas.openxmlformats.org/officeDocument/2006/relationships/image" Target="media/imgrId431568dd0e01dca12.jpg"/><Relationship Id="rId671168dd0e01e4442" Type="http://schemas.openxmlformats.org/officeDocument/2006/relationships/image" Target="media/imgrId671168dd0e01e4442.jpg"/><Relationship Id="rId857968dd0e01ee0ee" Type="http://schemas.openxmlformats.org/officeDocument/2006/relationships/image" Target="media/imgrId857968dd0e01ee0ee.jpg"/><Relationship Id="rId944268dd0e01f3a56" Type="http://schemas.openxmlformats.org/officeDocument/2006/relationships/image" Target="media/imgrId944268dd0e01f3a56.jpg"/><Relationship Id="rId928668dd0e020b51c" Type="http://schemas.openxmlformats.org/officeDocument/2006/relationships/image" Target="media/imgrId928668dd0e020b51c.jpg"/><Relationship Id="rId154868dd0e0216376" Type="http://schemas.openxmlformats.org/officeDocument/2006/relationships/image" Target="media/imgrId154868dd0e0216376.jpg"/><Relationship Id="rId719668dd0e021ac69" Type="http://schemas.openxmlformats.org/officeDocument/2006/relationships/image" Target="media/imgrId719668dd0e021ac69.jpg"/><Relationship Id="rId468068dd0e0224bc1" Type="http://schemas.openxmlformats.org/officeDocument/2006/relationships/image" Target="media/imgrId468068dd0e0224bc1.jpg"/><Relationship Id="rId230968dd0e022a631" Type="http://schemas.openxmlformats.org/officeDocument/2006/relationships/image" Target="media/imgrId230968dd0e022a631.jpg"/><Relationship Id="rId318168dd0e02341dd" Type="http://schemas.openxmlformats.org/officeDocument/2006/relationships/image" Target="media/imgrId318168dd0e02341dd.jpg"/><Relationship Id="rId975868dd0e02389fd" Type="http://schemas.openxmlformats.org/officeDocument/2006/relationships/image" Target="media/imgrId975868dd0e02389fd.jpg"/><Relationship Id="rId795568dd0e0244843" Type="http://schemas.openxmlformats.org/officeDocument/2006/relationships/image" Target="media/imgrId795568dd0e0244843.jpg"/><Relationship Id="rId432068dd0e024bc0f" Type="http://schemas.openxmlformats.org/officeDocument/2006/relationships/image" Target="media/imgrId432068dd0e024bc0f.jpg"/><Relationship Id="rId414368dd0e025762a" Type="http://schemas.openxmlformats.org/officeDocument/2006/relationships/image" Target="media/imgrId414368dd0e025762a.jpg"/><Relationship Id="rId655168dd0e025f0b5" Type="http://schemas.openxmlformats.org/officeDocument/2006/relationships/image" Target="media/imgrId655168dd0e025f0b5.jpg"/><Relationship Id="rId465368dd0e026681a" Type="http://schemas.openxmlformats.org/officeDocument/2006/relationships/image" Target="media/imgrId465368dd0e026681a.jpg"/><Relationship Id="rId367168dd0e026ff37" Type="http://schemas.openxmlformats.org/officeDocument/2006/relationships/image" Target="media/imgrId367168dd0e026ff37.jpg"/><Relationship Id="rId280868dd0e027ce04" Type="http://schemas.openxmlformats.org/officeDocument/2006/relationships/image" Target="media/imgrId280868dd0e027ce04.jpg"/><Relationship Id="rId936068dd0e02870f2" Type="http://schemas.openxmlformats.org/officeDocument/2006/relationships/image" Target="media/imgrId936068dd0e02870f2.jpg"/><Relationship Id="rId743468dd0e028e9ba" Type="http://schemas.openxmlformats.org/officeDocument/2006/relationships/image" Target="media/imgrId743468dd0e028e9ba.jpg"/><Relationship Id="rId389868dd0e0294abb" Type="http://schemas.openxmlformats.org/officeDocument/2006/relationships/image" Target="media/imgrId389868dd0e0294abb.jpg"/><Relationship Id="rId471068dd0e029f123" Type="http://schemas.openxmlformats.org/officeDocument/2006/relationships/image" Target="media/imgrId471068dd0e029f123.jpg"/><Relationship Id="rId905368dd0e02b3786" Type="http://schemas.openxmlformats.org/officeDocument/2006/relationships/image" Target="media/imgrId905368dd0e02b3786.jpg"/><Relationship Id="rId332168dd0e02bce50" Type="http://schemas.openxmlformats.org/officeDocument/2006/relationships/image" Target="media/imgrId332168dd0e02bce50.jpg"/><Relationship Id="rId732668dd0e02c6568" Type="http://schemas.openxmlformats.org/officeDocument/2006/relationships/image" Target="media/imgrId732668dd0e02c6568.jpg"/><Relationship Id="rId358968dd0e02cfae9" Type="http://schemas.openxmlformats.org/officeDocument/2006/relationships/image" Target="media/imgrId358968dd0e02cfae9.jpg"/><Relationship Id="rId883368dd0e02d5a6b" Type="http://schemas.openxmlformats.org/officeDocument/2006/relationships/image" Target="media/imgrId883368dd0e02d5a6b.gif"/><Relationship Id="rId995768dd0e02ded7c" Type="http://schemas.openxmlformats.org/officeDocument/2006/relationships/image" Target="media/imgrId995768dd0e02ded7c.jpg"/><Relationship Id="rId447168dd0e02ea0e0" Type="http://schemas.openxmlformats.org/officeDocument/2006/relationships/image" Target="media/imgrId447168dd0e02ea0e0.jpg"/><Relationship Id="rId524568dd0e02f19f1" Type="http://schemas.openxmlformats.org/officeDocument/2006/relationships/image" Target="media/imgrId524568dd0e02f19f1.jpg"/><Relationship Id="rId420768dd0e0308fd3" Type="http://schemas.openxmlformats.org/officeDocument/2006/relationships/image" Target="media/imgrId420768dd0e0308fd3.jpg"/><Relationship Id="rId265068dd0e0310cb0" Type="http://schemas.openxmlformats.org/officeDocument/2006/relationships/image" Target="media/imgrId265068dd0e0310cb0.jpg"/><Relationship Id="rId255968dd0e0318b0a" Type="http://schemas.openxmlformats.org/officeDocument/2006/relationships/image" Target="media/imgrId255968dd0e0318b0a.jpg"/><Relationship Id="rId432568dd0e032a687" Type="http://schemas.openxmlformats.org/officeDocument/2006/relationships/image" Target="media/imgrId432568dd0e032a687.jpg"/><Relationship Id="rId429168dd0e0331fc4" Type="http://schemas.openxmlformats.org/officeDocument/2006/relationships/image" Target="media/imgrId429168dd0e0331fc4.jpg"/><Relationship Id="rId577668dd0e033974b" Type="http://schemas.openxmlformats.org/officeDocument/2006/relationships/image" Target="media/imgrId577668dd0e033974b.jpg"/><Relationship Id="rId507468dd0e03407ed" Type="http://schemas.openxmlformats.org/officeDocument/2006/relationships/image" Target="media/imgrId507468dd0e03407ed.jpg"/><Relationship Id="rId649168dd0e0349785" Type="http://schemas.openxmlformats.org/officeDocument/2006/relationships/image" Target="media/imgrId649168dd0e0349785.jpg"/><Relationship Id="rId571668dd0e03517ce" Type="http://schemas.openxmlformats.org/officeDocument/2006/relationships/image" Target="media/imgrId571668dd0e03517ce.jpg"/><Relationship Id="rId812468dd0e03594c9" Type="http://schemas.openxmlformats.org/officeDocument/2006/relationships/image" Target="media/imgrId812468dd0e03594c9.jpg"/><Relationship Id="rId670968dd0e035ef4d" Type="http://schemas.openxmlformats.org/officeDocument/2006/relationships/image" Target="media/imgrId670968dd0e035ef4d.jpg"/><Relationship Id="rId405068dd0e03688f0" Type="http://schemas.openxmlformats.org/officeDocument/2006/relationships/image" Target="media/imgrId405068dd0e03688f0.jpg"/><Relationship Id="rId312968dd0e036e29b" Type="http://schemas.openxmlformats.org/officeDocument/2006/relationships/image" Target="media/imgrId312968dd0e036e29b.jpg"/><Relationship Id="rId220268dd0e0379da2" Type="http://schemas.openxmlformats.org/officeDocument/2006/relationships/image" Target="media/imgrId220268dd0e0379da2.jpg"/><Relationship Id="rId830468dd0e038580f" Type="http://schemas.openxmlformats.org/officeDocument/2006/relationships/image" Target="media/imgrId830468dd0e038580f.jpg"/><Relationship Id="rId552568dd0e038cda4" Type="http://schemas.openxmlformats.org/officeDocument/2006/relationships/image" Target="media/imgrId552568dd0e038cda4.jpg"/><Relationship Id="rId695868dd0e039420d" Type="http://schemas.openxmlformats.org/officeDocument/2006/relationships/image" Target="media/imgrId695868dd0e039420d.jpg"/><Relationship Id="rId997868dd0e039e14d" Type="http://schemas.openxmlformats.org/officeDocument/2006/relationships/image" Target="media/imgrId997868dd0e039e14d.jpg"/><Relationship Id="rId803468dd0e03a37ab" Type="http://schemas.openxmlformats.org/officeDocument/2006/relationships/image" Target="media/imgrId803468dd0e03a37ab.jpg"/><Relationship Id="rId387368dd0e03b0836" Type="http://schemas.openxmlformats.org/officeDocument/2006/relationships/image" Target="media/imgrId387368dd0e03b0836.jpg"/><Relationship Id="rId567868dd0e03b8603" Type="http://schemas.openxmlformats.org/officeDocument/2006/relationships/image" Target="media/imgrId567868dd0e03b8603.jpg"/><Relationship Id="rId337168dd0e03be8ea" Type="http://schemas.openxmlformats.org/officeDocument/2006/relationships/image" Target="media/imgrId337168dd0e03be8ea.jpg"/><Relationship Id="rId567768dd0e03c8213" Type="http://schemas.openxmlformats.org/officeDocument/2006/relationships/image" Target="media/imgrId567768dd0e03c8213.jpg"/><Relationship Id="rId971568dd0e03cf69a" Type="http://schemas.openxmlformats.org/officeDocument/2006/relationships/image" Target="media/imgrId971568dd0e03cf69a.jpg"/><Relationship Id="rId104968dd0e03d6a9e" Type="http://schemas.openxmlformats.org/officeDocument/2006/relationships/image" Target="media/imgrId104968dd0e03d6a9e.jpg"/><Relationship Id="rId800368dd0e03e68a3" Type="http://schemas.openxmlformats.org/officeDocument/2006/relationships/image" Target="media/imgrId800368dd0e03e68a3.jpg"/><Relationship Id="rId778068dd0e03ec269" Type="http://schemas.openxmlformats.org/officeDocument/2006/relationships/image" Target="media/imgrId778068dd0e03ec269.jpg"/><Relationship Id="rId321868dd0e04018f3" Type="http://schemas.openxmlformats.org/officeDocument/2006/relationships/image" Target="media/imgrId321868dd0e04018f3.jpg"/><Relationship Id="rId100768dd0e040ad3a" Type="http://schemas.openxmlformats.org/officeDocument/2006/relationships/image" Target="media/imgrId100768dd0e040ad3a.jpg"/><Relationship Id="rId661768dd0e04169d1" Type="http://schemas.openxmlformats.org/officeDocument/2006/relationships/image" Target="media/imgrId661768dd0e04169d1.jpg"/><Relationship Id="rId354368dd0e041e476" Type="http://schemas.openxmlformats.org/officeDocument/2006/relationships/image" Target="media/imgrId354368dd0e041e476.jpg"/><Relationship Id="rId163368dd0e04277c9" Type="http://schemas.openxmlformats.org/officeDocument/2006/relationships/image" Target="media/imgrId163368dd0e04277c9.jpg"/><Relationship Id="rId642768dd0e042f5f3" Type="http://schemas.openxmlformats.org/officeDocument/2006/relationships/image" Target="media/imgrId642768dd0e042f5f3.jpg"/><Relationship Id="rId725868dd0e043695e" Type="http://schemas.openxmlformats.org/officeDocument/2006/relationships/image" Target="media/imgrId725868dd0e043695e.jpg"/><Relationship Id="rId199268dd0e043e0a2" Type="http://schemas.openxmlformats.org/officeDocument/2006/relationships/image" Target="media/imgrId199268dd0e043e0a2.jpg"/><Relationship Id="rId340768dd0e04445e6" Type="http://schemas.openxmlformats.org/officeDocument/2006/relationships/image" Target="media/imgrId340768dd0e04445e6.jpg"/><Relationship Id="rId335668dd0e044d3c4" Type="http://schemas.openxmlformats.org/officeDocument/2006/relationships/image" Target="media/imgrId335668dd0e044d3c4.jpg"/><Relationship Id="rId242368dd0e04538da" Type="http://schemas.openxmlformats.org/officeDocument/2006/relationships/image" Target="media/imgrId242368dd0e04538da.jpg"/><Relationship Id="rId733468dd0e04596dc" Type="http://schemas.openxmlformats.org/officeDocument/2006/relationships/image" Target="media/imgrId733468dd0e04596dc.jpg"/><Relationship Id="rId836868dd0e0462fc0" Type="http://schemas.openxmlformats.org/officeDocument/2006/relationships/image" Target="media/imgrId836868dd0e0462fc0.jpg"/><Relationship Id="rId654768dd0e046a862" Type="http://schemas.openxmlformats.org/officeDocument/2006/relationships/image" Target="media/imgrId654768dd0e046a862.jpg"/><Relationship Id="rId895668dd0e0472af8" Type="http://schemas.openxmlformats.org/officeDocument/2006/relationships/image" Target="media/imgrId895668dd0e0472af8.jpg"/><Relationship Id="rId367968dd0e047b979" Type="http://schemas.openxmlformats.org/officeDocument/2006/relationships/image" Target="media/imgrId367968dd0e047b979.jpg"/><Relationship Id="rId160268dd0e048312a" Type="http://schemas.openxmlformats.org/officeDocument/2006/relationships/image" Target="media/imgrId160268dd0e048312a.jpg"/><Relationship Id="rId727568dd0e048acde" Type="http://schemas.openxmlformats.org/officeDocument/2006/relationships/image" Target="media/imgrId727568dd0e048acde.jpg"/><Relationship Id="rId951268dd0e04964f8" Type="http://schemas.openxmlformats.org/officeDocument/2006/relationships/image" Target="media/imgrId951268dd0e04964f8.jpg"/><Relationship Id="rId758968dd0e049bfcc" Type="http://schemas.openxmlformats.org/officeDocument/2006/relationships/image" Target="media/imgrId758968dd0e049bfcc.jpg"/><Relationship Id="rId866068dd0e04a5f23" Type="http://schemas.openxmlformats.org/officeDocument/2006/relationships/image" Target="media/imgrId866068dd0e04a5f23.jpg"/><Relationship Id="rId109568dd0e04af313" Type="http://schemas.openxmlformats.org/officeDocument/2006/relationships/image" Target="media/imgrId109568dd0e04af313.jpg"/><Relationship Id="rId161268dd0e04bb466" Type="http://schemas.openxmlformats.org/officeDocument/2006/relationships/image" Target="media/imgrId161268dd0e04bb466.jpg"/><Relationship Id="rId950968dd0e04c3fec" Type="http://schemas.openxmlformats.org/officeDocument/2006/relationships/image" Target="media/imgrId950968dd0e04c3fec.jpg"/><Relationship Id="rId306268dd0e04c9be2" Type="http://schemas.openxmlformats.org/officeDocument/2006/relationships/image" Target="media/imgrId306268dd0e04c9be2.jpg"/><Relationship Id="rId651768dd0e04d3cb6" Type="http://schemas.openxmlformats.org/officeDocument/2006/relationships/image" Target="media/imgrId651768dd0e04d3cb6.jpg"/><Relationship Id="rId143068dd0e04db97f" Type="http://schemas.openxmlformats.org/officeDocument/2006/relationships/image" Target="media/imgrId143068dd0e04db97f.jpg"/><Relationship Id="rId853568dd0e04e144c" Type="http://schemas.openxmlformats.org/officeDocument/2006/relationships/image" Target="media/imgrId853568dd0e04e144c.jpg"/><Relationship Id="rId694468dd0e04ed75b" Type="http://schemas.openxmlformats.org/officeDocument/2006/relationships/image" Target="media/imgrId694468dd0e04ed75b.jpg"/><Relationship Id="rId167768dd0e04f3d9f" Type="http://schemas.openxmlformats.org/officeDocument/2006/relationships/image" Target="media/imgrId167768dd0e04f3d9f.jpg"/><Relationship Id="rId784568dd0e050b561" Type="http://schemas.openxmlformats.org/officeDocument/2006/relationships/image" Target="media/imgrId784568dd0e050b561.jpg"/><Relationship Id="rId468768dd0e0517d10" Type="http://schemas.openxmlformats.org/officeDocument/2006/relationships/image" Target="media/imgrId468768dd0e0517d10.jpg"/><Relationship Id="rId310968dd0e051de6a" Type="http://schemas.openxmlformats.org/officeDocument/2006/relationships/image" Target="media/imgrId310968dd0e051de6a.jpg"/><Relationship Id="rId474968dd0e0525ebf" Type="http://schemas.openxmlformats.org/officeDocument/2006/relationships/image" Target="media/imgrId474968dd0e0525ebf.jpg"/><Relationship Id="rId836868dd0e0532420" Type="http://schemas.openxmlformats.org/officeDocument/2006/relationships/image" Target="media/imgrId836868dd0e0532420.jpg"/><Relationship Id="rId972968dd0e0538eb1" Type="http://schemas.openxmlformats.org/officeDocument/2006/relationships/image" Target="media/imgrId972968dd0e0538eb1.jpg"/><Relationship Id="rId649668dd0e0544e5c" Type="http://schemas.openxmlformats.org/officeDocument/2006/relationships/image" Target="media/imgrId649668dd0e0544e5c.jpg"/><Relationship Id="rId149568dd0e05532e7" Type="http://schemas.openxmlformats.org/officeDocument/2006/relationships/image" Target="media/imgrId149568dd0e05532e7.jpg"/><Relationship Id="rId309468dd0e055f52f" Type="http://schemas.openxmlformats.org/officeDocument/2006/relationships/image" Target="media/imgrId309468dd0e055f52f.jpg"/><Relationship Id="rId589068dd0e0566df5" Type="http://schemas.openxmlformats.org/officeDocument/2006/relationships/image" Target="media/imgrId589068dd0e0566df5.jpg"/><Relationship Id="rId305568dd0e0576915" Type="http://schemas.openxmlformats.org/officeDocument/2006/relationships/image" Target="media/imgrId305568dd0e0576915.jpg"/><Relationship Id="rId877568dd0e05819d4" Type="http://schemas.openxmlformats.org/officeDocument/2006/relationships/image" Target="media/imgrId877568dd0e05819d4.jpg"/><Relationship Id="rId283868dd0e058d364" Type="http://schemas.openxmlformats.org/officeDocument/2006/relationships/image" Target="media/imgrId283868dd0e058d364.jpg"/><Relationship Id="rId338568dd0e0594849" Type="http://schemas.openxmlformats.org/officeDocument/2006/relationships/image" Target="media/imgrId338568dd0e0594849.jpg"/><Relationship Id="rId877968dd0e05a0080" Type="http://schemas.openxmlformats.org/officeDocument/2006/relationships/image" Target="media/imgrId877968dd0e05a0080.jpg"/><Relationship Id="rId665368dd0e05a77d9" Type="http://schemas.openxmlformats.org/officeDocument/2006/relationships/image" Target="media/imgrId665368dd0e05a77d9.jpg"/><Relationship Id="rId474268dd0e05b0fd0" Type="http://schemas.openxmlformats.org/officeDocument/2006/relationships/image" Target="media/imgrId474268dd0e05b0fd0.jpg"/><Relationship Id="rId252268dd0e05bcc2b" Type="http://schemas.openxmlformats.org/officeDocument/2006/relationships/image" Target="media/imgrId252268dd0e05bcc2b.jpg"/><Relationship Id="rId638168dd0e05c265a" Type="http://schemas.openxmlformats.org/officeDocument/2006/relationships/image" Target="media/imgrId638168dd0e05c265a.jpg"/><Relationship Id="rId461168dd0e05ce19f" Type="http://schemas.openxmlformats.org/officeDocument/2006/relationships/image" Target="media/imgrId461168dd0e05ce19f.jpg"/><Relationship Id="rId629668dd0e05d5730" Type="http://schemas.openxmlformats.org/officeDocument/2006/relationships/image" Target="media/imgrId629668dd0e05d5730.jpg"/><Relationship Id="rId980468dd0e05e1129" Type="http://schemas.openxmlformats.org/officeDocument/2006/relationships/image" Target="media/imgrId980468dd0e05e1129.jpg"/><Relationship Id="rId193868dd0e05ec7f0" Type="http://schemas.openxmlformats.org/officeDocument/2006/relationships/image" Target="media/imgrId193868dd0e05ec7f0.jpg"/><Relationship Id="rId502268dd0e0604537" Type="http://schemas.openxmlformats.org/officeDocument/2006/relationships/image" Target="media/imgrId502268dd0e0604537.jpg"/><Relationship Id="rId435068dd0e060b423" Type="http://schemas.openxmlformats.org/officeDocument/2006/relationships/image" Target="media/imgrId435068dd0e060b423.jpg"/><Relationship Id="rId897168dd0e0612b20" Type="http://schemas.openxmlformats.org/officeDocument/2006/relationships/image" Target="media/imgrId897168dd0e0612b20.jpg"/><Relationship Id="rId130968dd0e06184f8" Type="http://schemas.openxmlformats.org/officeDocument/2006/relationships/image" Target="media/imgrId130968dd0e06184f8.jpg"/><Relationship Id="rId949768dd0e06220ae" Type="http://schemas.openxmlformats.org/officeDocument/2006/relationships/image" Target="media/imgrId949768dd0e06220ae.jpg"/><Relationship Id="rId232768dd0e062df0f" Type="http://schemas.openxmlformats.org/officeDocument/2006/relationships/image" Target="media/imgrId232768dd0e062df0f.jpg"/><Relationship Id="rId141968dd0e06392b3" Type="http://schemas.openxmlformats.org/officeDocument/2006/relationships/image" Target="media/imgrId141968dd0e06392b3.jpg"/><Relationship Id="rId855768dd0e0644dac" Type="http://schemas.openxmlformats.org/officeDocument/2006/relationships/image" Target="media/imgrId855768dd0e0644dac.jpg"/><Relationship Id="rId423668dd0e0650970" Type="http://schemas.openxmlformats.org/officeDocument/2006/relationships/image" Target="media/imgrId423668dd0e0650970.jpg"/><Relationship Id="rId903568dd0e0659422" Type="http://schemas.openxmlformats.org/officeDocument/2006/relationships/image" Target="media/imgrId903568dd0e0659422.jpg"/><Relationship Id="rId748668dd0e06608f1" Type="http://schemas.openxmlformats.org/officeDocument/2006/relationships/image" Target="media/imgrId748668dd0e06608f1.jpg"/><Relationship Id="rId536168dd0e06685a7" Type="http://schemas.openxmlformats.org/officeDocument/2006/relationships/image" Target="media/imgrId536168dd0e06685a7.jpg"/><Relationship Id="rId917068dd0e0674222" Type="http://schemas.openxmlformats.org/officeDocument/2006/relationships/image" Target="media/imgrId917068dd0e0674222.jpg"/><Relationship Id="rId988968dd0e067f98d" Type="http://schemas.openxmlformats.org/officeDocument/2006/relationships/image" Target="media/imgrId988968dd0e067f98d.jpg"/><Relationship Id="rId676968dd0e068afcf" Type="http://schemas.openxmlformats.org/officeDocument/2006/relationships/image" Target="media/imgrId676968dd0e068afcf.jpg"/><Relationship Id="rId372968dd0e0692725" Type="http://schemas.openxmlformats.org/officeDocument/2006/relationships/image" Target="media/imgrId372968dd0e0692725.jpg"/><Relationship Id="rId990268dd0e069a30b" Type="http://schemas.openxmlformats.org/officeDocument/2006/relationships/image" Target="media/imgrId990268dd0e069a30b.jpg"/><Relationship Id="rId160868dd0e06a28bf" Type="http://schemas.openxmlformats.org/officeDocument/2006/relationships/image" Target="media/imgrId160868dd0e06a28bf.jpg"/><Relationship Id="rId108368dd0e06ab6ee" Type="http://schemas.openxmlformats.org/officeDocument/2006/relationships/image" Target="media/imgrId108368dd0e06ab6ee.jpg"/><Relationship Id="rId979568dd0e06b49e4" Type="http://schemas.openxmlformats.org/officeDocument/2006/relationships/image" Target="media/imgrId979568dd0e06b49e4.jpg"/><Relationship Id="rId114968dd0e06bc73a" Type="http://schemas.openxmlformats.org/officeDocument/2006/relationships/image" Target="media/imgrId114968dd0e06bc73a.jpg"/><Relationship Id="rId831668dd0e06c47cd" Type="http://schemas.openxmlformats.org/officeDocument/2006/relationships/image" Target="media/imgrId831668dd0e06c47cd.jpg"/><Relationship Id="rId947668dd0e06c9dc0" Type="http://schemas.openxmlformats.org/officeDocument/2006/relationships/image" Target="media/imgrId947668dd0e06c9dc0.jpg"/><Relationship Id="rId647268dd0e06d3650" Type="http://schemas.openxmlformats.org/officeDocument/2006/relationships/image" Target="media/imgrId647268dd0e06d3650.jpg"/><Relationship Id="rId194668dd0e06df4ac" Type="http://schemas.openxmlformats.org/officeDocument/2006/relationships/image" Target="media/imgrId194668dd0e06df4ac.jpg"/><Relationship Id="rId341768dd0e06e6e20" Type="http://schemas.openxmlformats.org/officeDocument/2006/relationships/image" Target="media/imgrId341768dd0e06e6e20.jpg"/><Relationship Id="rId249468dd0e06f21c8" Type="http://schemas.openxmlformats.org/officeDocument/2006/relationships/image" Target="media/imgrId249468dd0e06f21c8.jpg"/><Relationship Id="rId810968dd0e0709793" Type="http://schemas.openxmlformats.org/officeDocument/2006/relationships/image" Target="media/imgrId810968dd0e0709793.jpg"/><Relationship Id="rId729768dd0e07150fd" Type="http://schemas.openxmlformats.org/officeDocument/2006/relationships/image" Target="media/imgrId729768dd0e07150fd.jpg"/><Relationship Id="rId293668dd0e071b0cb" Type="http://schemas.openxmlformats.org/officeDocument/2006/relationships/image" Target="media/imgrId293668dd0e071b0cb.jpg"/><Relationship Id="rId421768dd0e07242a8" Type="http://schemas.openxmlformats.org/officeDocument/2006/relationships/image" Target="media/imgrId421768dd0e07242a8.jpg"/><Relationship Id="rId191168dd0e072f796" Type="http://schemas.openxmlformats.org/officeDocument/2006/relationships/image" Target="media/imgrId191168dd0e072f796.jpg"/><Relationship Id="rId316068dd0e0737334" Type="http://schemas.openxmlformats.org/officeDocument/2006/relationships/image" Target="media/imgrId316068dd0e0737334.jpg"/><Relationship Id="rId999568dd0e07429f1" Type="http://schemas.openxmlformats.org/officeDocument/2006/relationships/image" Target="media/imgrId999568dd0e07429f1.jpg"/><Relationship Id="rId481668dd0e074deaa" Type="http://schemas.openxmlformats.org/officeDocument/2006/relationships/image" Target="media/imgrId481668dd0e074deaa.jpg"/><Relationship Id="rId977368dd0e0759897" Type="http://schemas.openxmlformats.org/officeDocument/2006/relationships/image" Target="media/imgrId977368dd0e075989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84961" Type="http://schemas.openxmlformats.org/officeDocument/2006/relationships/image" Target="media/imgrId665849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84961" Type="http://schemas.openxmlformats.org/officeDocument/2006/relationships/image" Target="media/imgrId665849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84961" Type="http://schemas.openxmlformats.org/officeDocument/2006/relationships/image" Target="media/imgrId665849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84961" Type="http://schemas.openxmlformats.org/officeDocument/2006/relationships/image" Target="media/imgrId665849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84961" Type="http://schemas.openxmlformats.org/officeDocument/2006/relationships/image" Target="media/imgrId665849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584961" Type="http://schemas.openxmlformats.org/officeDocument/2006/relationships/image" Target="media/imgrId665849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