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226572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0113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249636" w:name="ctxt"/>
    <w:bookmarkEnd w:id="322496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23834" name="name912468dd36d5ee6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468dd36d5ee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54368dd36d5ef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5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16307877" name="name383968dd36d60361e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806068dd36d603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94904" name="name974868dd36d6091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868dd36d609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73468dd36d609a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5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51721184" name="name693968dd36d6128e7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912668dd36d612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25740123" name="name971868dd36d619c28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300768dd36d619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68965" name="name229768dd36d6200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768dd36d620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4868dd36d6209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63915116" name="name657568dd36d6297e1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114268dd36d629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77067781" name="name882968dd36d63013c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350368dd36d630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5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85309979" name="name199068dd36d63ce53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791968dd36d63c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445253" name="name955468dd36d647796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901068dd36d647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933601" name="name971468dd36d65339e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497968dd36d653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613">
    <w:multiLevelType w:val="hybridMultilevel"/>
    <w:lvl w:ilvl="0" w:tplc="56832113">
      <w:start w:val="1"/>
      <w:numFmt w:val="decimal"/>
      <w:lvlText w:val="%1."/>
      <w:lvlJc w:val="left"/>
      <w:pPr>
        <w:ind w:left="720" w:hanging="360"/>
      </w:pPr>
    </w:lvl>
    <w:lvl w:ilvl="1" w:tplc="56832113" w:tentative="1">
      <w:start w:val="1"/>
      <w:numFmt w:val="lowerLetter"/>
      <w:lvlText w:val="%2."/>
      <w:lvlJc w:val="left"/>
      <w:pPr>
        <w:ind w:left="1440" w:hanging="360"/>
      </w:pPr>
    </w:lvl>
    <w:lvl w:ilvl="2" w:tplc="56832113" w:tentative="1">
      <w:start w:val="1"/>
      <w:numFmt w:val="lowerRoman"/>
      <w:lvlText w:val="%3."/>
      <w:lvlJc w:val="right"/>
      <w:pPr>
        <w:ind w:left="2160" w:hanging="180"/>
      </w:pPr>
    </w:lvl>
    <w:lvl w:ilvl="3" w:tplc="56832113" w:tentative="1">
      <w:start w:val="1"/>
      <w:numFmt w:val="decimal"/>
      <w:lvlText w:val="%4."/>
      <w:lvlJc w:val="left"/>
      <w:pPr>
        <w:ind w:left="2880" w:hanging="360"/>
      </w:pPr>
    </w:lvl>
    <w:lvl w:ilvl="4" w:tplc="56832113" w:tentative="1">
      <w:start w:val="1"/>
      <w:numFmt w:val="lowerLetter"/>
      <w:lvlText w:val="%5."/>
      <w:lvlJc w:val="left"/>
      <w:pPr>
        <w:ind w:left="3600" w:hanging="360"/>
      </w:pPr>
    </w:lvl>
    <w:lvl w:ilvl="5" w:tplc="56832113" w:tentative="1">
      <w:start w:val="1"/>
      <w:numFmt w:val="lowerRoman"/>
      <w:lvlText w:val="%6."/>
      <w:lvlJc w:val="right"/>
      <w:pPr>
        <w:ind w:left="4320" w:hanging="180"/>
      </w:pPr>
    </w:lvl>
    <w:lvl w:ilvl="6" w:tplc="56832113" w:tentative="1">
      <w:start w:val="1"/>
      <w:numFmt w:val="decimal"/>
      <w:lvlText w:val="%7."/>
      <w:lvlJc w:val="left"/>
      <w:pPr>
        <w:ind w:left="5040" w:hanging="360"/>
      </w:pPr>
    </w:lvl>
    <w:lvl w:ilvl="7" w:tplc="56832113" w:tentative="1">
      <w:start w:val="1"/>
      <w:numFmt w:val="lowerLetter"/>
      <w:lvlText w:val="%8."/>
      <w:lvlJc w:val="left"/>
      <w:pPr>
        <w:ind w:left="5760" w:hanging="360"/>
      </w:pPr>
    </w:lvl>
    <w:lvl w:ilvl="8" w:tplc="56832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12">
    <w:multiLevelType w:val="hybridMultilevel"/>
    <w:lvl w:ilvl="0" w:tplc="31625836">
      <w:start w:val="1"/>
      <w:numFmt w:val="decimal"/>
      <w:lvlText w:val="%1."/>
      <w:lvlJc w:val="left"/>
      <w:pPr>
        <w:ind w:left="720" w:hanging="360"/>
      </w:pPr>
    </w:lvl>
    <w:lvl w:ilvl="1" w:tplc="31625836" w:tentative="1">
      <w:start w:val="1"/>
      <w:numFmt w:val="lowerLetter"/>
      <w:lvlText w:val="%2."/>
      <w:lvlJc w:val="left"/>
      <w:pPr>
        <w:ind w:left="1440" w:hanging="360"/>
      </w:pPr>
    </w:lvl>
    <w:lvl w:ilvl="2" w:tplc="31625836" w:tentative="1">
      <w:start w:val="1"/>
      <w:numFmt w:val="lowerRoman"/>
      <w:lvlText w:val="%3."/>
      <w:lvlJc w:val="right"/>
      <w:pPr>
        <w:ind w:left="2160" w:hanging="180"/>
      </w:pPr>
    </w:lvl>
    <w:lvl w:ilvl="3" w:tplc="31625836" w:tentative="1">
      <w:start w:val="1"/>
      <w:numFmt w:val="decimal"/>
      <w:lvlText w:val="%4."/>
      <w:lvlJc w:val="left"/>
      <w:pPr>
        <w:ind w:left="2880" w:hanging="360"/>
      </w:pPr>
    </w:lvl>
    <w:lvl w:ilvl="4" w:tplc="31625836" w:tentative="1">
      <w:start w:val="1"/>
      <w:numFmt w:val="lowerLetter"/>
      <w:lvlText w:val="%5."/>
      <w:lvlJc w:val="left"/>
      <w:pPr>
        <w:ind w:left="3600" w:hanging="360"/>
      </w:pPr>
    </w:lvl>
    <w:lvl w:ilvl="5" w:tplc="31625836" w:tentative="1">
      <w:start w:val="1"/>
      <w:numFmt w:val="lowerRoman"/>
      <w:lvlText w:val="%6."/>
      <w:lvlJc w:val="right"/>
      <w:pPr>
        <w:ind w:left="4320" w:hanging="180"/>
      </w:pPr>
    </w:lvl>
    <w:lvl w:ilvl="6" w:tplc="31625836" w:tentative="1">
      <w:start w:val="1"/>
      <w:numFmt w:val="decimal"/>
      <w:lvlText w:val="%7."/>
      <w:lvlJc w:val="left"/>
      <w:pPr>
        <w:ind w:left="5040" w:hanging="360"/>
      </w:pPr>
    </w:lvl>
    <w:lvl w:ilvl="7" w:tplc="31625836" w:tentative="1">
      <w:start w:val="1"/>
      <w:numFmt w:val="lowerLetter"/>
      <w:lvlText w:val="%8."/>
      <w:lvlJc w:val="left"/>
      <w:pPr>
        <w:ind w:left="5760" w:hanging="360"/>
      </w:pPr>
    </w:lvl>
    <w:lvl w:ilvl="8" w:tplc="31625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11">
    <w:multiLevelType w:val="hybridMultilevel"/>
    <w:lvl w:ilvl="0" w:tplc="47617918">
      <w:start w:val="1"/>
      <w:numFmt w:val="decimal"/>
      <w:lvlText w:val="%1."/>
      <w:lvlJc w:val="left"/>
      <w:pPr>
        <w:ind w:left="720" w:hanging="360"/>
      </w:pPr>
    </w:lvl>
    <w:lvl w:ilvl="1" w:tplc="47617918" w:tentative="1">
      <w:start w:val="1"/>
      <w:numFmt w:val="lowerLetter"/>
      <w:lvlText w:val="%2."/>
      <w:lvlJc w:val="left"/>
      <w:pPr>
        <w:ind w:left="1440" w:hanging="360"/>
      </w:pPr>
    </w:lvl>
    <w:lvl w:ilvl="2" w:tplc="47617918" w:tentative="1">
      <w:start w:val="1"/>
      <w:numFmt w:val="lowerRoman"/>
      <w:lvlText w:val="%3."/>
      <w:lvlJc w:val="right"/>
      <w:pPr>
        <w:ind w:left="2160" w:hanging="180"/>
      </w:pPr>
    </w:lvl>
    <w:lvl w:ilvl="3" w:tplc="47617918" w:tentative="1">
      <w:start w:val="1"/>
      <w:numFmt w:val="decimal"/>
      <w:lvlText w:val="%4."/>
      <w:lvlJc w:val="left"/>
      <w:pPr>
        <w:ind w:left="2880" w:hanging="360"/>
      </w:pPr>
    </w:lvl>
    <w:lvl w:ilvl="4" w:tplc="47617918" w:tentative="1">
      <w:start w:val="1"/>
      <w:numFmt w:val="lowerLetter"/>
      <w:lvlText w:val="%5."/>
      <w:lvlJc w:val="left"/>
      <w:pPr>
        <w:ind w:left="3600" w:hanging="360"/>
      </w:pPr>
    </w:lvl>
    <w:lvl w:ilvl="5" w:tplc="47617918" w:tentative="1">
      <w:start w:val="1"/>
      <w:numFmt w:val="lowerRoman"/>
      <w:lvlText w:val="%6."/>
      <w:lvlJc w:val="right"/>
      <w:pPr>
        <w:ind w:left="4320" w:hanging="180"/>
      </w:pPr>
    </w:lvl>
    <w:lvl w:ilvl="6" w:tplc="47617918" w:tentative="1">
      <w:start w:val="1"/>
      <w:numFmt w:val="decimal"/>
      <w:lvlText w:val="%7."/>
      <w:lvlJc w:val="left"/>
      <w:pPr>
        <w:ind w:left="5040" w:hanging="360"/>
      </w:pPr>
    </w:lvl>
    <w:lvl w:ilvl="7" w:tplc="47617918" w:tentative="1">
      <w:start w:val="1"/>
      <w:numFmt w:val="lowerLetter"/>
      <w:lvlText w:val="%8."/>
      <w:lvlJc w:val="left"/>
      <w:pPr>
        <w:ind w:left="5760" w:hanging="360"/>
      </w:pPr>
    </w:lvl>
    <w:lvl w:ilvl="8" w:tplc="47617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10">
    <w:multiLevelType w:val="hybridMultilevel"/>
    <w:lvl w:ilvl="0" w:tplc="48137114">
      <w:start w:val="1"/>
      <w:numFmt w:val="decimal"/>
      <w:lvlText w:val="%1."/>
      <w:lvlJc w:val="left"/>
      <w:pPr>
        <w:ind w:left="720" w:hanging="360"/>
      </w:pPr>
    </w:lvl>
    <w:lvl w:ilvl="1" w:tplc="48137114" w:tentative="1">
      <w:start w:val="1"/>
      <w:numFmt w:val="lowerLetter"/>
      <w:lvlText w:val="%2."/>
      <w:lvlJc w:val="left"/>
      <w:pPr>
        <w:ind w:left="1440" w:hanging="360"/>
      </w:pPr>
    </w:lvl>
    <w:lvl w:ilvl="2" w:tplc="48137114" w:tentative="1">
      <w:start w:val="1"/>
      <w:numFmt w:val="lowerRoman"/>
      <w:lvlText w:val="%3."/>
      <w:lvlJc w:val="right"/>
      <w:pPr>
        <w:ind w:left="2160" w:hanging="180"/>
      </w:pPr>
    </w:lvl>
    <w:lvl w:ilvl="3" w:tplc="48137114" w:tentative="1">
      <w:start w:val="1"/>
      <w:numFmt w:val="decimal"/>
      <w:lvlText w:val="%4."/>
      <w:lvlJc w:val="left"/>
      <w:pPr>
        <w:ind w:left="2880" w:hanging="360"/>
      </w:pPr>
    </w:lvl>
    <w:lvl w:ilvl="4" w:tplc="48137114" w:tentative="1">
      <w:start w:val="1"/>
      <w:numFmt w:val="lowerLetter"/>
      <w:lvlText w:val="%5."/>
      <w:lvlJc w:val="left"/>
      <w:pPr>
        <w:ind w:left="3600" w:hanging="360"/>
      </w:pPr>
    </w:lvl>
    <w:lvl w:ilvl="5" w:tplc="48137114" w:tentative="1">
      <w:start w:val="1"/>
      <w:numFmt w:val="lowerRoman"/>
      <w:lvlText w:val="%6."/>
      <w:lvlJc w:val="right"/>
      <w:pPr>
        <w:ind w:left="4320" w:hanging="180"/>
      </w:pPr>
    </w:lvl>
    <w:lvl w:ilvl="6" w:tplc="48137114" w:tentative="1">
      <w:start w:val="1"/>
      <w:numFmt w:val="decimal"/>
      <w:lvlText w:val="%7."/>
      <w:lvlJc w:val="left"/>
      <w:pPr>
        <w:ind w:left="5040" w:hanging="360"/>
      </w:pPr>
    </w:lvl>
    <w:lvl w:ilvl="7" w:tplc="48137114" w:tentative="1">
      <w:start w:val="1"/>
      <w:numFmt w:val="lowerLetter"/>
      <w:lvlText w:val="%8."/>
      <w:lvlJc w:val="left"/>
      <w:pPr>
        <w:ind w:left="5760" w:hanging="360"/>
      </w:pPr>
    </w:lvl>
    <w:lvl w:ilvl="8" w:tplc="4813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09">
    <w:multiLevelType w:val="hybridMultilevel"/>
    <w:lvl w:ilvl="0" w:tplc="90465571">
      <w:start w:val="1"/>
      <w:numFmt w:val="decimal"/>
      <w:lvlText w:val="%1."/>
      <w:lvlJc w:val="left"/>
      <w:pPr>
        <w:ind w:left="720" w:hanging="360"/>
      </w:pPr>
    </w:lvl>
    <w:lvl w:ilvl="1" w:tplc="90465571" w:tentative="1">
      <w:start w:val="1"/>
      <w:numFmt w:val="lowerLetter"/>
      <w:lvlText w:val="%2."/>
      <w:lvlJc w:val="left"/>
      <w:pPr>
        <w:ind w:left="1440" w:hanging="360"/>
      </w:pPr>
    </w:lvl>
    <w:lvl w:ilvl="2" w:tplc="90465571" w:tentative="1">
      <w:start w:val="1"/>
      <w:numFmt w:val="lowerRoman"/>
      <w:lvlText w:val="%3."/>
      <w:lvlJc w:val="right"/>
      <w:pPr>
        <w:ind w:left="2160" w:hanging="180"/>
      </w:pPr>
    </w:lvl>
    <w:lvl w:ilvl="3" w:tplc="90465571" w:tentative="1">
      <w:start w:val="1"/>
      <w:numFmt w:val="decimal"/>
      <w:lvlText w:val="%4."/>
      <w:lvlJc w:val="left"/>
      <w:pPr>
        <w:ind w:left="2880" w:hanging="360"/>
      </w:pPr>
    </w:lvl>
    <w:lvl w:ilvl="4" w:tplc="90465571" w:tentative="1">
      <w:start w:val="1"/>
      <w:numFmt w:val="lowerLetter"/>
      <w:lvlText w:val="%5."/>
      <w:lvlJc w:val="left"/>
      <w:pPr>
        <w:ind w:left="3600" w:hanging="360"/>
      </w:pPr>
    </w:lvl>
    <w:lvl w:ilvl="5" w:tplc="90465571" w:tentative="1">
      <w:start w:val="1"/>
      <w:numFmt w:val="lowerRoman"/>
      <w:lvlText w:val="%6."/>
      <w:lvlJc w:val="right"/>
      <w:pPr>
        <w:ind w:left="4320" w:hanging="180"/>
      </w:pPr>
    </w:lvl>
    <w:lvl w:ilvl="6" w:tplc="90465571" w:tentative="1">
      <w:start w:val="1"/>
      <w:numFmt w:val="decimal"/>
      <w:lvlText w:val="%7."/>
      <w:lvlJc w:val="left"/>
      <w:pPr>
        <w:ind w:left="5040" w:hanging="360"/>
      </w:pPr>
    </w:lvl>
    <w:lvl w:ilvl="7" w:tplc="90465571" w:tentative="1">
      <w:start w:val="1"/>
      <w:numFmt w:val="lowerLetter"/>
      <w:lvlText w:val="%8."/>
      <w:lvlJc w:val="left"/>
      <w:pPr>
        <w:ind w:left="5760" w:hanging="360"/>
      </w:pPr>
    </w:lvl>
    <w:lvl w:ilvl="8" w:tplc="90465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08">
    <w:multiLevelType w:val="hybridMultilevel"/>
    <w:lvl w:ilvl="0" w:tplc="90412203">
      <w:start w:val="1"/>
      <w:numFmt w:val="decimal"/>
      <w:lvlText w:val="%1."/>
      <w:lvlJc w:val="left"/>
      <w:pPr>
        <w:ind w:left="720" w:hanging="360"/>
      </w:pPr>
    </w:lvl>
    <w:lvl w:ilvl="1" w:tplc="90412203" w:tentative="1">
      <w:start w:val="1"/>
      <w:numFmt w:val="lowerLetter"/>
      <w:lvlText w:val="%2."/>
      <w:lvlJc w:val="left"/>
      <w:pPr>
        <w:ind w:left="1440" w:hanging="360"/>
      </w:pPr>
    </w:lvl>
    <w:lvl w:ilvl="2" w:tplc="90412203" w:tentative="1">
      <w:start w:val="1"/>
      <w:numFmt w:val="lowerRoman"/>
      <w:lvlText w:val="%3."/>
      <w:lvlJc w:val="right"/>
      <w:pPr>
        <w:ind w:left="2160" w:hanging="180"/>
      </w:pPr>
    </w:lvl>
    <w:lvl w:ilvl="3" w:tplc="90412203" w:tentative="1">
      <w:start w:val="1"/>
      <w:numFmt w:val="decimal"/>
      <w:lvlText w:val="%4."/>
      <w:lvlJc w:val="left"/>
      <w:pPr>
        <w:ind w:left="2880" w:hanging="360"/>
      </w:pPr>
    </w:lvl>
    <w:lvl w:ilvl="4" w:tplc="90412203" w:tentative="1">
      <w:start w:val="1"/>
      <w:numFmt w:val="lowerLetter"/>
      <w:lvlText w:val="%5."/>
      <w:lvlJc w:val="left"/>
      <w:pPr>
        <w:ind w:left="3600" w:hanging="360"/>
      </w:pPr>
    </w:lvl>
    <w:lvl w:ilvl="5" w:tplc="90412203" w:tentative="1">
      <w:start w:val="1"/>
      <w:numFmt w:val="lowerRoman"/>
      <w:lvlText w:val="%6."/>
      <w:lvlJc w:val="right"/>
      <w:pPr>
        <w:ind w:left="4320" w:hanging="180"/>
      </w:pPr>
    </w:lvl>
    <w:lvl w:ilvl="6" w:tplc="90412203" w:tentative="1">
      <w:start w:val="1"/>
      <w:numFmt w:val="decimal"/>
      <w:lvlText w:val="%7."/>
      <w:lvlJc w:val="left"/>
      <w:pPr>
        <w:ind w:left="5040" w:hanging="360"/>
      </w:pPr>
    </w:lvl>
    <w:lvl w:ilvl="7" w:tplc="90412203" w:tentative="1">
      <w:start w:val="1"/>
      <w:numFmt w:val="lowerLetter"/>
      <w:lvlText w:val="%8."/>
      <w:lvlJc w:val="left"/>
      <w:pPr>
        <w:ind w:left="5760" w:hanging="360"/>
      </w:pPr>
    </w:lvl>
    <w:lvl w:ilvl="8" w:tplc="90412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07">
    <w:multiLevelType w:val="hybridMultilevel"/>
    <w:lvl w:ilvl="0" w:tplc="802212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607">
    <w:abstractNumId w:val="15607"/>
  </w:num>
  <w:num w:numId="15608">
    <w:abstractNumId w:val="15608"/>
  </w:num>
  <w:num w:numId="15609">
    <w:abstractNumId w:val="15609"/>
  </w:num>
  <w:num w:numId="15610">
    <w:abstractNumId w:val="15610"/>
  </w:num>
  <w:num w:numId="15611">
    <w:abstractNumId w:val="15611"/>
  </w:num>
  <w:num w:numId="15612">
    <w:abstractNumId w:val="15612"/>
  </w:num>
  <w:num w:numId="15613">
    <w:abstractNumId w:val="156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3305041" Type="http://schemas.openxmlformats.org/officeDocument/2006/relationships/comments" Target="comments.xml"/><Relationship Id="rId457924141" Type="http://schemas.microsoft.com/office/2011/relationships/commentsExtended" Target="commentsExtended.xml"/><Relationship Id="rId30011364" Type="http://schemas.openxmlformats.org/officeDocument/2006/relationships/image" Target="media/imgrId30011364.jpg"/><Relationship Id="rId854368dd36d5ef0c4" Type="http://schemas.openxmlformats.org/officeDocument/2006/relationships/hyperlink" Target="https://iservice.lombardini.it/jsp/Template2/manuale.jsp?id=283&amp;parent=1136" TargetMode="External"/><Relationship Id="rId973468dd36d609a26" Type="http://schemas.openxmlformats.org/officeDocument/2006/relationships/hyperlink" Target="https://iservice.lombardini.it/jsp/Template2/manuale.jsp?id=283&amp;parent=1136" TargetMode="External"/><Relationship Id="rId944868dd36d6209de" Type="http://schemas.openxmlformats.org/officeDocument/2006/relationships/hyperlink" Target="https://iservice.lombardini.it/jsp/Template2/manuale.jsp?id=283&amp;parent=1136" TargetMode="External"/><Relationship Id="rId181468dd36d5ee6c5" Type="http://schemas.openxmlformats.org/officeDocument/2006/relationships/image" Target="media/imgrId181468dd36d5ee6c5.jpg"/><Relationship Id="rId806068dd36d60361a" Type="http://schemas.openxmlformats.org/officeDocument/2006/relationships/image" Target="media/imgrId806068dd36d60361a.jpg"/><Relationship Id="rId954868dd36d60910b" Type="http://schemas.openxmlformats.org/officeDocument/2006/relationships/image" Target="media/imgrId954868dd36d60910b.jpg"/><Relationship Id="rId912668dd36d6128e3" Type="http://schemas.openxmlformats.org/officeDocument/2006/relationships/image" Target="media/imgrId912668dd36d6128e3.jpg"/><Relationship Id="rId300768dd36d619c25" Type="http://schemas.openxmlformats.org/officeDocument/2006/relationships/image" Target="media/imgrId300768dd36d619c25.jpg"/><Relationship Id="rId987768dd36d62003f" Type="http://schemas.openxmlformats.org/officeDocument/2006/relationships/image" Target="media/imgrId987768dd36d62003f.jpg"/><Relationship Id="rId114268dd36d6297dd" Type="http://schemas.openxmlformats.org/officeDocument/2006/relationships/image" Target="media/imgrId114268dd36d6297dd.jpg"/><Relationship Id="rId350368dd36d630138" Type="http://schemas.openxmlformats.org/officeDocument/2006/relationships/image" Target="media/imgrId350368dd36d630138.jpg"/><Relationship Id="rId791968dd36d63ce4f" Type="http://schemas.openxmlformats.org/officeDocument/2006/relationships/image" Target="media/imgrId791968dd36d63ce4f.png"/><Relationship Id="rId901068dd36d647792" Type="http://schemas.openxmlformats.org/officeDocument/2006/relationships/image" Target="media/imgrId901068dd36d647792.png"/><Relationship Id="rId497968dd36d653399" Type="http://schemas.openxmlformats.org/officeDocument/2006/relationships/image" Target="media/imgrId497968dd36d65339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11364" Type="http://schemas.openxmlformats.org/officeDocument/2006/relationships/image" Target="media/imgrId3001136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11364" Type="http://schemas.openxmlformats.org/officeDocument/2006/relationships/image" Target="media/imgrId3001136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11364" Type="http://schemas.openxmlformats.org/officeDocument/2006/relationships/image" Target="media/imgrId3001136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11364" Type="http://schemas.openxmlformats.org/officeDocument/2006/relationships/image" Target="media/imgrId3001136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11364" Type="http://schemas.openxmlformats.org/officeDocument/2006/relationships/image" Target="media/imgrId3001136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011364" Type="http://schemas.openxmlformats.org/officeDocument/2006/relationships/image" Target="media/imgrId3001136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