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979779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766005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9786147" w:name="ctxt"/>
    <w:bookmarkEnd w:id="79786147"/>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780"/>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878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878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878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8780"/>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8780"/>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8780"/>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8780"/>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878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878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8780"/>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8780"/>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8780"/>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8780"/>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8780"/>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8780"/>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8780"/>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8780"/>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8780"/>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8780"/>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8780"/>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8780"/>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8780"/>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8780"/>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8780"/>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8780"/>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8780"/>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8780"/>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8780"/>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8780"/>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8780"/>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8780"/>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8780"/>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8780"/>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8780"/>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8780"/>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8780"/>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07042" name="name129268dd6fb142b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968dd6fb142b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780"/>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8780"/>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8780"/>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18780"/>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8780"/>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18780"/>
        </w:numPr>
        <w:spacing w:before="0" w:after="0" w:line="240" w:lineRule="auto"/>
        <w:jc w:val="left"/>
        <w:rPr>
          <w:color w:val="00274C"/>
          <w:sz w:val="20"/>
          <w:szCs w:val="20"/>
        </w:rPr>
      </w:pPr>
      <w:r>
        <w:rPr>
          <w:color w:val="00274C"/>
          <w:sz w:val="20"/>
          <w:szCs w:val="20"/>
          <w:u w:val="none"/>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effectExtent b="0" l="0" r="0" t="0"/>
            <wp:docPr id="82670898" name="name184668dd6fb166bf4"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620668dd6fb166bf0"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8780"/>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8780"/>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5563681" name="name742968dd6fb174a9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85768dd6fb174a9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896246" name="name790768dd6fb18044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81968dd6fb180442"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53870330" name="name517868dd6fb18a0a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26768dd6fb18a0ac"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88744999" name="name969268dd6fb1943f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33068dd6fb1943f3"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6530121" name="name665968dd6fb19ac9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39568dd6fb19ac9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21088316" name="name649568dd6fb1a5c8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00468dd6fb1a5c8a"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9724461" name="name428168dd6fb1aea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7568dd6fb1aeab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46401921" name="name542968dd6fb1b681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78768dd6fb1b6810"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4597690" name="name730568dd6fb1bdd88"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37368dd6fb1bdd84"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35592965" name="name241368dd6fb1c530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20168dd6fb1c52fc"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71989946" name="name758668dd6fb1cb3b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82268dd6fb1cb3b3"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6157644" name="name575368dd6fb1d43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1268dd6fb1d43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6021056" name="name228068dd6fb1dd2d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91368dd6fb1dd2d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9475083" name="name837368dd6fb1e3b1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911868dd6fb1e3b0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3462261" name="name449768dd6fb1e951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53268dd6fb1e951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7661572" name="name247168dd6fb1f21c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8868dd6fb1f21b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5758490" name="name794768dd6fb2064c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06568dd6fb2064c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102629" name="name205968dd6fb20d3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1368dd6fb20d30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7794715" name="name891468dd6fb21638a"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19968dd6fb21638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4344543" name="name763168dd6fb21b21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3268dd6fb21b21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5256805" name="name970668dd6fb220f1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91368dd6fb220f0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9100618" name="name796268dd6fb227f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1268dd6fb227f0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4252272" name="name335868dd6fb2306af"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53468dd6fb2306a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4664710" name="name285168dd6fb2376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4168dd6fb2375f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9626539" name="name651968dd6fb23cf8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94768dd6fb23cf7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2189959" name="name359468dd6fb24281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6068dd6fb24281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2674731" name="name141768dd6fb24b0a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59968dd6fb24b0a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6274403" name="name846568dd6fb251d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0368dd6fb251de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6010737" name="name101168dd6fb25773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93868dd6fb25773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7196117" name="name373668dd6fb25d1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5468dd6fb25d1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57625626" name="name669068dd6fb27d917"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736868dd6fb27d914"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781">
    <w:multiLevelType w:val="hybridMultilevel"/>
    <w:lvl w:ilvl="0" w:tplc="85191286">
      <w:start w:val="1"/>
      <w:numFmt w:val="decimal"/>
      <w:lvlText w:val="%1."/>
      <w:lvlJc w:val="left"/>
      <w:pPr>
        <w:ind w:left="720" w:hanging="360"/>
      </w:pPr>
    </w:lvl>
    <w:lvl w:ilvl="1" w:tplc="85191286" w:tentative="1">
      <w:start w:val="1"/>
      <w:numFmt w:val="lowerLetter"/>
      <w:lvlText w:val="%2."/>
      <w:lvlJc w:val="left"/>
      <w:pPr>
        <w:ind w:left="1440" w:hanging="360"/>
      </w:pPr>
    </w:lvl>
    <w:lvl w:ilvl="2" w:tplc="85191286" w:tentative="1">
      <w:start w:val="1"/>
      <w:numFmt w:val="lowerRoman"/>
      <w:lvlText w:val="%3."/>
      <w:lvlJc w:val="right"/>
      <w:pPr>
        <w:ind w:left="2160" w:hanging="180"/>
      </w:pPr>
    </w:lvl>
    <w:lvl w:ilvl="3" w:tplc="85191286" w:tentative="1">
      <w:start w:val="1"/>
      <w:numFmt w:val="decimal"/>
      <w:lvlText w:val="%4."/>
      <w:lvlJc w:val="left"/>
      <w:pPr>
        <w:ind w:left="2880" w:hanging="360"/>
      </w:pPr>
    </w:lvl>
    <w:lvl w:ilvl="4" w:tplc="85191286" w:tentative="1">
      <w:start w:val="1"/>
      <w:numFmt w:val="lowerLetter"/>
      <w:lvlText w:val="%5."/>
      <w:lvlJc w:val="left"/>
      <w:pPr>
        <w:ind w:left="3600" w:hanging="360"/>
      </w:pPr>
    </w:lvl>
    <w:lvl w:ilvl="5" w:tplc="85191286" w:tentative="1">
      <w:start w:val="1"/>
      <w:numFmt w:val="lowerRoman"/>
      <w:lvlText w:val="%6."/>
      <w:lvlJc w:val="right"/>
      <w:pPr>
        <w:ind w:left="4320" w:hanging="180"/>
      </w:pPr>
    </w:lvl>
    <w:lvl w:ilvl="6" w:tplc="85191286" w:tentative="1">
      <w:start w:val="1"/>
      <w:numFmt w:val="decimal"/>
      <w:lvlText w:val="%7."/>
      <w:lvlJc w:val="left"/>
      <w:pPr>
        <w:ind w:left="5040" w:hanging="360"/>
      </w:pPr>
    </w:lvl>
    <w:lvl w:ilvl="7" w:tplc="85191286" w:tentative="1">
      <w:start w:val="1"/>
      <w:numFmt w:val="lowerLetter"/>
      <w:lvlText w:val="%8."/>
      <w:lvlJc w:val="left"/>
      <w:pPr>
        <w:ind w:left="5760" w:hanging="360"/>
      </w:pPr>
    </w:lvl>
    <w:lvl w:ilvl="8" w:tplc="85191286" w:tentative="1">
      <w:start w:val="1"/>
      <w:numFmt w:val="lowerRoman"/>
      <w:lvlText w:val="%9."/>
      <w:lvlJc w:val="right"/>
      <w:pPr>
        <w:ind w:left="6480" w:hanging="180"/>
      </w:pPr>
    </w:lvl>
  </w:abstractNum>
  <w:abstractNum w:abstractNumId="18780">
    <w:multiLevelType w:val="hybridMultilevel"/>
    <w:lvl w:ilvl="0" w:tplc="7725315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780">
    <w:abstractNumId w:val="18780"/>
  </w:num>
  <w:num w:numId="18781">
    <w:abstractNumId w:val="187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9735424" Type="http://schemas.openxmlformats.org/officeDocument/2006/relationships/comments" Target="comments.xml"/><Relationship Id="rId254083274" Type="http://schemas.microsoft.com/office/2011/relationships/commentsExtended" Target="commentsExtended.xml"/><Relationship Id="rId67660051" Type="http://schemas.openxmlformats.org/officeDocument/2006/relationships/image" Target="media/imgrId67660051.jpg"/><Relationship Id="rId777968dd6fb142b51" Type="http://schemas.openxmlformats.org/officeDocument/2006/relationships/image" Target="media/imgrId777968dd6fb142b51.jpg"/><Relationship Id="rId620668dd6fb166bf0" Type="http://schemas.openxmlformats.org/officeDocument/2006/relationships/image" Target="media/imgrId620668dd6fb166bf0.jpg"/><Relationship Id="rId685768dd6fb174a97" Type="http://schemas.openxmlformats.org/officeDocument/2006/relationships/image" Target="media/imgrId685768dd6fb174a97.jpg"/><Relationship Id="rId881968dd6fb180442" Type="http://schemas.openxmlformats.org/officeDocument/2006/relationships/image" Target="media/imgrId881968dd6fb180442.jpg"/><Relationship Id="rId926768dd6fb18a0ac" Type="http://schemas.openxmlformats.org/officeDocument/2006/relationships/image" Target="media/imgrId926768dd6fb18a0ac.jpg"/><Relationship Id="rId433068dd6fb1943f3" Type="http://schemas.openxmlformats.org/officeDocument/2006/relationships/image" Target="media/imgrId433068dd6fb1943f3.jpg"/><Relationship Id="rId139568dd6fb19ac97" Type="http://schemas.openxmlformats.org/officeDocument/2006/relationships/image" Target="media/imgrId139568dd6fb19ac97.jpg"/><Relationship Id="rId400468dd6fb1a5c8a" Type="http://schemas.openxmlformats.org/officeDocument/2006/relationships/image" Target="media/imgrId400468dd6fb1a5c8a.png"/><Relationship Id="rId657568dd6fb1aeab4" Type="http://schemas.openxmlformats.org/officeDocument/2006/relationships/image" Target="media/imgrId657568dd6fb1aeab4.png"/><Relationship Id="rId778768dd6fb1b6810" Type="http://schemas.openxmlformats.org/officeDocument/2006/relationships/image" Target="media/imgrId778768dd6fb1b6810.png"/><Relationship Id="rId437368dd6fb1bdd84" Type="http://schemas.openxmlformats.org/officeDocument/2006/relationships/image" Target="media/imgrId437368dd6fb1bdd84.jpg"/><Relationship Id="rId920168dd6fb1c52fc" Type="http://schemas.openxmlformats.org/officeDocument/2006/relationships/image" Target="media/imgrId920168dd6fb1c52fc.jpg"/><Relationship Id="rId682268dd6fb1cb3b3" Type="http://schemas.openxmlformats.org/officeDocument/2006/relationships/image" Target="media/imgrId682268dd6fb1cb3b3.jpg"/><Relationship Id="rId411268dd6fb1d435f" Type="http://schemas.openxmlformats.org/officeDocument/2006/relationships/image" Target="media/imgrId411268dd6fb1d435f.jpg"/><Relationship Id="rId791368dd6fb1dd2d0" Type="http://schemas.openxmlformats.org/officeDocument/2006/relationships/image" Target="media/imgrId791368dd6fb1dd2d0.jpg"/><Relationship Id="rId911868dd6fb1e3b0f" Type="http://schemas.openxmlformats.org/officeDocument/2006/relationships/image" Target="media/imgrId911868dd6fb1e3b0f.jpg"/><Relationship Id="rId653268dd6fb1e951a" Type="http://schemas.openxmlformats.org/officeDocument/2006/relationships/image" Target="media/imgrId653268dd6fb1e951a.jpg"/><Relationship Id="rId538868dd6fb1f21be" Type="http://schemas.openxmlformats.org/officeDocument/2006/relationships/image" Target="media/imgrId538868dd6fb1f21be.jpg"/><Relationship Id="rId806568dd6fb2064c1" Type="http://schemas.openxmlformats.org/officeDocument/2006/relationships/image" Target="media/imgrId806568dd6fb2064c1.jpg"/><Relationship Id="rId441368dd6fb20d30f" Type="http://schemas.openxmlformats.org/officeDocument/2006/relationships/image" Target="media/imgrId441368dd6fb20d30f.jpg"/><Relationship Id="rId119968dd6fb216386" Type="http://schemas.openxmlformats.org/officeDocument/2006/relationships/image" Target="media/imgrId119968dd6fb216386.jpg"/><Relationship Id="rId203268dd6fb21b219" Type="http://schemas.openxmlformats.org/officeDocument/2006/relationships/image" Target="media/imgrId203268dd6fb21b219.jpg"/><Relationship Id="rId591368dd6fb220f0f" Type="http://schemas.openxmlformats.org/officeDocument/2006/relationships/image" Target="media/imgrId591368dd6fb220f0f.jpg"/><Relationship Id="rId151268dd6fb227f0a" Type="http://schemas.openxmlformats.org/officeDocument/2006/relationships/image" Target="media/imgrId151268dd6fb227f0a.jpg"/><Relationship Id="rId253468dd6fb2306ac" Type="http://schemas.openxmlformats.org/officeDocument/2006/relationships/image" Target="media/imgrId253468dd6fb2306ac.jpg"/><Relationship Id="rId114168dd6fb2375fe" Type="http://schemas.openxmlformats.org/officeDocument/2006/relationships/image" Target="media/imgrId114168dd6fb2375fe.jpg"/><Relationship Id="rId294768dd6fb23cf7e" Type="http://schemas.openxmlformats.org/officeDocument/2006/relationships/image" Target="media/imgrId294768dd6fb23cf7e.jpg"/><Relationship Id="rId156068dd6fb242811" Type="http://schemas.openxmlformats.org/officeDocument/2006/relationships/image" Target="media/imgrId156068dd6fb242811.jpg"/><Relationship Id="rId459968dd6fb24b0a7" Type="http://schemas.openxmlformats.org/officeDocument/2006/relationships/image" Target="media/imgrId459968dd6fb24b0a7.jpg"/><Relationship Id="rId780368dd6fb251de5" Type="http://schemas.openxmlformats.org/officeDocument/2006/relationships/image" Target="media/imgrId780368dd6fb251de5.jpg"/><Relationship Id="rId693868dd6fb25773b" Type="http://schemas.openxmlformats.org/officeDocument/2006/relationships/image" Target="media/imgrId693868dd6fb25773b.jpg"/><Relationship Id="rId205468dd6fb25d15f" Type="http://schemas.openxmlformats.org/officeDocument/2006/relationships/image" Target="media/imgrId205468dd6fb25d15f.jpg"/><Relationship Id="rId736868dd6fb27d914" Type="http://schemas.openxmlformats.org/officeDocument/2006/relationships/image" Target="media/imgrId736868dd6fb27d91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7660051" Type="http://schemas.openxmlformats.org/officeDocument/2006/relationships/image" Target="media/imgrId6766005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7660051" Type="http://schemas.openxmlformats.org/officeDocument/2006/relationships/image" Target="media/imgrId6766005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7660051" Type="http://schemas.openxmlformats.org/officeDocument/2006/relationships/image" Target="media/imgrId6766005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7660051" Type="http://schemas.openxmlformats.org/officeDocument/2006/relationships/image" Target="media/imgrId6766005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7660051" Type="http://schemas.openxmlformats.org/officeDocument/2006/relationships/image" Target="media/imgrId6766005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7660051" Type="http://schemas.openxmlformats.org/officeDocument/2006/relationships/image" Target="media/imgrId6766005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