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076394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03721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004827" w:name="ctxt"/>
    <w:bookmarkEnd w:id="3800482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49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49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49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49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49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49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749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749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49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49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61368dd6fbd72ba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11568dd6fbd72d5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49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73568dd6fbd7343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59339103" name="name197968dd6fbd928bc"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882068dd6fbd928b8"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8735056" name="name130268dd6fbda0281"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623168dd6fbda027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749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749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749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92515173" name="name871268dd6fbdaf30b"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534168dd6fbdaf308"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1854171" name="name723868dd6fbdbcc8a"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183468dd6fbdbcc86"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34895758" name="name549768dd6fbdca578"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56568dd6fbdca574"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79272993" name="name142168dd6fbde0a68"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09468dd6fbde0a64"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6901458" name="name108868dd6fbe03333"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61668dd6fbe0332e"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498">
    <w:multiLevelType w:val="hybridMultilevel"/>
    <w:lvl w:ilvl="0" w:tplc="59303123">
      <w:start w:val="1"/>
      <w:numFmt w:val="decimal"/>
      <w:lvlText w:val="%1."/>
      <w:lvlJc w:val="left"/>
      <w:pPr>
        <w:ind w:left="720" w:hanging="360"/>
      </w:pPr>
    </w:lvl>
    <w:lvl w:ilvl="1" w:tplc="59303123" w:tentative="1">
      <w:start w:val="1"/>
      <w:numFmt w:val="lowerLetter"/>
      <w:lvlText w:val="%2."/>
      <w:lvlJc w:val="left"/>
      <w:pPr>
        <w:ind w:left="1440" w:hanging="360"/>
      </w:pPr>
    </w:lvl>
    <w:lvl w:ilvl="2" w:tplc="59303123" w:tentative="1">
      <w:start w:val="1"/>
      <w:numFmt w:val="lowerRoman"/>
      <w:lvlText w:val="%3."/>
      <w:lvlJc w:val="right"/>
      <w:pPr>
        <w:ind w:left="2160" w:hanging="180"/>
      </w:pPr>
    </w:lvl>
    <w:lvl w:ilvl="3" w:tplc="59303123" w:tentative="1">
      <w:start w:val="1"/>
      <w:numFmt w:val="decimal"/>
      <w:lvlText w:val="%4."/>
      <w:lvlJc w:val="left"/>
      <w:pPr>
        <w:ind w:left="2880" w:hanging="360"/>
      </w:pPr>
    </w:lvl>
    <w:lvl w:ilvl="4" w:tplc="59303123" w:tentative="1">
      <w:start w:val="1"/>
      <w:numFmt w:val="lowerLetter"/>
      <w:lvlText w:val="%5."/>
      <w:lvlJc w:val="left"/>
      <w:pPr>
        <w:ind w:left="3600" w:hanging="360"/>
      </w:pPr>
    </w:lvl>
    <w:lvl w:ilvl="5" w:tplc="59303123" w:tentative="1">
      <w:start w:val="1"/>
      <w:numFmt w:val="lowerRoman"/>
      <w:lvlText w:val="%6."/>
      <w:lvlJc w:val="right"/>
      <w:pPr>
        <w:ind w:left="4320" w:hanging="180"/>
      </w:pPr>
    </w:lvl>
    <w:lvl w:ilvl="6" w:tplc="59303123" w:tentative="1">
      <w:start w:val="1"/>
      <w:numFmt w:val="decimal"/>
      <w:lvlText w:val="%7."/>
      <w:lvlJc w:val="left"/>
      <w:pPr>
        <w:ind w:left="5040" w:hanging="360"/>
      </w:pPr>
    </w:lvl>
    <w:lvl w:ilvl="7" w:tplc="59303123" w:tentative="1">
      <w:start w:val="1"/>
      <w:numFmt w:val="lowerLetter"/>
      <w:lvlText w:val="%8."/>
      <w:lvlJc w:val="left"/>
      <w:pPr>
        <w:ind w:left="5760" w:hanging="360"/>
      </w:pPr>
    </w:lvl>
    <w:lvl w:ilvl="8" w:tplc="59303123" w:tentative="1">
      <w:start w:val="1"/>
      <w:numFmt w:val="lowerRoman"/>
      <w:lvlText w:val="%9."/>
      <w:lvlJc w:val="right"/>
      <w:pPr>
        <w:ind w:left="6480" w:hanging="180"/>
      </w:pPr>
    </w:lvl>
  </w:abstractNum>
  <w:abstractNum w:abstractNumId="27497">
    <w:multiLevelType w:val="hybridMultilevel"/>
    <w:lvl w:ilvl="0" w:tplc="825595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497">
    <w:abstractNumId w:val="27497"/>
  </w:num>
  <w:num w:numId="27498">
    <w:abstractNumId w:val="274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3032736" Type="http://schemas.openxmlformats.org/officeDocument/2006/relationships/comments" Target="comments.xml"/><Relationship Id="rId294989902" Type="http://schemas.microsoft.com/office/2011/relationships/commentsExtended" Target="commentsExtended.xml"/><Relationship Id="rId31037218" Type="http://schemas.openxmlformats.org/officeDocument/2006/relationships/image" Target="media/imgrId31037218.jpg"/><Relationship Id="rId461368dd6fbd72ba5" Type="http://schemas.openxmlformats.org/officeDocument/2006/relationships/hyperlink" Target="http://www.kohlerengines.com/home.htm" TargetMode="External"/><Relationship Id="rId811568dd6fbd72d51" Type="http://schemas.openxmlformats.org/officeDocument/2006/relationships/hyperlink" Target="http://dealers.kohlerpower.it/" TargetMode="External"/><Relationship Id="rId473568dd6fbd73436" Type="http://schemas.openxmlformats.org/officeDocument/2006/relationships/hyperlink" Target="http://www.kohlerengines.com/home.htm" TargetMode="External"/><Relationship Id="rId882068dd6fbd928b8" Type="http://schemas.openxmlformats.org/officeDocument/2006/relationships/image" Target="media/imgrId882068dd6fbd928b8.jpg"/><Relationship Id="rId623168dd6fbda027d" Type="http://schemas.openxmlformats.org/officeDocument/2006/relationships/image" Target="media/imgrId623168dd6fbda027d.png"/><Relationship Id="rId534168dd6fbdaf308" Type="http://schemas.openxmlformats.org/officeDocument/2006/relationships/image" Target="media/imgrId534168dd6fbdaf308.jpg"/><Relationship Id="rId183468dd6fbdbcc86" Type="http://schemas.openxmlformats.org/officeDocument/2006/relationships/image" Target="media/imgrId183468dd6fbdbcc86.jpg"/><Relationship Id="rId656568dd6fbdca574" Type="http://schemas.openxmlformats.org/officeDocument/2006/relationships/image" Target="media/imgrId656568dd6fbdca574.jpg"/><Relationship Id="rId609468dd6fbde0a64" Type="http://schemas.openxmlformats.org/officeDocument/2006/relationships/image" Target="media/imgrId609468dd6fbde0a64.jpg"/><Relationship Id="rId761668dd6fbe0332e" Type="http://schemas.openxmlformats.org/officeDocument/2006/relationships/image" Target="media/imgrId761668dd6fbe0332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037218" Type="http://schemas.openxmlformats.org/officeDocument/2006/relationships/image" Target="media/imgrId310372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037218" Type="http://schemas.openxmlformats.org/officeDocument/2006/relationships/image" Target="media/imgrId310372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037218" Type="http://schemas.openxmlformats.org/officeDocument/2006/relationships/image" Target="media/imgrId310372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037218" Type="http://schemas.openxmlformats.org/officeDocument/2006/relationships/image" Target="media/imgrId310372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037218" Type="http://schemas.openxmlformats.org/officeDocument/2006/relationships/image" Target="media/imgrId310372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037218" Type="http://schemas.openxmlformats.org/officeDocument/2006/relationships/image" Target="media/imgrId310372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