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7167828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240328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5414562" w:name="ctxt"/>
    <w:bookmarkEnd w:id="2541456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88023864" name="name732368dd6fe73ae7e"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508968dd6fe73ae7a"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3989416" w:name="result_box"/>
          <w:bookmarkEnd w:id="53989416"/>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1284865" w:name="result_box"/>
          <w:bookmarkEnd w:id="21284865"/>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93577321" name="name962768dd6fe750361"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539668dd6fe75035e"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853879" name="name551868dd6fe75950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2968dd6fe75950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269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269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269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269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269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038060" name="name375468dd6fe76105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89868dd6fe76104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69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269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269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269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269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8085497" name="name750868dd6fe769841"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637068dd6fe76983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6867273" name="name902368dd6fe77170c"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73068dd6fe77170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7465640" name="name914768dd6fe7791c7"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48568dd6fe7791c3"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2696"/>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2696"/>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269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3171598" name="name271568dd6fe78839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58568dd6fe78839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696"/>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76027348" name="name289668dd6fe78f9a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87468dd6fe78f99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2696"/>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2696"/>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2696"/>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96"/>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4510551" name="name803468dd6fe79e43c"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626768dd6fe79e438"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49182155" name="name936168dd6fe7a62a1"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534568dd6fe7a629e"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18482643" name="name951068dd6fe7b0c51"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01468dd6fe7b0c4d"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69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269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3881033" name="name213868dd6fe7b963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01068dd6fe7b963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69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269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79730808" name="name696368dd6fe7c8969"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827068dd6fe7c8965"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697">
    <w:multiLevelType w:val="hybridMultilevel"/>
    <w:lvl w:ilvl="0" w:tplc="83274096">
      <w:start w:val="1"/>
      <w:numFmt w:val="decimal"/>
      <w:lvlText w:val="%1."/>
      <w:lvlJc w:val="left"/>
      <w:pPr>
        <w:ind w:left="720" w:hanging="360"/>
      </w:pPr>
    </w:lvl>
    <w:lvl w:ilvl="1" w:tplc="83274096" w:tentative="1">
      <w:start w:val="1"/>
      <w:numFmt w:val="lowerLetter"/>
      <w:lvlText w:val="%2."/>
      <w:lvlJc w:val="left"/>
      <w:pPr>
        <w:ind w:left="1440" w:hanging="360"/>
      </w:pPr>
    </w:lvl>
    <w:lvl w:ilvl="2" w:tplc="83274096" w:tentative="1">
      <w:start w:val="1"/>
      <w:numFmt w:val="lowerRoman"/>
      <w:lvlText w:val="%3."/>
      <w:lvlJc w:val="right"/>
      <w:pPr>
        <w:ind w:left="2160" w:hanging="180"/>
      </w:pPr>
    </w:lvl>
    <w:lvl w:ilvl="3" w:tplc="83274096" w:tentative="1">
      <w:start w:val="1"/>
      <w:numFmt w:val="decimal"/>
      <w:lvlText w:val="%4."/>
      <w:lvlJc w:val="left"/>
      <w:pPr>
        <w:ind w:left="2880" w:hanging="360"/>
      </w:pPr>
    </w:lvl>
    <w:lvl w:ilvl="4" w:tplc="83274096" w:tentative="1">
      <w:start w:val="1"/>
      <w:numFmt w:val="lowerLetter"/>
      <w:lvlText w:val="%5."/>
      <w:lvlJc w:val="left"/>
      <w:pPr>
        <w:ind w:left="3600" w:hanging="360"/>
      </w:pPr>
    </w:lvl>
    <w:lvl w:ilvl="5" w:tplc="83274096" w:tentative="1">
      <w:start w:val="1"/>
      <w:numFmt w:val="lowerRoman"/>
      <w:lvlText w:val="%6."/>
      <w:lvlJc w:val="right"/>
      <w:pPr>
        <w:ind w:left="4320" w:hanging="180"/>
      </w:pPr>
    </w:lvl>
    <w:lvl w:ilvl="6" w:tplc="83274096" w:tentative="1">
      <w:start w:val="1"/>
      <w:numFmt w:val="decimal"/>
      <w:lvlText w:val="%7."/>
      <w:lvlJc w:val="left"/>
      <w:pPr>
        <w:ind w:left="5040" w:hanging="360"/>
      </w:pPr>
    </w:lvl>
    <w:lvl w:ilvl="7" w:tplc="83274096" w:tentative="1">
      <w:start w:val="1"/>
      <w:numFmt w:val="lowerLetter"/>
      <w:lvlText w:val="%8."/>
      <w:lvlJc w:val="left"/>
      <w:pPr>
        <w:ind w:left="5760" w:hanging="360"/>
      </w:pPr>
    </w:lvl>
    <w:lvl w:ilvl="8" w:tplc="83274096" w:tentative="1">
      <w:start w:val="1"/>
      <w:numFmt w:val="lowerRoman"/>
      <w:lvlText w:val="%9."/>
      <w:lvlJc w:val="right"/>
      <w:pPr>
        <w:ind w:left="6480" w:hanging="180"/>
      </w:pPr>
    </w:lvl>
  </w:abstractNum>
  <w:abstractNum w:abstractNumId="22696">
    <w:multiLevelType w:val="hybridMultilevel"/>
    <w:lvl w:ilvl="0" w:tplc="1151304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696">
    <w:abstractNumId w:val="22696"/>
  </w:num>
  <w:num w:numId="22697">
    <w:abstractNumId w:val="226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79425599" Type="http://schemas.openxmlformats.org/officeDocument/2006/relationships/comments" Target="comments.xml"/><Relationship Id="rId289073964" Type="http://schemas.microsoft.com/office/2011/relationships/commentsExtended" Target="commentsExtended.xml"/><Relationship Id="rId72403285" Type="http://schemas.openxmlformats.org/officeDocument/2006/relationships/image" Target="media/imgrId72403285.jpg"/><Relationship Id="rId508968dd6fe73ae7a" Type="http://schemas.openxmlformats.org/officeDocument/2006/relationships/image" Target="media/imgrId508968dd6fe73ae7a.jpg"/><Relationship Id="rId539668dd6fe75035e" Type="http://schemas.openxmlformats.org/officeDocument/2006/relationships/image" Target="media/imgrId539668dd6fe75035e.jpg"/><Relationship Id="rId612968dd6fe759500" Type="http://schemas.openxmlformats.org/officeDocument/2006/relationships/image" Target="media/imgrId612968dd6fe759500.jpg"/><Relationship Id="rId889868dd6fe76104c" Type="http://schemas.openxmlformats.org/officeDocument/2006/relationships/image" Target="media/imgrId889868dd6fe76104c.jpg"/><Relationship Id="rId637068dd6fe76983e" Type="http://schemas.openxmlformats.org/officeDocument/2006/relationships/image" Target="media/imgrId637068dd6fe76983e.jpg"/><Relationship Id="rId873068dd6fe771708" Type="http://schemas.openxmlformats.org/officeDocument/2006/relationships/image" Target="media/imgrId873068dd6fe771708.jpg"/><Relationship Id="rId948568dd6fe7791c3" Type="http://schemas.openxmlformats.org/officeDocument/2006/relationships/image" Target="media/imgrId948568dd6fe7791c3.jpg"/><Relationship Id="rId458568dd6fe788396" Type="http://schemas.openxmlformats.org/officeDocument/2006/relationships/image" Target="media/imgrId458568dd6fe788396.png"/><Relationship Id="rId187468dd6fe78f99e" Type="http://schemas.openxmlformats.org/officeDocument/2006/relationships/image" Target="media/imgrId187468dd6fe78f99e.png"/><Relationship Id="rId626768dd6fe79e438" Type="http://schemas.openxmlformats.org/officeDocument/2006/relationships/image" Target="media/imgrId626768dd6fe79e438.jpg"/><Relationship Id="rId534568dd6fe7a629e" Type="http://schemas.openxmlformats.org/officeDocument/2006/relationships/image" Target="media/imgrId534568dd6fe7a629e.jpg"/><Relationship Id="rId301468dd6fe7b0c4d" Type="http://schemas.openxmlformats.org/officeDocument/2006/relationships/image" Target="media/imgrId301468dd6fe7b0c4d.jpg"/><Relationship Id="rId201068dd6fe7b9632" Type="http://schemas.openxmlformats.org/officeDocument/2006/relationships/image" Target="media/imgrId201068dd6fe7b9632.png"/><Relationship Id="rId827068dd6fe7c8965" Type="http://schemas.openxmlformats.org/officeDocument/2006/relationships/image" Target="media/imgrId827068dd6fe7c8965.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2403285" Type="http://schemas.openxmlformats.org/officeDocument/2006/relationships/image" Target="media/imgrId7240328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2403285" Type="http://schemas.openxmlformats.org/officeDocument/2006/relationships/image" Target="media/imgrId7240328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2403285" Type="http://schemas.openxmlformats.org/officeDocument/2006/relationships/image" Target="media/imgrId7240328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2403285" Type="http://schemas.openxmlformats.org/officeDocument/2006/relationships/image" Target="media/imgrId7240328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2403285" Type="http://schemas.openxmlformats.org/officeDocument/2006/relationships/image" Target="media/imgrId7240328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2403285" Type="http://schemas.openxmlformats.org/officeDocument/2006/relationships/image" Target="media/imgrId7240328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