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81820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520139"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875941" w:name="ctxt"/>
    <w:bookmarkEnd w:id="9587594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43815165" name="name474068de31e5c9831"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671068de31e5c982d"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99948215" w:name="result_box"/>
                  <w:bookmarkEnd w:id="99948215"/>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3170015" name="name437768de31e5dd99a"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776068de31e5dd99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0122046" name="name356268de31e5f289d"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61468de31e5f2899"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9963374" name="name555668de31e60f6a8"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512468de31e60f6a5"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73206" name="name538168de31e61a9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268de31e61a9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22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22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229"/>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922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22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48070" name="name344568de31e62638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9868de31e6263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2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22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22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22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22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2417748" name="name789968de31e6373b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40868de31e6373b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5993267" name="name562968de31e646699"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64668de31e64669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9905813" name="name861668de31e6ba5b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58968de31e6ba5b9"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110303" name="name313468de31e6cad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4168de31e6cad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22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5266056" name="name556568de31e6d5f9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8368de31e6d5f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22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22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22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2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84014818" name="name249468de31e6e5539"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06568de31e6e553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700858" name="name279368de31e6f0bd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02268de31e6f0bd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6323629" name="name938868de31e708af4"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39968de31e708aef"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22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22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243792" name="name455568de31e710c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5968de31e710c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22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22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230">
    <w:multiLevelType w:val="hybridMultilevel"/>
    <w:lvl w:ilvl="0" w:tplc="78735342">
      <w:start w:val="1"/>
      <w:numFmt w:val="decimal"/>
      <w:lvlText w:val="%1."/>
      <w:lvlJc w:val="left"/>
      <w:pPr>
        <w:ind w:left="720" w:hanging="360"/>
      </w:pPr>
    </w:lvl>
    <w:lvl w:ilvl="1" w:tplc="78735342" w:tentative="1">
      <w:start w:val="1"/>
      <w:numFmt w:val="lowerLetter"/>
      <w:lvlText w:val="%2."/>
      <w:lvlJc w:val="left"/>
      <w:pPr>
        <w:ind w:left="1440" w:hanging="360"/>
      </w:pPr>
    </w:lvl>
    <w:lvl w:ilvl="2" w:tplc="78735342" w:tentative="1">
      <w:start w:val="1"/>
      <w:numFmt w:val="lowerRoman"/>
      <w:lvlText w:val="%3."/>
      <w:lvlJc w:val="right"/>
      <w:pPr>
        <w:ind w:left="2160" w:hanging="180"/>
      </w:pPr>
    </w:lvl>
    <w:lvl w:ilvl="3" w:tplc="78735342" w:tentative="1">
      <w:start w:val="1"/>
      <w:numFmt w:val="decimal"/>
      <w:lvlText w:val="%4."/>
      <w:lvlJc w:val="left"/>
      <w:pPr>
        <w:ind w:left="2880" w:hanging="360"/>
      </w:pPr>
    </w:lvl>
    <w:lvl w:ilvl="4" w:tplc="78735342" w:tentative="1">
      <w:start w:val="1"/>
      <w:numFmt w:val="lowerLetter"/>
      <w:lvlText w:val="%5."/>
      <w:lvlJc w:val="left"/>
      <w:pPr>
        <w:ind w:left="3600" w:hanging="360"/>
      </w:pPr>
    </w:lvl>
    <w:lvl w:ilvl="5" w:tplc="78735342" w:tentative="1">
      <w:start w:val="1"/>
      <w:numFmt w:val="lowerRoman"/>
      <w:lvlText w:val="%6."/>
      <w:lvlJc w:val="right"/>
      <w:pPr>
        <w:ind w:left="4320" w:hanging="180"/>
      </w:pPr>
    </w:lvl>
    <w:lvl w:ilvl="6" w:tplc="78735342" w:tentative="1">
      <w:start w:val="1"/>
      <w:numFmt w:val="decimal"/>
      <w:lvlText w:val="%7."/>
      <w:lvlJc w:val="left"/>
      <w:pPr>
        <w:ind w:left="5040" w:hanging="360"/>
      </w:pPr>
    </w:lvl>
    <w:lvl w:ilvl="7" w:tplc="78735342" w:tentative="1">
      <w:start w:val="1"/>
      <w:numFmt w:val="lowerLetter"/>
      <w:lvlText w:val="%8."/>
      <w:lvlJc w:val="left"/>
      <w:pPr>
        <w:ind w:left="5760" w:hanging="360"/>
      </w:pPr>
    </w:lvl>
    <w:lvl w:ilvl="8" w:tplc="78735342" w:tentative="1">
      <w:start w:val="1"/>
      <w:numFmt w:val="lowerRoman"/>
      <w:lvlText w:val="%9."/>
      <w:lvlJc w:val="right"/>
      <w:pPr>
        <w:ind w:left="6480" w:hanging="180"/>
      </w:pPr>
    </w:lvl>
  </w:abstractNum>
  <w:abstractNum w:abstractNumId="19229">
    <w:multiLevelType w:val="hybridMultilevel"/>
    <w:lvl w:ilvl="0" w:tplc="79596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29">
    <w:abstractNumId w:val="19229"/>
  </w:num>
  <w:num w:numId="19230">
    <w:abstractNumId w:val="192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4380755" Type="http://schemas.openxmlformats.org/officeDocument/2006/relationships/comments" Target="comments.xml"/><Relationship Id="rId645977270" Type="http://schemas.microsoft.com/office/2011/relationships/commentsExtended" Target="commentsExtended.xml"/><Relationship Id="rId44520139" Type="http://schemas.openxmlformats.org/officeDocument/2006/relationships/image" Target="media/imgrId44520139.jpg"/><Relationship Id="rId671068de31e5c982d" Type="http://schemas.openxmlformats.org/officeDocument/2006/relationships/image" Target="media/imgrId671068de31e5c982d.png"/><Relationship Id="rId776068de31e5dd996" Type="http://schemas.openxmlformats.org/officeDocument/2006/relationships/image" Target="media/imgrId776068de31e5dd996.png"/><Relationship Id="rId161468de31e5f2899" Type="http://schemas.openxmlformats.org/officeDocument/2006/relationships/image" Target="media/imgrId161468de31e5f2899.png"/><Relationship Id="rId512468de31e60f6a5" Type="http://schemas.openxmlformats.org/officeDocument/2006/relationships/image" Target="media/imgrId512468de31e60f6a5.png"/><Relationship Id="rId949268de31e61a970" Type="http://schemas.openxmlformats.org/officeDocument/2006/relationships/image" Target="media/imgrId949268de31e61a970.jpg"/><Relationship Id="rId359868de31e62637e" Type="http://schemas.openxmlformats.org/officeDocument/2006/relationships/image" Target="media/imgrId359868de31e62637e.jpg"/><Relationship Id="rId140868de31e6373ba" Type="http://schemas.openxmlformats.org/officeDocument/2006/relationships/image" Target="media/imgrId140868de31e6373ba.jpg"/><Relationship Id="rId764668de31e646695" Type="http://schemas.openxmlformats.org/officeDocument/2006/relationships/image" Target="media/imgrId764668de31e646695.jpg"/><Relationship Id="rId758968de31e6ba5b9" Type="http://schemas.openxmlformats.org/officeDocument/2006/relationships/image" Target="media/imgrId758968de31e6ba5b9.jpg"/><Relationship Id="rId904168de31e6cad4e" Type="http://schemas.openxmlformats.org/officeDocument/2006/relationships/image" Target="media/imgrId904168de31e6cad4e.png"/><Relationship Id="rId308368de31e6d5f9a" Type="http://schemas.openxmlformats.org/officeDocument/2006/relationships/image" Target="media/imgrId308368de31e6d5f9a.png"/><Relationship Id="rId506568de31e6e5534" Type="http://schemas.openxmlformats.org/officeDocument/2006/relationships/image" Target="media/imgrId506568de31e6e5534.jpg"/><Relationship Id="rId702268de31e6f0bd3" Type="http://schemas.openxmlformats.org/officeDocument/2006/relationships/image" Target="media/imgrId702268de31e6f0bd3.jpg"/><Relationship Id="rId739968de31e708aef" Type="http://schemas.openxmlformats.org/officeDocument/2006/relationships/image" Target="media/imgrId739968de31e708aef.jpg"/><Relationship Id="rId855968de31e710ca4" Type="http://schemas.openxmlformats.org/officeDocument/2006/relationships/image" Target="media/imgrId855968de31e710ca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520139" Type="http://schemas.openxmlformats.org/officeDocument/2006/relationships/image" Target="media/imgrId445201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520139" Type="http://schemas.openxmlformats.org/officeDocument/2006/relationships/image" Target="media/imgrId445201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520139" Type="http://schemas.openxmlformats.org/officeDocument/2006/relationships/image" Target="media/imgrId445201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520139" Type="http://schemas.openxmlformats.org/officeDocument/2006/relationships/image" Target="media/imgrId445201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520139" Type="http://schemas.openxmlformats.org/officeDocument/2006/relationships/image" Target="media/imgrId445201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520139" Type="http://schemas.openxmlformats.org/officeDocument/2006/relationships/image" Target="media/imgrId445201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