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775499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90792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690055" w:name="ctxt"/>
    <w:bookmarkEnd w:id="376900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6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0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6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78568de31fc4ee0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54368de31fc4efa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84968de31fc4f6a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8112100" name="name585568de31fc605d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05568de31fc605cb"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4862653" name="name491468de31fc6ef4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3268de31fc6ef4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3233172" name="name501868de31fc8555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65268de31fc8555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91081318" name="name830168de31fc955d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35268de31fc955d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5940935" name="name268568de31fcbb99c"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42568de31fcbb99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3851427" name="name858668de31fcd277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57868de31fcd2770"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042472" name="name692668de31fcea7e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3068de31fcea7e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069">
    <w:multiLevelType w:val="hybridMultilevel"/>
    <w:lvl w:ilvl="0" w:tplc="49944374">
      <w:start w:val="1"/>
      <w:numFmt w:val="decimal"/>
      <w:lvlText w:val="%1."/>
      <w:lvlJc w:val="left"/>
      <w:pPr>
        <w:ind w:left="720" w:hanging="360"/>
      </w:pPr>
    </w:lvl>
    <w:lvl w:ilvl="1" w:tplc="49944374" w:tentative="1">
      <w:start w:val="1"/>
      <w:numFmt w:val="lowerLetter"/>
      <w:lvlText w:val="%2."/>
      <w:lvlJc w:val="left"/>
      <w:pPr>
        <w:ind w:left="1440" w:hanging="360"/>
      </w:pPr>
    </w:lvl>
    <w:lvl w:ilvl="2" w:tplc="49944374" w:tentative="1">
      <w:start w:val="1"/>
      <w:numFmt w:val="lowerRoman"/>
      <w:lvlText w:val="%3."/>
      <w:lvlJc w:val="right"/>
      <w:pPr>
        <w:ind w:left="2160" w:hanging="180"/>
      </w:pPr>
    </w:lvl>
    <w:lvl w:ilvl="3" w:tplc="49944374" w:tentative="1">
      <w:start w:val="1"/>
      <w:numFmt w:val="decimal"/>
      <w:lvlText w:val="%4."/>
      <w:lvlJc w:val="left"/>
      <w:pPr>
        <w:ind w:left="2880" w:hanging="360"/>
      </w:pPr>
    </w:lvl>
    <w:lvl w:ilvl="4" w:tplc="49944374" w:tentative="1">
      <w:start w:val="1"/>
      <w:numFmt w:val="lowerLetter"/>
      <w:lvlText w:val="%5."/>
      <w:lvlJc w:val="left"/>
      <w:pPr>
        <w:ind w:left="3600" w:hanging="360"/>
      </w:pPr>
    </w:lvl>
    <w:lvl w:ilvl="5" w:tplc="49944374" w:tentative="1">
      <w:start w:val="1"/>
      <w:numFmt w:val="lowerRoman"/>
      <w:lvlText w:val="%6."/>
      <w:lvlJc w:val="right"/>
      <w:pPr>
        <w:ind w:left="4320" w:hanging="180"/>
      </w:pPr>
    </w:lvl>
    <w:lvl w:ilvl="6" w:tplc="49944374" w:tentative="1">
      <w:start w:val="1"/>
      <w:numFmt w:val="decimal"/>
      <w:lvlText w:val="%7."/>
      <w:lvlJc w:val="left"/>
      <w:pPr>
        <w:ind w:left="5040" w:hanging="360"/>
      </w:pPr>
    </w:lvl>
    <w:lvl w:ilvl="7" w:tplc="49944374" w:tentative="1">
      <w:start w:val="1"/>
      <w:numFmt w:val="lowerLetter"/>
      <w:lvlText w:val="%8."/>
      <w:lvlJc w:val="left"/>
      <w:pPr>
        <w:ind w:left="5760" w:hanging="360"/>
      </w:pPr>
    </w:lvl>
    <w:lvl w:ilvl="8" w:tplc="49944374" w:tentative="1">
      <w:start w:val="1"/>
      <w:numFmt w:val="lowerRoman"/>
      <w:lvlText w:val="%9."/>
      <w:lvlJc w:val="right"/>
      <w:pPr>
        <w:ind w:left="6480" w:hanging="180"/>
      </w:pPr>
    </w:lvl>
  </w:abstractNum>
  <w:abstractNum w:abstractNumId="22068">
    <w:multiLevelType w:val="hybridMultilevel"/>
    <w:lvl w:ilvl="0" w:tplc="559820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68">
    <w:abstractNumId w:val="22068"/>
  </w:num>
  <w:num w:numId="22069">
    <w:abstractNumId w:val="220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7974035" Type="http://schemas.openxmlformats.org/officeDocument/2006/relationships/comments" Target="comments.xml"/><Relationship Id="rId492677938" Type="http://schemas.microsoft.com/office/2011/relationships/commentsExtended" Target="commentsExtended.xml"/><Relationship Id="rId70907924" Type="http://schemas.openxmlformats.org/officeDocument/2006/relationships/image" Target="media/imgrId70907924.jpg"/><Relationship Id="rId578568de31fc4ee04" Type="http://schemas.openxmlformats.org/officeDocument/2006/relationships/hyperlink" Target="http://www.kohlerengines.com/home.htm" TargetMode="External"/><Relationship Id="rId354368de31fc4efa4" Type="http://schemas.openxmlformats.org/officeDocument/2006/relationships/hyperlink" Target="http://dealers.kohlerpower.it/" TargetMode="External"/><Relationship Id="rId684968de31fc4f6a4" Type="http://schemas.openxmlformats.org/officeDocument/2006/relationships/hyperlink" Target="http://www.kohlerengines.com/home.htm" TargetMode="External"/><Relationship Id="rId605568de31fc605cb" Type="http://schemas.openxmlformats.org/officeDocument/2006/relationships/image" Target="media/imgrId605568de31fc605cb.png"/><Relationship Id="rId273268de31fc6ef47" Type="http://schemas.openxmlformats.org/officeDocument/2006/relationships/image" Target="media/imgrId273268de31fc6ef47.png"/><Relationship Id="rId665268de31fc85558" Type="http://schemas.openxmlformats.org/officeDocument/2006/relationships/image" Target="media/imgrId665268de31fc85558.png"/><Relationship Id="rId635268de31fc955d1" Type="http://schemas.openxmlformats.org/officeDocument/2006/relationships/image" Target="media/imgrId635268de31fc955d1.png"/><Relationship Id="rId542568de31fcbb996" Type="http://schemas.openxmlformats.org/officeDocument/2006/relationships/image" Target="media/imgrId542568de31fcbb996.png"/><Relationship Id="rId157868de31fcd2770" Type="http://schemas.openxmlformats.org/officeDocument/2006/relationships/image" Target="media/imgrId157868de31fcd2770.png"/><Relationship Id="rId213068de31fcea7e2" Type="http://schemas.openxmlformats.org/officeDocument/2006/relationships/image" Target="media/imgrId213068de31fcea7e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907924" Type="http://schemas.openxmlformats.org/officeDocument/2006/relationships/image" Target="media/imgrId709079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