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276333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689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5417366" w:name="ctxt"/>
    <w:bookmarkEnd w:id="954173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919768de61bd290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90368de61bd293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425468de61bd296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390768de61bd29a7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45068de61bd29f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74368de61bd2a0e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63068de61bd2a2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69068de61bd2a4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25568de61bd2a6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58868de61bd2a7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20468de61bd2a9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92068de61bd2ab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95768de61bd2ad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34868de61bd2ae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30868de61bd2b0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91268de61bd2b2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71068de61bd2b5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64368de61bd2b7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26468de61bd2bb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83768de61bd2c31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28868de61bd2cb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47668de61bd2cc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96268de61bd2d2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709068de61bd2db8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682468de61bd2dd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7826421" name="name136568de61bd36d8f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95768de61bd36d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996216" name="name739468de61bd3f67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5868de61bd3f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99768de61bd3fe6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6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2656" name="name694568de61bd46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968de61bd46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31068de61bd46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43143" name="name558568de61bd4c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568de61bd4c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93528" name="name391868de61bd5a57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501068de61bd5a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39491" name="name844768de61bd65cd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19968de61bd65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79678" name="name840568de61bd7080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58368de61bd70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33777" name="name428868de61bd7bb0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25668de61bd7b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99640" name="name744968de61bd87c2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39268de61bd87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26423" name="name228568de61bd8ef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868de61bd8e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70668de61bd8f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78412" name="name916868de61bd9abd0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85268de61bd9a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568048" name="name254668de61bda67e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2168de61bda6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286792" name="name449668de61bdb1df6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31668de61bdb1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51439" name="name212268de61bdb96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968de61bdb9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85968de61bdbbe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7090995" name="name733168de61bdcdd3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04968de61bdcd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12461" name="name196968de61bdd3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768de61bdd3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13268de61bdd6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7498151" name="name209368de61bde5e5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63568de61bde5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92968de61bde6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609950" name="name721968de61bdf205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49968de61bdf2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455468de61bdf26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5168de61bdf2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494260" name="name805968de61be09f4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28468de61be09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22695" name="name173568de61be117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668de61be11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601568de61be11f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320768de61be126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401081" name="name415468de61be1cd5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43768de61be1c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140225" name="name704868de61be251e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27768de61be25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54534" name="name234468de61be2c9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968de61be2c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64168de61be2d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85786" name="name342568de61be3841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16768de61be38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38357" name="name919068de61be3f6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068de61be3f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94854" name="name191768de61be4aaa2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58968de61be4a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44087" name="name508868de61be56870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96768de61be56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67854" name="name608068de61be61aa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87868de61be61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32122" name="name924068de61be66d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768de61be66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5077942" name="name869468de61be70d6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56768de61be70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5752" name="name194268de61be78c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768de61be78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116268de61be79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03468" name="name217568de61be7f9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068de61be7f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469040" name="name275968de61be8c6e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87768de61be8c6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7073" name="name628868de61be9823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03468de61be98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89451" name="name687868de61bea2d7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05968de61bea2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8468de61bea349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70642" name="name444768de61bea85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468de61bea8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01067" name="name220868de61beb6b7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39568de61beb6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26256" name="name939668de61bec158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53868de61bec1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09460" name="name491668de61bec8e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268de61bec8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58860" name="name494668de61bed559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56468de61bed55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2141" name="name870668de61bee024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855468de61bee0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6251" name="name230368de61bee73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768de61bee7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716367" name="name321568de61bef2ce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82168de61bef2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541887" name="name491768de61bf0a47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66368de61bf0a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88097" name="name491568de61bf11a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668de61bf11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773312" name="name837668de61bf1d58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91868de61bf1d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49523" name="name297268de61bf22ef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7568de61bf22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22412" name="name642668de61bf2c40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15168de61bf2c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409360" name="name972568de61bf33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168de61bf33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309168" name="name712768de61bf3d4c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55768de61bf3d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83569" name="name223368de61bf432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1168de61bf43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23168de61bf43e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828368de61bf449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458268de61bf44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80568de61bf45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64349" name="name879868de61bf4ed6f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00268de61bf4e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03771" name="name174868de61bf56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168de61bf56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86836" name="name293968de61bf61a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268de61bf61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96220" name="name981068de61bf6d50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76868de61bf6d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3195463" name="name890668de61bf7972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75768de61bf79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165485" name="name813868de61bf844c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43468de61bf84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4093" name="name955568de61bf8fae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45168de61bf8f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62690" name="name250768de61bf973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968de61bf97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78468de61bf9b2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74180" name="name344768de61bfa6e5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06468de61bfa6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70375" name="name360868de61bfaf9b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61668de61bfaf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38617" name="name532568de61bfba3c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99468de61bfba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0025" name="name513568de61bfbfc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668de61bfbf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417168de61bfc0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536968de61bfc0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55615" name="name332768de61bfcdfa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80768de61bfcd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304737" name="name655268de61bfd57e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4968de61bfd5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891429" name="name581168de61bfe11f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37668de61bfe1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164668de61bfe2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86994" name="name173768de61bfec4e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36068de61bfec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253135" name="name269068de61c005305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27068de61c005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23368de61c0061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4868de61c007c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777968de61c008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244268de61c009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155768de61c00a9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39068de61c00b2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12264" name="name324768de61c016f2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07768de61c016f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4802786" name="name738568de61c02347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98368de61c023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4160300" name="name271668de61c02e93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94368de61c02e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92568de61c02f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560499" name="name712468de61c03c2a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59468de61c03c2a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967743" name="name255968de61c0479f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19768de61c0479f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650842" name="name500568de61c052f8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67168de61c052f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58181" name="name858368de61c05b7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868de61c05b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692882" name="name678968de61c06804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14568de61c068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28677" name="name960568de61c07261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28168de61c072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5138297" name="name281368de61c07e6e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80668de61c07e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10556" name="name285668de61c0865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968de61c086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575883" name="name339568de61c0909b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74468de61c090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61332" name="name181468de61c098e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268de61c098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66419933" name="name484368de61c0a6b4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34768de61c0a6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5295619" name="name876268de61c0b61d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36868de61c0b6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88746" name="name572168de61c0be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368de61c0be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10502" name="name611268de61c0c91d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29368de61c0c9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1476803" name="name944868de61c0d2d8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88168de61c0d2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34287" name="name686368de61c0d83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168de61c0d8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474420" name="name140668de61c0e8c3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37868de61c0e8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997629" name="name143068de61c10042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93068de61c1004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73470" name="name237568de61c1059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668de61c105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375707" name="name116768de61c111a4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36168de61c111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26788" name="name601968de61c11bbb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56868de61c11b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5135361" name="name210568de61c1243e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88368de61c124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06652" name="name610968de61c12d3e9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75568de61c12d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24398" name="name799068de61c1355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068de61c135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7368de61c1361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8068de61c1363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79068de61c136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65068de61c137a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304479" name="name512768de61c141e4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69568de61c141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6502523" name="name484468de61c14d40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24368de61c14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56351" name="name959068de61c15708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77968de61c157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61460" name="name448168de61c15cb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468de61c15c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229668de61c15d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39868de61c15e9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14985" name="name363368de61c16c37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19568de61c16c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497" name="name520568de61c176a7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65568de61c176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670789" name="name367668de61c181eb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61068de61c181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27891" name="name743768de61c18bfe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77368de61c18b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39935" name="name110868de61c194d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868de61c194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192568de61c195b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710068de61c195f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30319" name="name883168de61c1a0e3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57668de61c1a0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22102" name="name763168de61c1a7e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368de61c1a7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02528" name="name691568de61c1afc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768de61c1af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42208" name="name827668de61c1b70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868de61c1b7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01812" name="name297168de61c1c29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968de61c1c29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518027" name="name167868de61c1d0a7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13968de61c1d0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00093" name="name127968de61c1dedd1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31168de61c1de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207663" name="name886368de61c1e94f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51968de61c1e9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2262" name="name585668de61c200288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48368de61c200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98404" name="name978968de61c20b5c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42168de61c20b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19097" name="name150268de61c2104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668de61c210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656468de61c210d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632463" name="name112768de61c21ab4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96968de61c21a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26842" name="name503768de61c222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768de61c222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38268de61c223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27168de61c224f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48768de61c2259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661119" name="name174468de61c231d7f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70968de61c231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04036" name="name997168de61c23a89f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89868de61c23a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35656" name="name115768de61c240f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268de61c240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102368de61c242f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39776" name="name749968de61c24c67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94668de61c24c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7355" name="name533168de61c25856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56268de61c258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27956" name="name333768de61c25f6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068de61c25f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249804" name="name996168de61c26b0c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65768de61c26b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17887" name="name400268de61c2726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368de61c272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38090" name="name541968de61c27eeb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16768de61c27e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38438" name="name955668de61c28a4e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63868de61c28a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94439" name="name611668de61c2908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068de61c290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26791" name="name845968de61c2970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368de61c297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0953194" name="name784468de61c2a18e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43368de61c2a1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77768de61c2a25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01885" name="name299768de61c2a6f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968de61c2a6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70717" name="name991068de61c2b077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131468de61c2b0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63268de61c2b14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93468de61c2b3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206602" name="name415568de61c2bf46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54568de61c2bf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012533" name="name157668de61c2c845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21168de61c2c8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4077" name="name303568de61c2cde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668de61c2cd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37068de61c2ce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74242" name="name845968de61c2ddd4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69268de61c2dd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90307" name="name699168de61c2e99d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62768de61c2e9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19175" name="name951568de61c300a24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31468de61c300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35733" name="name104968de61c307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268de61c307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95668de61c309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49679" name="name546568de61c31315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89668de61c313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56753" name="name819068de61c31a7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568de61c31a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48139" name="name715868de61c32762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76268de61c327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861768de61c328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820568de61c329f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34939" name="name165568de61c33678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53168de61c336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62617" name="name501268de61c33e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368de61c33e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2521649" name="name786368de61c3491c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45668de61c349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82898" name="name378368de61c350c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968de61c350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5024280" name="name803868de61c35a55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15868de61c35a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9631839" name="name945268de61c3686a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93968de61c368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03926" name="name945368de61c373d1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93368de61c373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34891" name="name748568de61c37b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968de61c37b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57568de61c37bd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78457" name="name131768de61c3816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068de61c381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10945" name="name474768de61c3877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168de61c387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1763" name="name689168de61c38e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768de61c38e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80991" name="name500868de61c39ad9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96968de61c39ad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60140" name="name724768de61c3a5b87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44768de61c3a5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97819" name="name634068de61c3b19a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64368de61c3b1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190" name="name707068de61c3bcbe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40768de61c3bc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04468de61c3be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22040" name="name732368de61c3c8f4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15368de61c3c8f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45686" name="name762668de61c3d2ec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09968de61c3d2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57316" name="name674468de61c3dca3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27368de61c3dc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91068de61c3de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617672" name="name757068de61c3eb71f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69068de61c3eb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70733" name="name499968de61c40257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92968de61c402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99368de61c405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54768de61c406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41342" name="name219568de61c40ead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96768de61c40e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90740" name="name667968de61c417ea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78868de61c417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39115" name="name700868de61c42339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46268de61c423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4691" name="name504068de61c42f0aa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67568de61c42f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09065" name="name163268de61c4349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668de61c434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117771" name="name308868de61c44341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70668de61c443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3898" name="name692968de61c44eef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65068de61c44e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33913" name="name880568de61c45ad9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53968de61c45a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99128" name="name814268de61c4614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468de61c461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30365" name="name975568de61c46cce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03468de61c46c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8668de61c46e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602298" name="name302368de61c478f9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52568de61c478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42165" name="name857268de61c4844e4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64268de61c484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64862" name="name318868de61c48f94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19768de61c48f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64553" name="name750668de61c49b6d1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83268de61c49b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14448" name="name918668de61c4a775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17768de61c4a7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29009" name="name682968de61c4adc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968de61c4ad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59634" name="name130968de61c4b9a2a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99568de61c4b9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67507" name="name369968de61c4c52b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80868de61c4c5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625978" name="name592068de61c4cf86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93368de61c4cf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0168de61c4d0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65476" name="name318268de61c4dcce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30968de61c4dc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5268de61c4dd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591504" name="name397468de61c4e7d1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16768de61c4e7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96168de61c4e8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15368de61c4e9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602879" name="name442268de61c4f40a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42068de61c4f4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08">
    <w:multiLevelType w:val="hybridMultilevel"/>
    <w:lvl w:ilvl="0" w:tplc="92793357">
      <w:start w:val="1"/>
      <w:numFmt w:val="decimal"/>
      <w:lvlText w:val="%1."/>
      <w:lvlJc w:val="left"/>
      <w:pPr>
        <w:ind w:left="720" w:hanging="360"/>
      </w:pPr>
    </w:lvl>
    <w:lvl w:ilvl="1" w:tplc="92793357" w:tentative="1">
      <w:start w:val="1"/>
      <w:numFmt w:val="lowerLetter"/>
      <w:lvlText w:val="%2."/>
      <w:lvlJc w:val="left"/>
      <w:pPr>
        <w:ind w:left="1440" w:hanging="360"/>
      </w:pPr>
    </w:lvl>
    <w:lvl w:ilvl="2" w:tplc="92793357" w:tentative="1">
      <w:start w:val="1"/>
      <w:numFmt w:val="lowerRoman"/>
      <w:lvlText w:val="%3."/>
      <w:lvlJc w:val="right"/>
      <w:pPr>
        <w:ind w:left="2160" w:hanging="180"/>
      </w:pPr>
    </w:lvl>
    <w:lvl w:ilvl="3" w:tplc="92793357" w:tentative="1">
      <w:start w:val="1"/>
      <w:numFmt w:val="decimal"/>
      <w:lvlText w:val="%4."/>
      <w:lvlJc w:val="left"/>
      <w:pPr>
        <w:ind w:left="2880" w:hanging="360"/>
      </w:pPr>
    </w:lvl>
    <w:lvl w:ilvl="4" w:tplc="92793357" w:tentative="1">
      <w:start w:val="1"/>
      <w:numFmt w:val="lowerLetter"/>
      <w:lvlText w:val="%5."/>
      <w:lvlJc w:val="left"/>
      <w:pPr>
        <w:ind w:left="3600" w:hanging="360"/>
      </w:pPr>
    </w:lvl>
    <w:lvl w:ilvl="5" w:tplc="92793357" w:tentative="1">
      <w:start w:val="1"/>
      <w:numFmt w:val="lowerRoman"/>
      <w:lvlText w:val="%6."/>
      <w:lvlJc w:val="right"/>
      <w:pPr>
        <w:ind w:left="4320" w:hanging="180"/>
      </w:pPr>
    </w:lvl>
    <w:lvl w:ilvl="6" w:tplc="92793357" w:tentative="1">
      <w:start w:val="1"/>
      <w:numFmt w:val="decimal"/>
      <w:lvlText w:val="%7."/>
      <w:lvlJc w:val="left"/>
      <w:pPr>
        <w:ind w:left="5040" w:hanging="360"/>
      </w:pPr>
    </w:lvl>
    <w:lvl w:ilvl="7" w:tplc="92793357" w:tentative="1">
      <w:start w:val="1"/>
      <w:numFmt w:val="lowerLetter"/>
      <w:lvlText w:val="%8."/>
      <w:lvlJc w:val="left"/>
      <w:pPr>
        <w:ind w:left="5760" w:hanging="360"/>
      </w:pPr>
    </w:lvl>
    <w:lvl w:ilvl="8" w:tplc="92793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">
    <w:multiLevelType w:val="hybridMultilevel"/>
    <w:lvl w:ilvl="0" w:tplc="40426801">
      <w:start w:val="1"/>
      <w:numFmt w:val="decimal"/>
      <w:lvlText w:val="%1."/>
      <w:lvlJc w:val="left"/>
      <w:pPr>
        <w:ind w:left="720" w:hanging="360"/>
      </w:pPr>
    </w:lvl>
    <w:lvl w:ilvl="1" w:tplc="40426801" w:tentative="1">
      <w:start w:val="1"/>
      <w:numFmt w:val="lowerLetter"/>
      <w:lvlText w:val="%2."/>
      <w:lvlJc w:val="left"/>
      <w:pPr>
        <w:ind w:left="1440" w:hanging="360"/>
      </w:pPr>
    </w:lvl>
    <w:lvl w:ilvl="2" w:tplc="40426801" w:tentative="1">
      <w:start w:val="1"/>
      <w:numFmt w:val="lowerRoman"/>
      <w:lvlText w:val="%3."/>
      <w:lvlJc w:val="right"/>
      <w:pPr>
        <w:ind w:left="2160" w:hanging="180"/>
      </w:pPr>
    </w:lvl>
    <w:lvl w:ilvl="3" w:tplc="40426801" w:tentative="1">
      <w:start w:val="1"/>
      <w:numFmt w:val="decimal"/>
      <w:lvlText w:val="%4."/>
      <w:lvlJc w:val="left"/>
      <w:pPr>
        <w:ind w:left="2880" w:hanging="360"/>
      </w:pPr>
    </w:lvl>
    <w:lvl w:ilvl="4" w:tplc="40426801" w:tentative="1">
      <w:start w:val="1"/>
      <w:numFmt w:val="lowerLetter"/>
      <w:lvlText w:val="%5."/>
      <w:lvlJc w:val="left"/>
      <w:pPr>
        <w:ind w:left="3600" w:hanging="360"/>
      </w:pPr>
    </w:lvl>
    <w:lvl w:ilvl="5" w:tplc="40426801" w:tentative="1">
      <w:start w:val="1"/>
      <w:numFmt w:val="lowerRoman"/>
      <w:lvlText w:val="%6."/>
      <w:lvlJc w:val="right"/>
      <w:pPr>
        <w:ind w:left="4320" w:hanging="180"/>
      </w:pPr>
    </w:lvl>
    <w:lvl w:ilvl="6" w:tplc="40426801" w:tentative="1">
      <w:start w:val="1"/>
      <w:numFmt w:val="decimal"/>
      <w:lvlText w:val="%7."/>
      <w:lvlJc w:val="left"/>
      <w:pPr>
        <w:ind w:left="5040" w:hanging="360"/>
      </w:pPr>
    </w:lvl>
    <w:lvl w:ilvl="7" w:tplc="40426801" w:tentative="1">
      <w:start w:val="1"/>
      <w:numFmt w:val="lowerLetter"/>
      <w:lvlText w:val="%8."/>
      <w:lvlJc w:val="left"/>
      <w:pPr>
        <w:ind w:left="5760" w:hanging="360"/>
      </w:pPr>
    </w:lvl>
    <w:lvl w:ilvl="8" w:tplc="40426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">
    <w:multiLevelType w:val="hybridMultilevel"/>
    <w:lvl w:ilvl="0" w:tplc="58662783">
      <w:start w:val="1"/>
      <w:numFmt w:val="decimal"/>
      <w:lvlText w:val="%1."/>
      <w:lvlJc w:val="left"/>
      <w:pPr>
        <w:ind w:left="720" w:hanging="360"/>
      </w:pPr>
    </w:lvl>
    <w:lvl w:ilvl="1" w:tplc="58662783" w:tentative="1">
      <w:start w:val="1"/>
      <w:numFmt w:val="lowerLetter"/>
      <w:lvlText w:val="%2."/>
      <w:lvlJc w:val="left"/>
      <w:pPr>
        <w:ind w:left="1440" w:hanging="360"/>
      </w:pPr>
    </w:lvl>
    <w:lvl w:ilvl="2" w:tplc="58662783" w:tentative="1">
      <w:start w:val="1"/>
      <w:numFmt w:val="lowerRoman"/>
      <w:lvlText w:val="%3."/>
      <w:lvlJc w:val="right"/>
      <w:pPr>
        <w:ind w:left="2160" w:hanging="180"/>
      </w:pPr>
    </w:lvl>
    <w:lvl w:ilvl="3" w:tplc="58662783" w:tentative="1">
      <w:start w:val="1"/>
      <w:numFmt w:val="decimal"/>
      <w:lvlText w:val="%4."/>
      <w:lvlJc w:val="left"/>
      <w:pPr>
        <w:ind w:left="2880" w:hanging="360"/>
      </w:pPr>
    </w:lvl>
    <w:lvl w:ilvl="4" w:tplc="58662783" w:tentative="1">
      <w:start w:val="1"/>
      <w:numFmt w:val="lowerLetter"/>
      <w:lvlText w:val="%5."/>
      <w:lvlJc w:val="left"/>
      <w:pPr>
        <w:ind w:left="3600" w:hanging="360"/>
      </w:pPr>
    </w:lvl>
    <w:lvl w:ilvl="5" w:tplc="58662783" w:tentative="1">
      <w:start w:val="1"/>
      <w:numFmt w:val="lowerRoman"/>
      <w:lvlText w:val="%6."/>
      <w:lvlJc w:val="right"/>
      <w:pPr>
        <w:ind w:left="4320" w:hanging="180"/>
      </w:pPr>
    </w:lvl>
    <w:lvl w:ilvl="6" w:tplc="58662783" w:tentative="1">
      <w:start w:val="1"/>
      <w:numFmt w:val="decimal"/>
      <w:lvlText w:val="%7."/>
      <w:lvlJc w:val="left"/>
      <w:pPr>
        <w:ind w:left="5040" w:hanging="360"/>
      </w:pPr>
    </w:lvl>
    <w:lvl w:ilvl="7" w:tplc="58662783" w:tentative="1">
      <w:start w:val="1"/>
      <w:numFmt w:val="lowerLetter"/>
      <w:lvlText w:val="%8."/>
      <w:lvlJc w:val="left"/>
      <w:pPr>
        <w:ind w:left="5760" w:hanging="360"/>
      </w:pPr>
    </w:lvl>
    <w:lvl w:ilvl="8" w:tplc="58662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">
    <w:multiLevelType w:val="hybridMultilevel"/>
    <w:lvl w:ilvl="0" w:tplc="31787593">
      <w:start w:val="1"/>
      <w:numFmt w:val="decimal"/>
      <w:lvlText w:val="%1."/>
      <w:lvlJc w:val="left"/>
      <w:pPr>
        <w:ind w:left="720" w:hanging="360"/>
      </w:pPr>
    </w:lvl>
    <w:lvl w:ilvl="1" w:tplc="31787593" w:tentative="1">
      <w:start w:val="1"/>
      <w:numFmt w:val="lowerLetter"/>
      <w:lvlText w:val="%2."/>
      <w:lvlJc w:val="left"/>
      <w:pPr>
        <w:ind w:left="1440" w:hanging="360"/>
      </w:pPr>
    </w:lvl>
    <w:lvl w:ilvl="2" w:tplc="31787593" w:tentative="1">
      <w:start w:val="1"/>
      <w:numFmt w:val="lowerRoman"/>
      <w:lvlText w:val="%3."/>
      <w:lvlJc w:val="right"/>
      <w:pPr>
        <w:ind w:left="2160" w:hanging="180"/>
      </w:pPr>
    </w:lvl>
    <w:lvl w:ilvl="3" w:tplc="31787593" w:tentative="1">
      <w:start w:val="1"/>
      <w:numFmt w:val="decimal"/>
      <w:lvlText w:val="%4."/>
      <w:lvlJc w:val="left"/>
      <w:pPr>
        <w:ind w:left="2880" w:hanging="360"/>
      </w:pPr>
    </w:lvl>
    <w:lvl w:ilvl="4" w:tplc="31787593" w:tentative="1">
      <w:start w:val="1"/>
      <w:numFmt w:val="lowerLetter"/>
      <w:lvlText w:val="%5."/>
      <w:lvlJc w:val="left"/>
      <w:pPr>
        <w:ind w:left="3600" w:hanging="360"/>
      </w:pPr>
    </w:lvl>
    <w:lvl w:ilvl="5" w:tplc="31787593" w:tentative="1">
      <w:start w:val="1"/>
      <w:numFmt w:val="lowerRoman"/>
      <w:lvlText w:val="%6."/>
      <w:lvlJc w:val="right"/>
      <w:pPr>
        <w:ind w:left="4320" w:hanging="180"/>
      </w:pPr>
    </w:lvl>
    <w:lvl w:ilvl="6" w:tplc="31787593" w:tentative="1">
      <w:start w:val="1"/>
      <w:numFmt w:val="decimal"/>
      <w:lvlText w:val="%7."/>
      <w:lvlJc w:val="left"/>
      <w:pPr>
        <w:ind w:left="5040" w:hanging="360"/>
      </w:pPr>
    </w:lvl>
    <w:lvl w:ilvl="7" w:tplc="31787593" w:tentative="1">
      <w:start w:val="1"/>
      <w:numFmt w:val="lowerLetter"/>
      <w:lvlText w:val="%8."/>
      <w:lvlJc w:val="left"/>
      <w:pPr>
        <w:ind w:left="5760" w:hanging="360"/>
      </w:pPr>
    </w:lvl>
    <w:lvl w:ilvl="8" w:tplc="31787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">
    <w:multiLevelType w:val="hybridMultilevel"/>
    <w:lvl w:ilvl="0" w:tplc="80868950">
      <w:start w:val="1"/>
      <w:numFmt w:val="decimal"/>
      <w:lvlText w:val="%1."/>
      <w:lvlJc w:val="left"/>
      <w:pPr>
        <w:ind w:left="720" w:hanging="360"/>
      </w:pPr>
    </w:lvl>
    <w:lvl w:ilvl="1" w:tplc="80868950" w:tentative="1">
      <w:start w:val="1"/>
      <w:numFmt w:val="lowerLetter"/>
      <w:lvlText w:val="%2."/>
      <w:lvlJc w:val="left"/>
      <w:pPr>
        <w:ind w:left="1440" w:hanging="360"/>
      </w:pPr>
    </w:lvl>
    <w:lvl w:ilvl="2" w:tplc="80868950" w:tentative="1">
      <w:start w:val="1"/>
      <w:numFmt w:val="lowerRoman"/>
      <w:lvlText w:val="%3."/>
      <w:lvlJc w:val="right"/>
      <w:pPr>
        <w:ind w:left="2160" w:hanging="180"/>
      </w:pPr>
    </w:lvl>
    <w:lvl w:ilvl="3" w:tplc="80868950" w:tentative="1">
      <w:start w:val="1"/>
      <w:numFmt w:val="decimal"/>
      <w:lvlText w:val="%4."/>
      <w:lvlJc w:val="left"/>
      <w:pPr>
        <w:ind w:left="2880" w:hanging="360"/>
      </w:pPr>
    </w:lvl>
    <w:lvl w:ilvl="4" w:tplc="80868950" w:tentative="1">
      <w:start w:val="1"/>
      <w:numFmt w:val="lowerLetter"/>
      <w:lvlText w:val="%5."/>
      <w:lvlJc w:val="left"/>
      <w:pPr>
        <w:ind w:left="3600" w:hanging="360"/>
      </w:pPr>
    </w:lvl>
    <w:lvl w:ilvl="5" w:tplc="80868950" w:tentative="1">
      <w:start w:val="1"/>
      <w:numFmt w:val="lowerRoman"/>
      <w:lvlText w:val="%6."/>
      <w:lvlJc w:val="right"/>
      <w:pPr>
        <w:ind w:left="4320" w:hanging="180"/>
      </w:pPr>
    </w:lvl>
    <w:lvl w:ilvl="6" w:tplc="80868950" w:tentative="1">
      <w:start w:val="1"/>
      <w:numFmt w:val="decimal"/>
      <w:lvlText w:val="%7."/>
      <w:lvlJc w:val="left"/>
      <w:pPr>
        <w:ind w:left="5040" w:hanging="360"/>
      </w:pPr>
    </w:lvl>
    <w:lvl w:ilvl="7" w:tplc="80868950" w:tentative="1">
      <w:start w:val="1"/>
      <w:numFmt w:val="lowerLetter"/>
      <w:lvlText w:val="%8."/>
      <w:lvlJc w:val="left"/>
      <w:pPr>
        <w:ind w:left="5760" w:hanging="360"/>
      </w:pPr>
    </w:lvl>
    <w:lvl w:ilvl="8" w:tplc="80868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">
    <w:multiLevelType w:val="hybridMultilevel"/>
    <w:lvl w:ilvl="0" w:tplc="32907907">
      <w:start w:val="1"/>
      <w:numFmt w:val="decimal"/>
      <w:lvlText w:val="%1."/>
      <w:lvlJc w:val="left"/>
      <w:pPr>
        <w:ind w:left="720" w:hanging="360"/>
      </w:pPr>
    </w:lvl>
    <w:lvl w:ilvl="1" w:tplc="32907907" w:tentative="1">
      <w:start w:val="1"/>
      <w:numFmt w:val="lowerLetter"/>
      <w:lvlText w:val="%2."/>
      <w:lvlJc w:val="left"/>
      <w:pPr>
        <w:ind w:left="1440" w:hanging="360"/>
      </w:pPr>
    </w:lvl>
    <w:lvl w:ilvl="2" w:tplc="32907907" w:tentative="1">
      <w:start w:val="1"/>
      <w:numFmt w:val="lowerRoman"/>
      <w:lvlText w:val="%3."/>
      <w:lvlJc w:val="right"/>
      <w:pPr>
        <w:ind w:left="2160" w:hanging="180"/>
      </w:pPr>
    </w:lvl>
    <w:lvl w:ilvl="3" w:tplc="32907907" w:tentative="1">
      <w:start w:val="1"/>
      <w:numFmt w:val="decimal"/>
      <w:lvlText w:val="%4."/>
      <w:lvlJc w:val="left"/>
      <w:pPr>
        <w:ind w:left="2880" w:hanging="360"/>
      </w:pPr>
    </w:lvl>
    <w:lvl w:ilvl="4" w:tplc="32907907" w:tentative="1">
      <w:start w:val="1"/>
      <w:numFmt w:val="lowerLetter"/>
      <w:lvlText w:val="%5."/>
      <w:lvlJc w:val="left"/>
      <w:pPr>
        <w:ind w:left="3600" w:hanging="360"/>
      </w:pPr>
    </w:lvl>
    <w:lvl w:ilvl="5" w:tplc="32907907" w:tentative="1">
      <w:start w:val="1"/>
      <w:numFmt w:val="lowerRoman"/>
      <w:lvlText w:val="%6."/>
      <w:lvlJc w:val="right"/>
      <w:pPr>
        <w:ind w:left="4320" w:hanging="180"/>
      </w:pPr>
    </w:lvl>
    <w:lvl w:ilvl="6" w:tplc="32907907" w:tentative="1">
      <w:start w:val="1"/>
      <w:numFmt w:val="decimal"/>
      <w:lvlText w:val="%7."/>
      <w:lvlJc w:val="left"/>
      <w:pPr>
        <w:ind w:left="5040" w:hanging="360"/>
      </w:pPr>
    </w:lvl>
    <w:lvl w:ilvl="7" w:tplc="32907907" w:tentative="1">
      <w:start w:val="1"/>
      <w:numFmt w:val="lowerLetter"/>
      <w:lvlText w:val="%8."/>
      <w:lvlJc w:val="left"/>
      <w:pPr>
        <w:ind w:left="5760" w:hanging="360"/>
      </w:pPr>
    </w:lvl>
    <w:lvl w:ilvl="8" w:tplc="32907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">
    <w:multiLevelType w:val="hybridMultilevel"/>
    <w:lvl w:ilvl="0" w:tplc="83950206">
      <w:start w:val="1"/>
      <w:numFmt w:val="decimal"/>
      <w:lvlText w:val="%1."/>
      <w:lvlJc w:val="left"/>
      <w:pPr>
        <w:ind w:left="720" w:hanging="360"/>
      </w:pPr>
    </w:lvl>
    <w:lvl w:ilvl="1" w:tplc="83950206" w:tentative="1">
      <w:start w:val="1"/>
      <w:numFmt w:val="lowerLetter"/>
      <w:lvlText w:val="%2."/>
      <w:lvlJc w:val="left"/>
      <w:pPr>
        <w:ind w:left="1440" w:hanging="360"/>
      </w:pPr>
    </w:lvl>
    <w:lvl w:ilvl="2" w:tplc="83950206" w:tentative="1">
      <w:start w:val="1"/>
      <w:numFmt w:val="lowerRoman"/>
      <w:lvlText w:val="%3."/>
      <w:lvlJc w:val="right"/>
      <w:pPr>
        <w:ind w:left="2160" w:hanging="180"/>
      </w:pPr>
    </w:lvl>
    <w:lvl w:ilvl="3" w:tplc="83950206" w:tentative="1">
      <w:start w:val="1"/>
      <w:numFmt w:val="decimal"/>
      <w:lvlText w:val="%4."/>
      <w:lvlJc w:val="left"/>
      <w:pPr>
        <w:ind w:left="2880" w:hanging="360"/>
      </w:pPr>
    </w:lvl>
    <w:lvl w:ilvl="4" w:tplc="83950206" w:tentative="1">
      <w:start w:val="1"/>
      <w:numFmt w:val="lowerLetter"/>
      <w:lvlText w:val="%5."/>
      <w:lvlJc w:val="left"/>
      <w:pPr>
        <w:ind w:left="3600" w:hanging="360"/>
      </w:pPr>
    </w:lvl>
    <w:lvl w:ilvl="5" w:tplc="83950206" w:tentative="1">
      <w:start w:val="1"/>
      <w:numFmt w:val="lowerRoman"/>
      <w:lvlText w:val="%6."/>
      <w:lvlJc w:val="right"/>
      <w:pPr>
        <w:ind w:left="4320" w:hanging="180"/>
      </w:pPr>
    </w:lvl>
    <w:lvl w:ilvl="6" w:tplc="83950206" w:tentative="1">
      <w:start w:val="1"/>
      <w:numFmt w:val="decimal"/>
      <w:lvlText w:val="%7."/>
      <w:lvlJc w:val="left"/>
      <w:pPr>
        <w:ind w:left="5040" w:hanging="360"/>
      </w:pPr>
    </w:lvl>
    <w:lvl w:ilvl="7" w:tplc="83950206" w:tentative="1">
      <w:start w:val="1"/>
      <w:numFmt w:val="lowerLetter"/>
      <w:lvlText w:val="%8."/>
      <w:lvlJc w:val="left"/>
      <w:pPr>
        <w:ind w:left="5760" w:hanging="360"/>
      </w:pPr>
    </w:lvl>
    <w:lvl w:ilvl="8" w:tplc="83950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">
    <w:multiLevelType w:val="hybridMultilevel"/>
    <w:lvl w:ilvl="0" w:tplc="85020035">
      <w:start w:val="1"/>
      <w:numFmt w:val="decimal"/>
      <w:lvlText w:val="%1."/>
      <w:lvlJc w:val="left"/>
      <w:pPr>
        <w:ind w:left="720" w:hanging="360"/>
      </w:pPr>
    </w:lvl>
    <w:lvl w:ilvl="1" w:tplc="85020035" w:tentative="1">
      <w:start w:val="1"/>
      <w:numFmt w:val="lowerLetter"/>
      <w:lvlText w:val="%2."/>
      <w:lvlJc w:val="left"/>
      <w:pPr>
        <w:ind w:left="1440" w:hanging="360"/>
      </w:pPr>
    </w:lvl>
    <w:lvl w:ilvl="2" w:tplc="85020035" w:tentative="1">
      <w:start w:val="1"/>
      <w:numFmt w:val="lowerRoman"/>
      <w:lvlText w:val="%3."/>
      <w:lvlJc w:val="right"/>
      <w:pPr>
        <w:ind w:left="2160" w:hanging="180"/>
      </w:pPr>
    </w:lvl>
    <w:lvl w:ilvl="3" w:tplc="85020035" w:tentative="1">
      <w:start w:val="1"/>
      <w:numFmt w:val="decimal"/>
      <w:lvlText w:val="%4."/>
      <w:lvlJc w:val="left"/>
      <w:pPr>
        <w:ind w:left="2880" w:hanging="360"/>
      </w:pPr>
    </w:lvl>
    <w:lvl w:ilvl="4" w:tplc="85020035" w:tentative="1">
      <w:start w:val="1"/>
      <w:numFmt w:val="lowerLetter"/>
      <w:lvlText w:val="%5."/>
      <w:lvlJc w:val="left"/>
      <w:pPr>
        <w:ind w:left="3600" w:hanging="360"/>
      </w:pPr>
    </w:lvl>
    <w:lvl w:ilvl="5" w:tplc="85020035" w:tentative="1">
      <w:start w:val="1"/>
      <w:numFmt w:val="lowerRoman"/>
      <w:lvlText w:val="%6."/>
      <w:lvlJc w:val="right"/>
      <w:pPr>
        <w:ind w:left="4320" w:hanging="180"/>
      </w:pPr>
    </w:lvl>
    <w:lvl w:ilvl="6" w:tplc="85020035" w:tentative="1">
      <w:start w:val="1"/>
      <w:numFmt w:val="decimal"/>
      <w:lvlText w:val="%7."/>
      <w:lvlJc w:val="left"/>
      <w:pPr>
        <w:ind w:left="5040" w:hanging="360"/>
      </w:pPr>
    </w:lvl>
    <w:lvl w:ilvl="7" w:tplc="85020035" w:tentative="1">
      <w:start w:val="1"/>
      <w:numFmt w:val="lowerLetter"/>
      <w:lvlText w:val="%8."/>
      <w:lvlJc w:val="left"/>
      <w:pPr>
        <w:ind w:left="5760" w:hanging="360"/>
      </w:pPr>
    </w:lvl>
    <w:lvl w:ilvl="8" w:tplc="85020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">
    <w:multiLevelType w:val="hybridMultilevel"/>
    <w:lvl w:ilvl="0" w:tplc="31171311">
      <w:start w:val="1"/>
      <w:numFmt w:val="decimal"/>
      <w:lvlText w:val="%1."/>
      <w:lvlJc w:val="left"/>
      <w:pPr>
        <w:ind w:left="720" w:hanging="360"/>
      </w:pPr>
    </w:lvl>
    <w:lvl w:ilvl="1" w:tplc="31171311" w:tentative="1">
      <w:start w:val="1"/>
      <w:numFmt w:val="lowerLetter"/>
      <w:lvlText w:val="%2."/>
      <w:lvlJc w:val="left"/>
      <w:pPr>
        <w:ind w:left="1440" w:hanging="360"/>
      </w:pPr>
    </w:lvl>
    <w:lvl w:ilvl="2" w:tplc="31171311" w:tentative="1">
      <w:start w:val="1"/>
      <w:numFmt w:val="lowerRoman"/>
      <w:lvlText w:val="%3."/>
      <w:lvlJc w:val="right"/>
      <w:pPr>
        <w:ind w:left="2160" w:hanging="180"/>
      </w:pPr>
    </w:lvl>
    <w:lvl w:ilvl="3" w:tplc="31171311" w:tentative="1">
      <w:start w:val="1"/>
      <w:numFmt w:val="decimal"/>
      <w:lvlText w:val="%4."/>
      <w:lvlJc w:val="left"/>
      <w:pPr>
        <w:ind w:left="2880" w:hanging="360"/>
      </w:pPr>
    </w:lvl>
    <w:lvl w:ilvl="4" w:tplc="31171311" w:tentative="1">
      <w:start w:val="1"/>
      <w:numFmt w:val="lowerLetter"/>
      <w:lvlText w:val="%5."/>
      <w:lvlJc w:val="left"/>
      <w:pPr>
        <w:ind w:left="3600" w:hanging="360"/>
      </w:pPr>
    </w:lvl>
    <w:lvl w:ilvl="5" w:tplc="31171311" w:tentative="1">
      <w:start w:val="1"/>
      <w:numFmt w:val="lowerRoman"/>
      <w:lvlText w:val="%6."/>
      <w:lvlJc w:val="right"/>
      <w:pPr>
        <w:ind w:left="4320" w:hanging="180"/>
      </w:pPr>
    </w:lvl>
    <w:lvl w:ilvl="6" w:tplc="31171311" w:tentative="1">
      <w:start w:val="1"/>
      <w:numFmt w:val="decimal"/>
      <w:lvlText w:val="%7."/>
      <w:lvlJc w:val="left"/>
      <w:pPr>
        <w:ind w:left="5040" w:hanging="360"/>
      </w:pPr>
    </w:lvl>
    <w:lvl w:ilvl="7" w:tplc="31171311" w:tentative="1">
      <w:start w:val="1"/>
      <w:numFmt w:val="lowerLetter"/>
      <w:lvlText w:val="%8."/>
      <w:lvlJc w:val="left"/>
      <w:pPr>
        <w:ind w:left="5760" w:hanging="360"/>
      </w:pPr>
    </w:lvl>
    <w:lvl w:ilvl="8" w:tplc="31171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9">
    <w:multiLevelType w:val="hybridMultilevel"/>
    <w:lvl w:ilvl="0" w:tplc="17745866">
      <w:start w:val="1"/>
      <w:numFmt w:val="decimal"/>
      <w:lvlText w:val="%1."/>
      <w:lvlJc w:val="left"/>
      <w:pPr>
        <w:ind w:left="720" w:hanging="360"/>
      </w:pPr>
    </w:lvl>
    <w:lvl w:ilvl="1" w:tplc="17745866" w:tentative="1">
      <w:start w:val="1"/>
      <w:numFmt w:val="lowerLetter"/>
      <w:lvlText w:val="%2."/>
      <w:lvlJc w:val="left"/>
      <w:pPr>
        <w:ind w:left="1440" w:hanging="360"/>
      </w:pPr>
    </w:lvl>
    <w:lvl w:ilvl="2" w:tplc="17745866" w:tentative="1">
      <w:start w:val="1"/>
      <w:numFmt w:val="lowerRoman"/>
      <w:lvlText w:val="%3."/>
      <w:lvlJc w:val="right"/>
      <w:pPr>
        <w:ind w:left="2160" w:hanging="180"/>
      </w:pPr>
    </w:lvl>
    <w:lvl w:ilvl="3" w:tplc="17745866" w:tentative="1">
      <w:start w:val="1"/>
      <w:numFmt w:val="decimal"/>
      <w:lvlText w:val="%4."/>
      <w:lvlJc w:val="left"/>
      <w:pPr>
        <w:ind w:left="2880" w:hanging="360"/>
      </w:pPr>
    </w:lvl>
    <w:lvl w:ilvl="4" w:tplc="17745866" w:tentative="1">
      <w:start w:val="1"/>
      <w:numFmt w:val="lowerLetter"/>
      <w:lvlText w:val="%5."/>
      <w:lvlJc w:val="left"/>
      <w:pPr>
        <w:ind w:left="3600" w:hanging="360"/>
      </w:pPr>
    </w:lvl>
    <w:lvl w:ilvl="5" w:tplc="17745866" w:tentative="1">
      <w:start w:val="1"/>
      <w:numFmt w:val="lowerRoman"/>
      <w:lvlText w:val="%6."/>
      <w:lvlJc w:val="right"/>
      <w:pPr>
        <w:ind w:left="4320" w:hanging="180"/>
      </w:pPr>
    </w:lvl>
    <w:lvl w:ilvl="6" w:tplc="17745866" w:tentative="1">
      <w:start w:val="1"/>
      <w:numFmt w:val="decimal"/>
      <w:lvlText w:val="%7."/>
      <w:lvlJc w:val="left"/>
      <w:pPr>
        <w:ind w:left="5040" w:hanging="360"/>
      </w:pPr>
    </w:lvl>
    <w:lvl w:ilvl="7" w:tplc="17745866" w:tentative="1">
      <w:start w:val="1"/>
      <w:numFmt w:val="lowerLetter"/>
      <w:lvlText w:val="%8."/>
      <w:lvlJc w:val="left"/>
      <w:pPr>
        <w:ind w:left="5760" w:hanging="360"/>
      </w:pPr>
    </w:lvl>
    <w:lvl w:ilvl="8" w:tplc="17745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8">
    <w:multiLevelType w:val="hybridMultilevel"/>
    <w:lvl w:ilvl="0" w:tplc="72686595">
      <w:start w:val="1"/>
      <w:numFmt w:val="decimal"/>
      <w:lvlText w:val="%1."/>
      <w:lvlJc w:val="left"/>
      <w:pPr>
        <w:ind w:left="720" w:hanging="360"/>
      </w:pPr>
    </w:lvl>
    <w:lvl w:ilvl="1" w:tplc="72686595" w:tentative="1">
      <w:start w:val="1"/>
      <w:numFmt w:val="lowerLetter"/>
      <w:lvlText w:val="%2."/>
      <w:lvlJc w:val="left"/>
      <w:pPr>
        <w:ind w:left="1440" w:hanging="360"/>
      </w:pPr>
    </w:lvl>
    <w:lvl w:ilvl="2" w:tplc="72686595" w:tentative="1">
      <w:start w:val="1"/>
      <w:numFmt w:val="lowerRoman"/>
      <w:lvlText w:val="%3."/>
      <w:lvlJc w:val="right"/>
      <w:pPr>
        <w:ind w:left="2160" w:hanging="180"/>
      </w:pPr>
    </w:lvl>
    <w:lvl w:ilvl="3" w:tplc="72686595" w:tentative="1">
      <w:start w:val="1"/>
      <w:numFmt w:val="decimal"/>
      <w:lvlText w:val="%4."/>
      <w:lvlJc w:val="left"/>
      <w:pPr>
        <w:ind w:left="2880" w:hanging="360"/>
      </w:pPr>
    </w:lvl>
    <w:lvl w:ilvl="4" w:tplc="72686595" w:tentative="1">
      <w:start w:val="1"/>
      <w:numFmt w:val="lowerLetter"/>
      <w:lvlText w:val="%5."/>
      <w:lvlJc w:val="left"/>
      <w:pPr>
        <w:ind w:left="3600" w:hanging="360"/>
      </w:pPr>
    </w:lvl>
    <w:lvl w:ilvl="5" w:tplc="72686595" w:tentative="1">
      <w:start w:val="1"/>
      <w:numFmt w:val="lowerRoman"/>
      <w:lvlText w:val="%6."/>
      <w:lvlJc w:val="right"/>
      <w:pPr>
        <w:ind w:left="4320" w:hanging="180"/>
      </w:pPr>
    </w:lvl>
    <w:lvl w:ilvl="6" w:tplc="72686595" w:tentative="1">
      <w:start w:val="1"/>
      <w:numFmt w:val="decimal"/>
      <w:lvlText w:val="%7."/>
      <w:lvlJc w:val="left"/>
      <w:pPr>
        <w:ind w:left="5040" w:hanging="360"/>
      </w:pPr>
    </w:lvl>
    <w:lvl w:ilvl="7" w:tplc="72686595" w:tentative="1">
      <w:start w:val="1"/>
      <w:numFmt w:val="lowerLetter"/>
      <w:lvlText w:val="%8."/>
      <w:lvlJc w:val="left"/>
      <w:pPr>
        <w:ind w:left="5760" w:hanging="360"/>
      </w:pPr>
    </w:lvl>
    <w:lvl w:ilvl="8" w:tplc="72686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7">
    <w:multiLevelType w:val="hybridMultilevel"/>
    <w:lvl w:ilvl="0" w:tplc="70309482">
      <w:start w:val="1"/>
      <w:numFmt w:val="decimal"/>
      <w:lvlText w:val="%1."/>
      <w:lvlJc w:val="left"/>
      <w:pPr>
        <w:ind w:left="720" w:hanging="360"/>
      </w:pPr>
    </w:lvl>
    <w:lvl w:ilvl="1" w:tplc="70309482" w:tentative="1">
      <w:start w:val="1"/>
      <w:numFmt w:val="lowerLetter"/>
      <w:lvlText w:val="%2."/>
      <w:lvlJc w:val="left"/>
      <w:pPr>
        <w:ind w:left="1440" w:hanging="360"/>
      </w:pPr>
    </w:lvl>
    <w:lvl w:ilvl="2" w:tplc="70309482" w:tentative="1">
      <w:start w:val="1"/>
      <w:numFmt w:val="lowerRoman"/>
      <w:lvlText w:val="%3."/>
      <w:lvlJc w:val="right"/>
      <w:pPr>
        <w:ind w:left="2160" w:hanging="180"/>
      </w:pPr>
    </w:lvl>
    <w:lvl w:ilvl="3" w:tplc="70309482" w:tentative="1">
      <w:start w:val="1"/>
      <w:numFmt w:val="decimal"/>
      <w:lvlText w:val="%4."/>
      <w:lvlJc w:val="left"/>
      <w:pPr>
        <w:ind w:left="2880" w:hanging="360"/>
      </w:pPr>
    </w:lvl>
    <w:lvl w:ilvl="4" w:tplc="70309482" w:tentative="1">
      <w:start w:val="1"/>
      <w:numFmt w:val="lowerLetter"/>
      <w:lvlText w:val="%5."/>
      <w:lvlJc w:val="left"/>
      <w:pPr>
        <w:ind w:left="3600" w:hanging="360"/>
      </w:pPr>
    </w:lvl>
    <w:lvl w:ilvl="5" w:tplc="70309482" w:tentative="1">
      <w:start w:val="1"/>
      <w:numFmt w:val="lowerRoman"/>
      <w:lvlText w:val="%6."/>
      <w:lvlJc w:val="right"/>
      <w:pPr>
        <w:ind w:left="4320" w:hanging="180"/>
      </w:pPr>
    </w:lvl>
    <w:lvl w:ilvl="6" w:tplc="70309482" w:tentative="1">
      <w:start w:val="1"/>
      <w:numFmt w:val="decimal"/>
      <w:lvlText w:val="%7."/>
      <w:lvlJc w:val="left"/>
      <w:pPr>
        <w:ind w:left="5040" w:hanging="360"/>
      </w:pPr>
    </w:lvl>
    <w:lvl w:ilvl="7" w:tplc="70309482" w:tentative="1">
      <w:start w:val="1"/>
      <w:numFmt w:val="lowerLetter"/>
      <w:lvlText w:val="%8."/>
      <w:lvlJc w:val="left"/>
      <w:pPr>
        <w:ind w:left="5760" w:hanging="360"/>
      </w:pPr>
    </w:lvl>
    <w:lvl w:ilvl="8" w:tplc="7030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6">
    <w:multiLevelType w:val="hybridMultilevel"/>
    <w:lvl w:ilvl="0" w:tplc="54245087">
      <w:start w:val="1"/>
      <w:numFmt w:val="decimal"/>
      <w:lvlText w:val="%1."/>
      <w:lvlJc w:val="left"/>
      <w:pPr>
        <w:ind w:left="720" w:hanging="360"/>
      </w:pPr>
    </w:lvl>
    <w:lvl w:ilvl="1" w:tplc="54245087" w:tentative="1">
      <w:start w:val="1"/>
      <w:numFmt w:val="lowerLetter"/>
      <w:lvlText w:val="%2."/>
      <w:lvlJc w:val="left"/>
      <w:pPr>
        <w:ind w:left="1440" w:hanging="360"/>
      </w:pPr>
    </w:lvl>
    <w:lvl w:ilvl="2" w:tplc="54245087" w:tentative="1">
      <w:start w:val="1"/>
      <w:numFmt w:val="lowerRoman"/>
      <w:lvlText w:val="%3."/>
      <w:lvlJc w:val="right"/>
      <w:pPr>
        <w:ind w:left="2160" w:hanging="180"/>
      </w:pPr>
    </w:lvl>
    <w:lvl w:ilvl="3" w:tplc="54245087" w:tentative="1">
      <w:start w:val="1"/>
      <w:numFmt w:val="decimal"/>
      <w:lvlText w:val="%4."/>
      <w:lvlJc w:val="left"/>
      <w:pPr>
        <w:ind w:left="2880" w:hanging="360"/>
      </w:pPr>
    </w:lvl>
    <w:lvl w:ilvl="4" w:tplc="54245087" w:tentative="1">
      <w:start w:val="1"/>
      <w:numFmt w:val="lowerLetter"/>
      <w:lvlText w:val="%5."/>
      <w:lvlJc w:val="left"/>
      <w:pPr>
        <w:ind w:left="3600" w:hanging="360"/>
      </w:pPr>
    </w:lvl>
    <w:lvl w:ilvl="5" w:tplc="54245087" w:tentative="1">
      <w:start w:val="1"/>
      <w:numFmt w:val="lowerRoman"/>
      <w:lvlText w:val="%6."/>
      <w:lvlJc w:val="right"/>
      <w:pPr>
        <w:ind w:left="4320" w:hanging="180"/>
      </w:pPr>
    </w:lvl>
    <w:lvl w:ilvl="6" w:tplc="54245087" w:tentative="1">
      <w:start w:val="1"/>
      <w:numFmt w:val="decimal"/>
      <w:lvlText w:val="%7."/>
      <w:lvlJc w:val="left"/>
      <w:pPr>
        <w:ind w:left="5040" w:hanging="360"/>
      </w:pPr>
    </w:lvl>
    <w:lvl w:ilvl="7" w:tplc="54245087" w:tentative="1">
      <w:start w:val="1"/>
      <w:numFmt w:val="lowerLetter"/>
      <w:lvlText w:val="%8."/>
      <w:lvlJc w:val="left"/>
      <w:pPr>
        <w:ind w:left="5760" w:hanging="360"/>
      </w:pPr>
    </w:lvl>
    <w:lvl w:ilvl="8" w:tplc="54245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5">
    <w:multiLevelType w:val="hybridMultilevel"/>
    <w:lvl w:ilvl="0" w:tplc="32531899">
      <w:start w:val="1"/>
      <w:numFmt w:val="decimal"/>
      <w:lvlText w:val="%1."/>
      <w:lvlJc w:val="left"/>
      <w:pPr>
        <w:ind w:left="720" w:hanging="360"/>
      </w:pPr>
    </w:lvl>
    <w:lvl w:ilvl="1" w:tplc="32531899" w:tentative="1">
      <w:start w:val="1"/>
      <w:numFmt w:val="lowerLetter"/>
      <w:lvlText w:val="%2."/>
      <w:lvlJc w:val="left"/>
      <w:pPr>
        <w:ind w:left="1440" w:hanging="360"/>
      </w:pPr>
    </w:lvl>
    <w:lvl w:ilvl="2" w:tplc="32531899" w:tentative="1">
      <w:start w:val="1"/>
      <w:numFmt w:val="lowerRoman"/>
      <w:lvlText w:val="%3."/>
      <w:lvlJc w:val="right"/>
      <w:pPr>
        <w:ind w:left="2160" w:hanging="180"/>
      </w:pPr>
    </w:lvl>
    <w:lvl w:ilvl="3" w:tplc="32531899" w:tentative="1">
      <w:start w:val="1"/>
      <w:numFmt w:val="decimal"/>
      <w:lvlText w:val="%4."/>
      <w:lvlJc w:val="left"/>
      <w:pPr>
        <w:ind w:left="2880" w:hanging="360"/>
      </w:pPr>
    </w:lvl>
    <w:lvl w:ilvl="4" w:tplc="32531899" w:tentative="1">
      <w:start w:val="1"/>
      <w:numFmt w:val="lowerLetter"/>
      <w:lvlText w:val="%5."/>
      <w:lvlJc w:val="left"/>
      <w:pPr>
        <w:ind w:left="3600" w:hanging="360"/>
      </w:pPr>
    </w:lvl>
    <w:lvl w:ilvl="5" w:tplc="32531899" w:tentative="1">
      <w:start w:val="1"/>
      <w:numFmt w:val="lowerRoman"/>
      <w:lvlText w:val="%6."/>
      <w:lvlJc w:val="right"/>
      <w:pPr>
        <w:ind w:left="4320" w:hanging="180"/>
      </w:pPr>
    </w:lvl>
    <w:lvl w:ilvl="6" w:tplc="32531899" w:tentative="1">
      <w:start w:val="1"/>
      <w:numFmt w:val="decimal"/>
      <w:lvlText w:val="%7."/>
      <w:lvlJc w:val="left"/>
      <w:pPr>
        <w:ind w:left="5040" w:hanging="360"/>
      </w:pPr>
    </w:lvl>
    <w:lvl w:ilvl="7" w:tplc="32531899" w:tentative="1">
      <w:start w:val="1"/>
      <w:numFmt w:val="lowerLetter"/>
      <w:lvlText w:val="%8."/>
      <w:lvlJc w:val="left"/>
      <w:pPr>
        <w:ind w:left="5760" w:hanging="360"/>
      </w:pPr>
    </w:lvl>
    <w:lvl w:ilvl="8" w:tplc="32531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4">
    <w:multiLevelType w:val="hybridMultilevel"/>
    <w:lvl w:ilvl="0" w:tplc="13571599">
      <w:start w:val="1"/>
      <w:numFmt w:val="decimal"/>
      <w:lvlText w:val="%1."/>
      <w:lvlJc w:val="left"/>
      <w:pPr>
        <w:ind w:left="720" w:hanging="360"/>
      </w:pPr>
    </w:lvl>
    <w:lvl w:ilvl="1" w:tplc="13571599" w:tentative="1">
      <w:start w:val="1"/>
      <w:numFmt w:val="lowerLetter"/>
      <w:lvlText w:val="%2."/>
      <w:lvlJc w:val="left"/>
      <w:pPr>
        <w:ind w:left="1440" w:hanging="360"/>
      </w:pPr>
    </w:lvl>
    <w:lvl w:ilvl="2" w:tplc="13571599" w:tentative="1">
      <w:start w:val="1"/>
      <w:numFmt w:val="lowerRoman"/>
      <w:lvlText w:val="%3."/>
      <w:lvlJc w:val="right"/>
      <w:pPr>
        <w:ind w:left="2160" w:hanging="180"/>
      </w:pPr>
    </w:lvl>
    <w:lvl w:ilvl="3" w:tplc="13571599" w:tentative="1">
      <w:start w:val="1"/>
      <w:numFmt w:val="decimal"/>
      <w:lvlText w:val="%4."/>
      <w:lvlJc w:val="left"/>
      <w:pPr>
        <w:ind w:left="2880" w:hanging="360"/>
      </w:pPr>
    </w:lvl>
    <w:lvl w:ilvl="4" w:tplc="13571599" w:tentative="1">
      <w:start w:val="1"/>
      <w:numFmt w:val="lowerLetter"/>
      <w:lvlText w:val="%5."/>
      <w:lvlJc w:val="left"/>
      <w:pPr>
        <w:ind w:left="3600" w:hanging="360"/>
      </w:pPr>
    </w:lvl>
    <w:lvl w:ilvl="5" w:tplc="13571599" w:tentative="1">
      <w:start w:val="1"/>
      <w:numFmt w:val="lowerRoman"/>
      <w:lvlText w:val="%6."/>
      <w:lvlJc w:val="right"/>
      <w:pPr>
        <w:ind w:left="4320" w:hanging="180"/>
      </w:pPr>
    </w:lvl>
    <w:lvl w:ilvl="6" w:tplc="13571599" w:tentative="1">
      <w:start w:val="1"/>
      <w:numFmt w:val="decimal"/>
      <w:lvlText w:val="%7."/>
      <w:lvlJc w:val="left"/>
      <w:pPr>
        <w:ind w:left="5040" w:hanging="360"/>
      </w:pPr>
    </w:lvl>
    <w:lvl w:ilvl="7" w:tplc="13571599" w:tentative="1">
      <w:start w:val="1"/>
      <w:numFmt w:val="lowerLetter"/>
      <w:lvlText w:val="%8."/>
      <w:lvlJc w:val="left"/>
      <w:pPr>
        <w:ind w:left="5760" w:hanging="360"/>
      </w:pPr>
    </w:lvl>
    <w:lvl w:ilvl="8" w:tplc="13571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3">
    <w:multiLevelType w:val="hybridMultilevel"/>
    <w:lvl w:ilvl="0" w:tplc="50677934">
      <w:start w:val="1"/>
      <w:numFmt w:val="decimal"/>
      <w:lvlText w:val="%1."/>
      <w:lvlJc w:val="left"/>
      <w:pPr>
        <w:ind w:left="720" w:hanging="360"/>
      </w:pPr>
    </w:lvl>
    <w:lvl w:ilvl="1" w:tplc="50677934" w:tentative="1">
      <w:start w:val="1"/>
      <w:numFmt w:val="lowerLetter"/>
      <w:lvlText w:val="%2."/>
      <w:lvlJc w:val="left"/>
      <w:pPr>
        <w:ind w:left="1440" w:hanging="360"/>
      </w:pPr>
    </w:lvl>
    <w:lvl w:ilvl="2" w:tplc="50677934" w:tentative="1">
      <w:start w:val="1"/>
      <w:numFmt w:val="lowerRoman"/>
      <w:lvlText w:val="%3."/>
      <w:lvlJc w:val="right"/>
      <w:pPr>
        <w:ind w:left="2160" w:hanging="180"/>
      </w:pPr>
    </w:lvl>
    <w:lvl w:ilvl="3" w:tplc="50677934" w:tentative="1">
      <w:start w:val="1"/>
      <w:numFmt w:val="decimal"/>
      <w:lvlText w:val="%4."/>
      <w:lvlJc w:val="left"/>
      <w:pPr>
        <w:ind w:left="2880" w:hanging="360"/>
      </w:pPr>
    </w:lvl>
    <w:lvl w:ilvl="4" w:tplc="50677934" w:tentative="1">
      <w:start w:val="1"/>
      <w:numFmt w:val="lowerLetter"/>
      <w:lvlText w:val="%5."/>
      <w:lvlJc w:val="left"/>
      <w:pPr>
        <w:ind w:left="3600" w:hanging="360"/>
      </w:pPr>
    </w:lvl>
    <w:lvl w:ilvl="5" w:tplc="50677934" w:tentative="1">
      <w:start w:val="1"/>
      <w:numFmt w:val="lowerRoman"/>
      <w:lvlText w:val="%6."/>
      <w:lvlJc w:val="right"/>
      <w:pPr>
        <w:ind w:left="4320" w:hanging="180"/>
      </w:pPr>
    </w:lvl>
    <w:lvl w:ilvl="6" w:tplc="50677934" w:tentative="1">
      <w:start w:val="1"/>
      <w:numFmt w:val="decimal"/>
      <w:lvlText w:val="%7."/>
      <w:lvlJc w:val="left"/>
      <w:pPr>
        <w:ind w:left="5040" w:hanging="360"/>
      </w:pPr>
    </w:lvl>
    <w:lvl w:ilvl="7" w:tplc="50677934" w:tentative="1">
      <w:start w:val="1"/>
      <w:numFmt w:val="lowerLetter"/>
      <w:lvlText w:val="%8."/>
      <w:lvlJc w:val="left"/>
      <w:pPr>
        <w:ind w:left="5760" w:hanging="360"/>
      </w:pPr>
    </w:lvl>
    <w:lvl w:ilvl="8" w:tplc="50677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2">
    <w:multiLevelType w:val="hybridMultilevel"/>
    <w:lvl w:ilvl="0" w:tplc="15602256">
      <w:start w:val="1"/>
      <w:numFmt w:val="decimal"/>
      <w:lvlText w:val="%1."/>
      <w:lvlJc w:val="left"/>
      <w:pPr>
        <w:ind w:left="720" w:hanging="360"/>
      </w:pPr>
    </w:lvl>
    <w:lvl w:ilvl="1" w:tplc="15602256" w:tentative="1">
      <w:start w:val="1"/>
      <w:numFmt w:val="lowerLetter"/>
      <w:lvlText w:val="%2."/>
      <w:lvlJc w:val="left"/>
      <w:pPr>
        <w:ind w:left="1440" w:hanging="360"/>
      </w:pPr>
    </w:lvl>
    <w:lvl w:ilvl="2" w:tplc="15602256" w:tentative="1">
      <w:start w:val="1"/>
      <w:numFmt w:val="lowerRoman"/>
      <w:lvlText w:val="%3."/>
      <w:lvlJc w:val="right"/>
      <w:pPr>
        <w:ind w:left="2160" w:hanging="180"/>
      </w:pPr>
    </w:lvl>
    <w:lvl w:ilvl="3" w:tplc="15602256" w:tentative="1">
      <w:start w:val="1"/>
      <w:numFmt w:val="decimal"/>
      <w:lvlText w:val="%4."/>
      <w:lvlJc w:val="left"/>
      <w:pPr>
        <w:ind w:left="2880" w:hanging="360"/>
      </w:pPr>
    </w:lvl>
    <w:lvl w:ilvl="4" w:tplc="15602256" w:tentative="1">
      <w:start w:val="1"/>
      <w:numFmt w:val="lowerLetter"/>
      <w:lvlText w:val="%5."/>
      <w:lvlJc w:val="left"/>
      <w:pPr>
        <w:ind w:left="3600" w:hanging="360"/>
      </w:pPr>
    </w:lvl>
    <w:lvl w:ilvl="5" w:tplc="15602256" w:tentative="1">
      <w:start w:val="1"/>
      <w:numFmt w:val="lowerRoman"/>
      <w:lvlText w:val="%6."/>
      <w:lvlJc w:val="right"/>
      <w:pPr>
        <w:ind w:left="4320" w:hanging="180"/>
      </w:pPr>
    </w:lvl>
    <w:lvl w:ilvl="6" w:tplc="15602256" w:tentative="1">
      <w:start w:val="1"/>
      <w:numFmt w:val="decimal"/>
      <w:lvlText w:val="%7."/>
      <w:lvlJc w:val="left"/>
      <w:pPr>
        <w:ind w:left="5040" w:hanging="360"/>
      </w:pPr>
    </w:lvl>
    <w:lvl w:ilvl="7" w:tplc="15602256" w:tentative="1">
      <w:start w:val="1"/>
      <w:numFmt w:val="lowerLetter"/>
      <w:lvlText w:val="%8."/>
      <w:lvlJc w:val="left"/>
      <w:pPr>
        <w:ind w:left="5760" w:hanging="360"/>
      </w:pPr>
    </w:lvl>
    <w:lvl w:ilvl="8" w:tplc="15602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1">
    <w:multiLevelType w:val="hybridMultilevel"/>
    <w:lvl w:ilvl="0" w:tplc="96282918">
      <w:start w:val="1"/>
      <w:numFmt w:val="decimal"/>
      <w:lvlText w:val="%1."/>
      <w:lvlJc w:val="left"/>
      <w:pPr>
        <w:ind w:left="720" w:hanging="360"/>
      </w:pPr>
    </w:lvl>
    <w:lvl w:ilvl="1" w:tplc="96282918" w:tentative="1">
      <w:start w:val="1"/>
      <w:numFmt w:val="lowerLetter"/>
      <w:lvlText w:val="%2."/>
      <w:lvlJc w:val="left"/>
      <w:pPr>
        <w:ind w:left="1440" w:hanging="360"/>
      </w:pPr>
    </w:lvl>
    <w:lvl w:ilvl="2" w:tplc="96282918" w:tentative="1">
      <w:start w:val="1"/>
      <w:numFmt w:val="lowerRoman"/>
      <w:lvlText w:val="%3."/>
      <w:lvlJc w:val="right"/>
      <w:pPr>
        <w:ind w:left="2160" w:hanging="180"/>
      </w:pPr>
    </w:lvl>
    <w:lvl w:ilvl="3" w:tplc="96282918" w:tentative="1">
      <w:start w:val="1"/>
      <w:numFmt w:val="decimal"/>
      <w:lvlText w:val="%4."/>
      <w:lvlJc w:val="left"/>
      <w:pPr>
        <w:ind w:left="2880" w:hanging="360"/>
      </w:pPr>
    </w:lvl>
    <w:lvl w:ilvl="4" w:tplc="96282918" w:tentative="1">
      <w:start w:val="1"/>
      <w:numFmt w:val="lowerLetter"/>
      <w:lvlText w:val="%5."/>
      <w:lvlJc w:val="left"/>
      <w:pPr>
        <w:ind w:left="3600" w:hanging="360"/>
      </w:pPr>
    </w:lvl>
    <w:lvl w:ilvl="5" w:tplc="96282918" w:tentative="1">
      <w:start w:val="1"/>
      <w:numFmt w:val="lowerRoman"/>
      <w:lvlText w:val="%6."/>
      <w:lvlJc w:val="right"/>
      <w:pPr>
        <w:ind w:left="4320" w:hanging="180"/>
      </w:pPr>
    </w:lvl>
    <w:lvl w:ilvl="6" w:tplc="96282918" w:tentative="1">
      <w:start w:val="1"/>
      <w:numFmt w:val="decimal"/>
      <w:lvlText w:val="%7."/>
      <w:lvlJc w:val="left"/>
      <w:pPr>
        <w:ind w:left="5040" w:hanging="360"/>
      </w:pPr>
    </w:lvl>
    <w:lvl w:ilvl="7" w:tplc="96282918" w:tentative="1">
      <w:start w:val="1"/>
      <w:numFmt w:val="lowerLetter"/>
      <w:lvlText w:val="%8."/>
      <w:lvlJc w:val="left"/>
      <w:pPr>
        <w:ind w:left="5760" w:hanging="360"/>
      </w:pPr>
    </w:lvl>
    <w:lvl w:ilvl="8" w:tplc="96282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0">
    <w:multiLevelType w:val="hybridMultilevel"/>
    <w:lvl w:ilvl="0" w:tplc="13526153">
      <w:start w:val="1"/>
      <w:numFmt w:val="decimal"/>
      <w:lvlText w:val="%1."/>
      <w:lvlJc w:val="left"/>
      <w:pPr>
        <w:ind w:left="720" w:hanging="360"/>
      </w:pPr>
    </w:lvl>
    <w:lvl w:ilvl="1" w:tplc="13526153" w:tentative="1">
      <w:start w:val="1"/>
      <w:numFmt w:val="lowerLetter"/>
      <w:lvlText w:val="%2."/>
      <w:lvlJc w:val="left"/>
      <w:pPr>
        <w:ind w:left="1440" w:hanging="360"/>
      </w:pPr>
    </w:lvl>
    <w:lvl w:ilvl="2" w:tplc="13526153" w:tentative="1">
      <w:start w:val="1"/>
      <w:numFmt w:val="lowerRoman"/>
      <w:lvlText w:val="%3."/>
      <w:lvlJc w:val="right"/>
      <w:pPr>
        <w:ind w:left="2160" w:hanging="180"/>
      </w:pPr>
    </w:lvl>
    <w:lvl w:ilvl="3" w:tplc="13526153" w:tentative="1">
      <w:start w:val="1"/>
      <w:numFmt w:val="decimal"/>
      <w:lvlText w:val="%4."/>
      <w:lvlJc w:val="left"/>
      <w:pPr>
        <w:ind w:left="2880" w:hanging="360"/>
      </w:pPr>
    </w:lvl>
    <w:lvl w:ilvl="4" w:tplc="13526153" w:tentative="1">
      <w:start w:val="1"/>
      <w:numFmt w:val="lowerLetter"/>
      <w:lvlText w:val="%5."/>
      <w:lvlJc w:val="left"/>
      <w:pPr>
        <w:ind w:left="3600" w:hanging="360"/>
      </w:pPr>
    </w:lvl>
    <w:lvl w:ilvl="5" w:tplc="13526153" w:tentative="1">
      <w:start w:val="1"/>
      <w:numFmt w:val="lowerRoman"/>
      <w:lvlText w:val="%6."/>
      <w:lvlJc w:val="right"/>
      <w:pPr>
        <w:ind w:left="4320" w:hanging="180"/>
      </w:pPr>
    </w:lvl>
    <w:lvl w:ilvl="6" w:tplc="13526153" w:tentative="1">
      <w:start w:val="1"/>
      <w:numFmt w:val="decimal"/>
      <w:lvlText w:val="%7."/>
      <w:lvlJc w:val="left"/>
      <w:pPr>
        <w:ind w:left="5040" w:hanging="360"/>
      </w:pPr>
    </w:lvl>
    <w:lvl w:ilvl="7" w:tplc="13526153" w:tentative="1">
      <w:start w:val="1"/>
      <w:numFmt w:val="lowerLetter"/>
      <w:lvlText w:val="%8."/>
      <w:lvlJc w:val="left"/>
      <w:pPr>
        <w:ind w:left="5760" w:hanging="360"/>
      </w:pPr>
    </w:lvl>
    <w:lvl w:ilvl="8" w:tplc="13526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9">
    <w:multiLevelType w:val="hybridMultilevel"/>
    <w:lvl w:ilvl="0" w:tplc="43598785">
      <w:start w:val="1"/>
      <w:numFmt w:val="decimal"/>
      <w:lvlText w:val="%1."/>
      <w:lvlJc w:val="left"/>
      <w:pPr>
        <w:ind w:left="720" w:hanging="360"/>
      </w:pPr>
    </w:lvl>
    <w:lvl w:ilvl="1" w:tplc="43598785" w:tentative="1">
      <w:start w:val="1"/>
      <w:numFmt w:val="lowerLetter"/>
      <w:lvlText w:val="%2."/>
      <w:lvlJc w:val="left"/>
      <w:pPr>
        <w:ind w:left="1440" w:hanging="360"/>
      </w:pPr>
    </w:lvl>
    <w:lvl w:ilvl="2" w:tplc="43598785" w:tentative="1">
      <w:start w:val="1"/>
      <w:numFmt w:val="lowerRoman"/>
      <w:lvlText w:val="%3."/>
      <w:lvlJc w:val="right"/>
      <w:pPr>
        <w:ind w:left="2160" w:hanging="180"/>
      </w:pPr>
    </w:lvl>
    <w:lvl w:ilvl="3" w:tplc="43598785" w:tentative="1">
      <w:start w:val="1"/>
      <w:numFmt w:val="decimal"/>
      <w:lvlText w:val="%4."/>
      <w:lvlJc w:val="left"/>
      <w:pPr>
        <w:ind w:left="2880" w:hanging="360"/>
      </w:pPr>
    </w:lvl>
    <w:lvl w:ilvl="4" w:tplc="43598785" w:tentative="1">
      <w:start w:val="1"/>
      <w:numFmt w:val="lowerLetter"/>
      <w:lvlText w:val="%5."/>
      <w:lvlJc w:val="left"/>
      <w:pPr>
        <w:ind w:left="3600" w:hanging="360"/>
      </w:pPr>
    </w:lvl>
    <w:lvl w:ilvl="5" w:tplc="43598785" w:tentative="1">
      <w:start w:val="1"/>
      <w:numFmt w:val="lowerRoman"/>
      <w:lvlText w:val="%6."/>
      <w:lvlJc w:val="right"/>
      <w:pPr>
        <w:ind w:left="4320" w:hanging="180"/>
      </w:pPr>
    </w:lvl>
    <w:lvl w:ilvl="6" w:tplc="43598785" w:tentative="1">
      <w:start w:val="1"/>
      <w:numFmt w:val="decimal"/>
      <w:lvlText w:val="%7."/>
      <w:lvlJc w:val="left"/>
      <w:pPr>
        <w:ind w:left="5040" w:hanging="360"/>
      </w:pPr>
    </w:lvl>
    <w:lvl w:ilvl="7" w:tplc="43598785" w:tentative="1">
      <w:start w:val="1"/>
      <w:numFmt w:val="lowerLetter"/>
      <w:lvlText w:val="%8."/>
      <w:lvlJc w:val="left"/>
      <w:pPr>
        <w:ind w:left="5760" w:hanging="360"/>
      </w:pPr>
    </w:lvl>
    <w:lvl w:ilvl="8" w:tplc="43598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8">
    <w:multiLevelType w:val="hybridMultilevel"/>
    <w:lvl w:ilvl="0" w:tplc="12046561">
      <w:start w:val="1"/>
      <w:numFmt w:val="decimal"/>
      <w:lvlText w:val="%1."/>
      <w:lvlJc w:val="left"/>
      <w:pPr>
        <w:ind w:left="720" w:hanging="360"/>
      </w:pPr>
    </w:lvl>
    <w:lvl w:ilvl="1" w:tplc="12046561" w:tentative="1">
      <w:start w:val="1"/>
      <w:numFmt w:val="lowerLetter"/>
      <w:lvlText w:val="%2."/>
      <w:lvlJc w:val="left"/>
      <w:pPr>
        <w:ind w:left="1440" w:hanging="360"/>
      </w:pPr>
    </w:lvl>
    <w:lvl w:ilvl="2" w:tplc="12046561" w:tentative="1">
      <w:start w:val="1"/>
      <w:numFmt w:val="lowerRoman"/>
      <w:lvlText w:val="%3."/>
      <w:lvlJc w:val="right"/>
      <w:pPr>
        <w:ind w:left="2160" w:hanging="180"/>
      </w:pPr>
    </w:lvl>
    <w:lvl w:ilvl="3" w:tplc="12046561" w:tentative="1">
      <w:start w:val="1"/>
      <w:numFmt w:val="decimal"/>
      <w:lvlText w:val="%4."/>
      <w:lvlJc w:val="left"/>
      <w:pPr>
        <w:ind w:left="2880" w:hanging="360"/>
      </w:pPr>
    </w:lvl>
    <w:lvl w:ilvl="4" w:tplc="12046561" w:tentative="1">
      <w:start w:val="1"/>
      <w:numFmt w:val="lowerLetter"/>
      <w:lvlText w:val="%5."/>
      <w:lvlJc w:val="left"/>
      <w:pPr>
        <w:ind w:left="3600" w:hanging="360"/>
      </w:pPr>
    </w:lvl>
    <w:lvl w:ilvl="5" w:tplc="12046561" w:tentative="1">
      <w:start w:val="1"/>
      <w:numFmt w:val="lowerRoman"/>
      <w:lvlText w:val="%6."/>
      <w:lvlJc w:val="right"/>
      <w:pPr>
        <w:ind w:left="4320" w:hanging="180"/>
      </w:pPr>
    </w:lvl>
    <w:lvl w:ilvl="6" w:tplc="12046561" w:tentative="1">
      <w:start w:val="1"/>
      <w:numFmt w:val="decimal"/>
      <w:lvlText w:val="%7."/>
      <w:lvlJc w:val="left"/>
      <w:pPr>
        <w:ind w:left="5040" w:hanging="360"/>
      </w:pPr>
    </w:lvl>
    <w:lvl w:ilvl="7" w:tplc="12046561" w:tentative="1">
      <w:start w:val="1"/>
      <w:numFmt w:val="lowerLetter"/>
      <w:lvlText w:val="%8."/>
      <w:lvlJc w:val="left"/>
      <w:pPr>
        <w:ind w:left="5760" w:hanging="360"/>
      </w:pPr>
    </w:lvl>
    <w:lvl w:ilvl="8" w:tplc="12046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7">
    <w:multiLevelType w:val="hybridMultilevel"/>
    <w:lvl w:ilvl="0" w:tplc="25714907">
      <w:start w:val="1"/>
      <w:numFmt w:val="decimal"/>
      <w:lvlText w:val="%1."/>
      <w:lvlJc w:val="left"/>
      <w:pPr>
        <w:ind w:left="720" w:hanging="360"/>
      </w:pPr>
    </w:lvl>
    <w:lvl w:ilvl="1" w:tplc="25714907" w:tentative="1">
      <w:start w:val="1"/>
      <w:numFmt w:val="lowerLetter"/>
      <w:lvlText w:val="%2."/>
      <w:lvlJc w:val="left"/>
      <w:pPr>
        <w:ind w:left="1440" w:hanging="360"/>
      </w:pPr>
    </w:lvl>
    <w:lvl w:ilvl="2" w:tplc="25714907" w:tentative="1">
      <w:start w:val="1"/>
      <w:numFmt w:val="lowerRoman"/>
      <w:lvlText w:val="%3."/>
      <w:lvlJc w:val="right"/>
      <w:pPr>
        <w:ind w:left="2160" w:hanging="180"/>
      </w:pPr>
    </w:lvl>
    <w:lvl w:ilvl="3" w:tplc="25714907" w:tentative="1">
      <w:start w:val="1"/>
      <w:numFmt w:val="decimal"/>
      <w:lvlText w:val="%4."/>
      <w:lvlJc w:val="left"/>
      <w:pPr>
        <w:ind w:left="2880" w:hanging="360"/>
      </w:pPr>
    </w:lvl>
    <w:lvl w:ilvl="4" w:tplc="25714907" w:tentative="1">
      <w:start w:val="1"/>
      <w:numFmt w:val="lowerLetter"/>
      <w:lvlText w:val="%5."/>
      <w:lvlJc w:val="left"/>
      <w:pPr>
        <w:ind w:left="3600" w:hanging="360"/>
      </w:pPr>
    </w:lvl>
    <w:lvl w:ilvl="5" w:tplc="25714907" w:tentative="1">
      <w:start w:val="1"/>
      <w:numFmt w:val="lowerRoman"/>
      <w:lvlText w:val="%6."/>
      <w:lvlJc w:val="right"/>
      <w:pPr>
        <w:ind w:left="4320" w:hanging="180"/>
      </w:pPr>
    </w:lvl>
    <w:lvl w:ilvl="6" w:tplc="25714907" w:tentative="1">
      <w:start w:val="1"/>
      <w:numFmt w:val="decimal"/>
      <w:lvlText w:val="%7."/>
      <w:lvlJc w:val="left"/>
      <w:pPr>
        <w:ind w:left="5040" w:hanging="360"/>
      </w:pPr>
    </w:lvl>
    <w:lvl w:ilvl="7" w:tplc="25714907" w:tentative="1">
      <w:start w:val="1"/>
      <w:numFmt w:val="lowerLetter"/>
      <w:lvlText w:val="%8."/>
      <w:lvlJc w:val="left"/>
      <w:pPr>
        <w:ind w:left="5760" w:hanging="360"/>
      </w:pPr>
    </w:lvl>
    <w:lvl w:ilvl="8" w:tplc="2571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6">
    <w:multiLevelType w:val="hybridMultilevel"/>
    <w:lvl w:ilvl="0" w:tplc="59916252">
      <w:start w:val="1"/>
      <w:numFmt w:val="decimal"/>
      <w:lvlText w:val="%1."/>
      <w:lvlJc w:val="left"/>
      <w:pPr>
        <w:ind w:left="720" w:hanging="360"/>
      </w:pPr>
    </w:lvl>
    <w:lvl w:ilvl="1" w:tplc="59916252" w:tentative="1">
      <w:start w:val="1"/>
      <w:numFmt w:val="lowerLetter"/>
      <w:lvlText w:val="%2."/>
      <w:lvlJc w:val="left"/>
      <w:pPr>
        <w:ind w:left="1440" w:hanging="360"/>
      </w:pPr>
    </w:lvl>
    <w:lvl w:ilvl="2" w:tplc="59916252" w:tentative="1">
      <w:start w:val="1"/>
      <w:numFmt w:val="lowerRoman"/>
      <w:lvlText w:val="%3."/>
      <w:lvlJc w:val="right"/>
      <w:pPr>
        <w:ind w:left="2160" w:hanging="180"/>
      </w:pPr>
    </w:lvl>
    <w:lvl w:ilvl="3" w:tplc="59916252" w:tentative="1">
      <w:start w:val="1"/>
      <w:numFmt w:val="decimal"/>
      <w:lvlText w:val="%4."/>
      <w:lvlJc w:val="left"/>
      <w:pPr>
        <w:ind w:left="2880" w:hanging="360"/>
      </w:pPr>
    </w:lvl>
    <w:lvl w:ilvl="4" w:tplc="59916252" w:tentative="1">
      <w:start w:val="1"/>
      <w:numFmt w:val="lowerLetter"/>
      <w:lvlText w:val="%5."/>
      <w:lvlJc w:val="left"/>
      <w:pPr>
        <w:ind w:left="3600" w:hanging="360"/>
      </w:pPr>
    </w:lvl>
    <w:lvl w:ilvl="5" w:tplc="59916252" w:tentative="1">
      <w:start w:val="1"/>
      <w:numFmt w:val="lowerRoman"/>
      <w:lvlText w:val="%6."/>
      <w:lvlJc w:val="right"/>
      <w:pPr>
        <w:ind w:left="4320" w:hanging="180"/>
      </w:pPr>
    </w:lvl>
    <w:lvl w:ilvl="6" w:tplc="59916252" w:tentative="1">
      <w:start w:val="1"/>
      <w:numFmt w:val="decimal"/>
      <w:lvlText w:val="%7."/>
      <w:lvlJc w:val="left"/>
      <w:pPr>
        <w:ind w:left="5040" w:hanging="360"/>
      </w:pPr>
    </w:lvl>
    <w:lvl w:ilvl="7" w:tplc="59916252" w:tentative="1">
      <w:start w:val="1"/>
      <w:numFmt w:val="lowerLetter"/>
      <w:lvlText w:val="%8."/>
      <w:lvlJc w:val="left"/>
      <w:pPr>
        <w:ind w:left="5760" w:hanging="360"/>
      </w:pPr>
    </w:lvl>
    <w:lvl w:ilvl="8" w:tplc="59916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5">
    <w:multiLevelType w:val="hybridMultilevel"/>
    <w:lvl w:ilvl="0" w:tplc="48270945">
      <w:start w:val="1"/>
      <w:numFmt w:val="decimal"/>
      <w:lvlText w:val="%1."/>
      <w:lvlJc w:val="left"/>
      <w:pPr>
        <w:ind w:left="720" w:hanging="360"/>
      </w:pPr>
    </w:lvl>
    <w:lvl w:ilvl="1" w:tplc="48270945" w:tentative="1">
      <w:start w:val="1"/>
      <w:numFmt w:val="lowerLetter"/>
      <w:lvlText w:val="%2."/>
      <w:lvlJc w:val="left"/>
      <w:pPr>
        <w:ind w:left="1440" w:hanging="360"/>
      </w:pPr>
    </w:lvl>
    <w:lvl w:ilvl="2" w:tplc="48270945" w:tentative="1">
      <w:start w:val="1"/>
      <w:numFmt w:val="lowerRoman"/>
      <w:lvlText w:val="%3."/>
      <w:lvlJc w:val="right"/>
      <w:pPr>
        <w:ind w:left="2160" w:hanging="180"/>
      </w:pPr>
    </w:lvl>
    <w:lvl w:ilvl="3" w:tplc="48270945" w:tentative="1">
      <w:start w:val="1"/>
      <w:numFmt w:val="decimal"/>
      <w:lvlText w:val="%4."/>
      <w:lvlJc w:val="left"/>
      <w:pPr>
        <w:ind w:left="2880" w:hanging="360"/>
      </w:pPr>
    </w:lvl>
    <w:lvl w:ilvl="4" w:tplc="48270945" w:tentative="1">
      <w:start w:val="1"/>
      <w:numFmt w:val="lowerLetter"/>
      <w:lvlText w:val="%5."/>
      <w:lvlJc w:val="left"/>
      <w:pPr>
        <w:ind w:left="3600" w:hanging="360"/>
      </w:pPr>
    </w:lvl>
    <w:lvl w:ilvl="5" w:tplc="48270945" w:tentative="1">
      <w:start w:val="1"/>
      <w:numFmt w:val="lowerRoman"/>
      <w:lvlText w:val="%6."/>
      <w:lvlJc w:val="right"/>
      <w:pPr>
        <w:ind w:left="4320" w:hanging="180"/>
      </w:pPr>
    </w:lvl>
    <w:lvl w:ilvl="6" w:tplc="48270945" w:tentative="1">
      <w:start w:val="1"/>
      <w:numFmt w:val="decimal"/>
      <w:lvlText w:val="%7."/>
      <w:lvlJc w:val="left"/>
      <w:pPr>
        <w:ind w:left="5040" w:hanging="360"/>
      </w:pPr>
    </w:lvl>
    <w:lvl w:ilvl="7" w:tplc="48270945" w:tentative="1">
      <w:start w:val="1"/>
      <w:numFmt w:val="lowerLetter"/>
      <w:lvlText w:val="%8."/>
      <w:lvlJc w:val="left"/>
      <w:pPr>
        <w:ind w:left="5760" w:hanging="360"/>
      </w:pPr>
    </w:lvl>
    <w:lvl w:ilvl="8" w:tplc="48270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4">
    <w:multiLevelType w:val="hybridMultilevel"/>
    <w:lvl w:ilvl="0" w:tplc="55878681">
      <w:start w:val="1"/>
      <w:numFmt w:val="decimal"/>
      <w:lvlText w:val="%1."/>
      <w:lvlJc w:val="left"/>
      <w:pPr>
        <w:ind w:left="720" w:hanging="360"/>
      </w:pPr>
    </w:lvl>
    <w:lvl w:ilvl="1" w:tplc="55878681" w:tentative="1">
      <w:start w:val="1"/>
      <w:numFmt w:val="lowerLetter"/>
      <w:lvlText w:val="%2."/>
      <w:lvlJc w:val="left"/>
      <w:pPr>
        <w:ind w:left="1440" w:hanging="360"/>
      </w:pPr>
    </w:lvl>
    <w:lvl w:ilvl="2" w:tplc="55878681" w:tentative="1">
      <w:start w:val="1"/>
      <w:numFmt w:val="lowerRoman"/>
      <w:lvlText w:val="%3."/>
      <w:lvlJc w:val="right"/>
      <w:pPr>
        <w:ind w:left="2160" w:hanging="180"/>
      </w:pPr>
    </w:lvl>
    <w:lvl w:ilvl="3" w:tplc="55878681" w:tentative="1">
      <w:start w:val="1"/>
      <w:numFmt w:val="decimal"/>
      <w:lvlText w:val="%4."/>
      <w:lvlJc w:val="left"/>
      <w:pPr>
        <w:ind w:left="2880" w:hanging="360"/>
      </w:pPr>
    </w:lvl>
    <w:lvl w:ilvl="4" w:tplc="55878681" w:tentative="1">
      <w:start w:val="1"/>
      <w:numFmt w:val="lowerLetter"/>
      <w:lvlText w:val="%5."/>
      <w:lvlJc w:val="left"/>
      <w:pPr>
        <w:ind w:left="3600" w:hanging="360"/>
      </w:pPr>
    </w:lvl>
    <w:lvl w:ilvl="5" w:tplc="55878681" w:tentative="1">
      <w:start w:val="1"/>
      <w:numFmt w:val="lowerRoman"/>
      <w:lvlText w:val="%6."/>
      <w:lvlJc w:val="right"/>
      <w:pPr>
        <w:ind w:left="4320" w:hanging="180"/>
      </w:pPr>
    </w:lvl>
    <w:lvl w:ilvl="6" w:tplc="55878681" w:tentative="1">
      <w:start w:val="1"/>
      <w:numFmt w:val="decimal"/>
      <w:lvlText w:val="%7."/>
      <w:lvlJc w:val="left"/>
      <w:pPr>
        <w:ind w:left="5040" w:hanging="360"/>
      </w:pPr>
    </w:lvl>
    <w:lvl w:ilvl="7" w:tplc="55878681" w:tentative="1">
      <w:start w:val="1"/>
      <w:numFmt w:val="lowerLetter"/>
      <w:lvlText w:val="%8."/>
      <w:lvlJc w:val="left"/>
      <w:pPr>
        <w:ind w:left="5760" w:hanging="360"/>
      </w:pPr>
    </w:lvl>
    <w:lvl w:ilvl="8" w:tplc="55878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3">
    <w:multiLevelType w:val="hybridMultilevel"/>
    <w:lvl w:ilvl="0" w:tplc="24992169">
      <w:start w:val="1"/>
      <w:numFmt w:val="decimal"/>
      <w:lvlText w:val="%1."/>
      <w:lvlJc w:val="left"/>
      <w:pPr>
        <w:ind w:left="720" w:hanging="360"/>
      </w:pPr>
    </w:lvl>
    <w:lvl w:ilvl="1" w:tplc="24992169" w:tentative="1">
      <w:start w:val="1"/>
      <w:numFmt w:val="lowerLetter"/>
      <w:lvlText w:val="%2."/>
      <w:lvlJc w:val="left"/>
      <w:pPr>
        <w:ind w:left="1440" w:hanging="360"/>
      </w:pPr>
    </w:lvl>
    <w:lvl w:ilvl="2" w:tplc="24992169" w:tentative="1">
      <w:start w:val="1"/>
      <w:numFmt w:val="lowerRoman"/>
      <w:lvlText w:val="%3."/>
      <w:lvlJc w:val="right"/>
      <w:pPr>
        <w:ind w:left="2160" w:hanging="180"/>
      </w:pPr>
    </w:lvl>
    <w:lvl w:ilvl="3" w:tplc="24992169" w:tentative="1">
      <w:start w:val="1"/>
      <w:numFmt w:val="decimal"/>
      <w:lvlText w:val="%4."/>
      <w:lvlJc w:val="left"/>
      <w:pPr>
        <w:ind w:left="2880" w:hanging="360"/>
      </w:pPr>
    </w:lvl>
    <w:lvl w:ilvl="4" w:tplc="24992169" w:tentative="1">
      <w:start w:val="1"/>
      <w:numFmt w:val="lowerLetter"/>
      <w:lvlText w:val="%5."/>
      <w:lvlJc w:val="left"/>
      <w:pPr>
        <w:ind w:left="3600" w:hanging="360"/>
      </w:pPr>
    </w:lvl>
    <w:lvl w:ilvl="5" w:tplc="24992169" w:tentative="1">
      <w:start w:val="1"/>
      <w:numFmt w:val="lowerRoman"/>
      <w:lvlText w:val="%6."/>
      <w:lvlJc w:val="right"/>
      <w:pPr>
        <w:ind w:left="4320" w:hanging="180"/>
      </w:pPr>
    </w:lvl>
    <w:lvl w:ilvl="6" w:tplc="24992169" w:tentative="1">
      <w:start w:val="1"/>
      <w:numFmt w:val="decimal"/>
      <w:lvlText w:val="%7."/>
      <w:lvlJc w:val="left"/>
      <w:pPr>
        <w:ind w:left="5040" w:hanging="360"/>
      </w:pPr>
    </w:lvl>
    <w:lvl w:ilvl="7" w:tplc="24992169" w:tentative="1">
      <w:start w:val="1"/>
      <w:numFmt w:val="lowerLetter"/>
      <w:lvlText w:val="%8."/>
      <w:lvlJc w:val="left"/>
      <w:pPr>
        <w:ind w:left="5760" w:hanging="360"/>
      </w:pPr>
    </w:lvl>
    <w:lvl w:ilvl="8" w:tplc="24992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2">
    <w:multiLevelType w:val="hybridMultilevel"/>
    <w:lvl w:ilvl="0" w:tplc="84381831">
      <w:start w:val="1"/>
      <w:numFmt w:val="decimal"/>
      <w:lvlText w:val="%1."/>
      <w:lvlJc w:val="left"/>
      <w:pPr>
        <w:ind w:left="720" w:hanging="360"/>
      </w:pPr>
    </w:lvl>
    <w:lvl w:ilvl="1" w:tplc="84381831" w:tentative="1">
      <w:start w:val="1"/>
      <w:numFmt w:val="lowerLetter"/>
      <w:lvlText w:val="%2."/>
      <w:lvlJc w:val="left"/>
      <w:pPr>
        <w:ind w:left="1440" w:hanging="360"/>
      </w:pPr>
    </w:lvl>
    <w:lvl w:ilvl="2" w:tplc="84381831" w:tentative="1">
      <w:start w:val="1"/>
      <w:numFmt w:val="lowerRoman"/>
      <w:lvlText w:val="%3."/>
      <w:lvlJc w:val="right"/>
      <w:pPr>
        <w:ind w:left="2160" w:hanging="180"/>
      </w:pPr>
    </w:lvl>
    <w:lvl w:ilvl="3" w:tplc="84381831" w:tentative="1">
      <w:start w:val="1"/>
      <w:numFmt w:val="decimal"/>
      <w:lvlText w:val="%4."/>
      <w:lvlJc w:val="left"/>
      <w:pPr>
        <w:ind w:left="2880" w:hanging="360"/>
      </w:pPr>
    </w:lvl>
    <w:lvl w:ilvl="4" w:tplc="84381831" w:tentative="1">
      <w:start w:val="1"/>
      <w:numFmt w:val="lowerLetter"/>
      <w:lvlText w:val="%5."/>
      <w:lvlJc w:val="left"/>
      <w:pPr>
        <w:ind w:left="3600" w:hanging="360"/>
      </w:pPr>
    </w:lvl>
    <w:lvl w:ilvl="5" w:tplc="84381831" w:tentative="1">
      <w:start w:val="1"/>
      <w:numFmt w:val="lowerRoman"/>
      <w:lvlText w:val="%6."/>
      <w:lvlJc w:val="right"/>
      <w:pPr>
        <w:ind w:left="4320" w:hanging="180"/>
      </w:pPr>
    </w:lvl>
    <w:lvl w:ilvl="6" w:tplc="84381831" w:tentative="1">
      <w:start w:val="1"/>
      <w:numFmt w:val="decimal"/>
      <w:lvlText w:val="%7."/>
      <w:lvlJc w:val="left"/>
      <w:pPr>
        <w:ind w:left="5040" w:hanging="360"/>
      </w:pPr>
    </w:lvl>
    <w:lvl w:ilvl="7" w:tplc="84381831" w:tentative="1">
      <w:start w:val="1"/>
      <w:numFmt w:val="lowerLetter"/>
      <w:lvlText w:val="%8."/>
      <w:lvlJc w:val="left"/>
      <w:pPr>
        <w:ind w:left="5760" w:hanging="360"/>
      </w:pPr>
    </w:lvl>
    <w:lvl w:ilvl="8" w:tplc="84381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1">
    <w:multiLevelType w:val="hybridMultilevel"/>
    <w:lvl w:ilvl="0" w:tplc="19481484">
      <w:start w:val="1"/>
      <w:numFmt w:val="decimal"/>
      <w:lvlText w:val="%1."/>
      <w:lvlJc w:val="left"/>
      <w:pPr>
        <w:ind w:left="720" w:hanging="360"/>
      </w:pPr>
    </w:lvl>
    <w:lvl w:ilvl="1" w:tplc="19481484" w:tentative="1">
      <w:start w:val="1"/>
      <w:numFmt w:val="lowerLetter"/>
      <w:lvlText w:val="%2."/>
      <w:lvlJc w:val="left"/>
      <w:pPr>
        <w:ind w:left="1440" w:hanging="360"/>
      </w:pPr>
    </w:lvl>
    <w:lvl w:ilvl="2" w:tplc="19481484" w:tentative="1">
      <w:start w:val="1"/>
      <w:numFmt w:val="lowerRoman"/>
      <w:lvlText w:val="%3."/>
      <w:lvlJc w:val="right"/>
      <w:pPr>
        <w:ind w:left="2160" w:hanging="180"/>
      </w:pPr>
    </w:lvl>
    <w:lvl w:ilvl="3" w:tplc="19481484" w:tentative="1">
      <w:start w:val="1"/>
      <w:numFmt w:val="decimal"/>
      <w:lvlText w:val="%4."/>
      <w:lvlJc w:val="left"/>
      <w:pPr>
        <w:ind w:left="2880" w:hanging="360"/>
      </w:pPr>
    </w:lvl>
    <w:lvl w:ilvl="4" w:tplc="19481484" w:tentative="1">
      <w:start w:val="1"/>
      <w:numFmt w:val="lowerLetter"/>
      <w:lvlText w:val="%5."/>
      <w:lvlJc w:val="left"/>
      <w:pPr>
        <w:ind w:left="3600" w:hanging="360"/>
      </w:pPr>
    </w:lvl>
    <w:lvl w:ilvl="5" w:tplc="19481484" w:tentative="1">
      <w:start w:val="1"/>
      <w:numFmt w:val="lowerRoman"/>
      <w:lvlText w:val="%6."/>
      <w:lvlJc w:val="right"/>
      <w:pPr>
        <w:ind w:left="4320" w:hanging="180"/>
      </w:pPr>
    </w:lvl>
    <w:lvl w:ilvl="6" w:tplc="19481484" w:tentative="1">
      <w:start w:val="1"/>
      <w:numFmt w:val="decimal"/>
      <w:lvlText w:val="%7."/>
      <w:lvlJc w:val="left"/>
      <w:pPr>
        <w:ind w:left="5040" w:hanging="360"/>
      </w:pPr>
    </w:lvl>
    <w:lvl w:ilvl="7" w:tplc="19481484" w:tentative="1">
      <w:start w:val="1"/>
      <w:numFmt w:val="lowerLetter"/>
      <w:lvlText w:val="%8."/>
      <w:lvlJc w:val="left"/>
      <w:pPr>
        <w:ind w:left="5760" w:hanging="360"/>
      </w:pPr>
    </w:lvl>
    <w:lvl w:ilvl="8" w:tplc="19481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0">
    <w:multiLevelType w:val="hybridMultilevel"/>
    <w:lvl w:ilvl="0" w:tplc="48382526">
      <w:start w:val="1"/>
      <w:numFmt w:val="decimal"/>
      <w:lvlText w:val="%1."/>
      <w:lvlJc w:val="left"/>
      <w:pPr>
        <w:ind w:left="720" w:hanging="360"/>
      </w:pPr>
    </w:lvl>
    <w:lvl w:ilvl="1" w:tplc="48382526" w:tentative="1">
      <w:start w:val="1"/>
      <w:numFmt w:val="lowerLetter"/>
      <w:lvlText w:val="%2."/>
      <w:lvlJc w:val="left"/>
      <w:pPr>
        <w:ind w:left="1440" w:hanging="360"/>
      </w:pPr>
    </w:lvl>
    <w:lvl w:ilvl="2" w:tplc="48382526" w:tentative="1">
      <w:start w:val="1"/>
      <w:numFmt w:val="lowerRoman"/>
      <w:lvlText w:val="%3."/>
      <w:lvlJc w:val="right"/>
      <w:pPr>
        <w:ind w:left="2160" w:hanging="180"/>
      </w:pPr>
    </w:lvl>
    <w:lvl w:ilvl="3" w:tplc="48382526" w:tentative="1">
      <w:start w:val="1"/>
      <w:numFmt w:val="decimal"/>
      <w:lvlText w:val="%4."/>
      <w:lvlJc w:val="left"/>
      <w:pPr>
        <w:ind w:left="2880" w:hanging="360"/>
      </w:pPr>
    </w:lvl>
    <w:lvl w:ilvl="4" w:tplc="48382526" w:tentative="1">
      <w:start w:val="1"/>
      <w:numFmt w:val="lowerLetter"/>
      <w:lvlText w:val="%5."/>
      <w:lvlJc w:val="left"/>
      <w:pPr>
        <w:ind w:left="3600" w:hanging="360"/>
      </w:pPr>
    </w:lvl>
    <w:lvl w:ilvl="5" w:tplc="48382526" w:tentative="1">
      <w:start w:val="1"/>
      <w:numFmt w:val="lowerRoman"/>
      <w:lvlText w:val="%6."/>
      <w:lvlJc w:val="right"/>
      <w:pPr>
        <w:ind w:left="4320" w:hanging="180"/>
      </w:pPr>
    </w:lvl>
    <w:lvl w:ilvl="6" w:tplc="48382526" w:tentative="1">
      <w:start w:val="1"/>
      <w:numFmt w:val="decimal"/>
      <w:lvlText w:val="%7."/>
      <w:lvlJc w:val="left"/>
      <w:pPr>
        <w:ind w:left="5040" w:hanging="360"/>
      </w:pPr>
    </w:lvl>
    <w:lvl w:ilvl="7" w:tplc="48382526" w:tentative="1">
      <w:start w:val="1"/>
      <w:numFmt w:val="lowerLetter"/>
      <w:lvlText w:val="%8."/>
      <w:lvlJc w:val="left"/>
      <w:pPr>
        <w:ind w:left="5760" w:hanging="360"/>
      </w:pPr>
    </w:lvl>
    <w:lvl w:ilvl="8" w:tplc="48382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9">
    <w:multiLevelType w:val="hybridMultilevel"/>
    <w:lvl w:ilvl="0" w:tplc="36677334">
      <w:start w:val="1"/>
      <w:numFmt w:val="decimal"/>
      <w:lvlText w:val="%1."/>
      <w:lvlJc w:val="left"/>
      <w:pPr>
        <w:ind w:left="720" w:hanging="360"/>
      </w:pPr>
    </w:lvl>
    <w:lvl w:ilvl="1" w:tplc="36677334" w:tentative="1">
      <w:start w:val="1"/>
      <w:numFmt w:val="lowerLetter"/>
      <w:lvlText w:val="%2."/>
      <w:lvlJc w:val="left"/>
      <w:pPr>
        <w:ind w:left="1440" w:hanging="360"/>
      </w:pPr>
    </w:lvl>
    <w:lvl w:ilvl="2" w:tplc="36677334" w:tentative="1">
      <w:start w:val="1"/>
      <w:numFmt w:val="lowerRoman"/>
      <w:lvlText w:val="%3."/>
      <w:lvlJc w:val="right"/>
      <w:pPr>
        <w:ind w:left="2160" w:hanging="180"/>
      </w:pPr>
    </w:lvl>
    <w:lvl w:ilvl="3" w:tplc="36677334" w:tentative="1">
      <w:start w:val="1"/>
      <w:numFmt w:val="decimal"/>
      <w:lvlText w:val="%4."/>
      <w:lvlJc w:val="left"/>
      <w:pPr>
        <w:ind w:left="2880" w:hanging="360"/>
      </w:pPr>
    </w:lvl>
    <w:lvl w:ilvl="4" w:tplc="36677334" w:tentative="1">
      <w:start w:val="1"/>
      <w:numFmt w:val="lowerLetter"/>
      <w:lvlText w:val="%5."/>
      <w:lvlJc w:val="left"/>
      <w:pPr>
        <w:ind w:left="3600" w:hanging="360"/>
      </w:pPr>
    </w:lvl>
    <w:lvl w:ilvl="5" w:tplc="36677334" w:tentative="1">
      <w:start w:val="1"/>
      <w:numFmt w:val="lowerRoman"/>
      <w:lvlText w:val="%6."/>
      <w:lvlJc w:val="right"/>
      <w:pPr>
        <w:ind w:left="4320" w:hanging="180"/>
      </w:pPr>
    </w:lvl>
    <w:lvl w:ilvl="6" w:tplc="36677334" w:tentative="1">
      <w:start w:val="1"/>
      <w:numFmt w:val="decimal"/>
      <w:lvlText w:val="%7."/>
      <w:lvlJc w:val="left"/>
      <w:pPr>
        <w:ind w:left="5040" w:hanging="360"/>
      </w:pPr>
    </w:lvl>
    <w:lvl w:ilvl="7" w:tplc="36677334" w:tentative="1">
      <w:start w:val="1"/>
      <w:numFmt w:val="lowerLetter"/>
      <w:lvlText w:val="%8."/>
      <w:lvlJc w:val="left"/>
      <w:pPr>
        <w:ind w:left="5760" w:hanging="360"/>
      </w:pPr>
    </w:lvl>
    <w:lvl w:ilvl="8" w:tplc="36677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8">
    <w:multiLevelType w:val="hybridMultilevel"/>
    <w:lvl w:ilvl="0" w:tplc="28303145">
      <w:start w:val="1"/>
      <w:numFmt w:val="decimal"/>
      <w:lvlText w:val="%1."/>
      <w:lvlJc w:val="left"/>
      <w:pPr>
        <w:ind w:left="720" w:hanging="360"/>
      </w:pPr>
    </w:lvl>
    <w:lvl w:ilvl="1" w:tplc="28303145" w:tentative="1">
      <w:start w:val="1"/>
      <w:numFmt w:val="lowerLetter"/>
      <w:lvlText w:val="%2."/>
      <w:lvlJc w:val="left"/>
      <w:pPr>
        <w:ind w:left="1440" w:hanging="360"/>
      </w:pPr>
    </w:lvl>
    <w:lvl w:ilvl="2" w:tplc="28303145" w:tentative="1">
      <w:start w:val="1"/>
      <w:numFmt w:val="lowerRoman"/>
      <w:lvlText w:val="%3."/>
      <w:lvlJc w:val="right"/>
      <w:pPr>
        <w:ind w:left="2160" w:hanging="180"/>
      </w:pPr>
    </w:lvl>
    <w:lvl w:ilvl="3" w:tplc="28303145" w:tentative="1">
      <w:start w:val="1"/>
      <w:numFmt w:val="decimal"/>
      <w:lvlText w:val="%4."/>
      <w:lvlJc w:val="left"/>
      <w:pPr>
        <w:ind w:left="2880" w:hanging="360"/>
      </w:pPr>
    </w:lvl>
    <w:lvl w:ilvl="4" w:tplc="28303145" w:tentative="1">
      <w:start w:val="1"/>
      <w:numFmt w:val="lowerLetter"/>
      <w:lvlText w:val="%5."/>
      <w:lvlJc w:val="left"/>
      <w:pPr>
        <w:ind w:left="3600" w:hanging="360"/>
      </w:pPr>
    </w:lvl>
    <w:lvl w:ilvl="5" w:tplc="28303145" w:tentative="1">
      <w:start w:val="1"/>
      <w:numFmt w:val="lowerRoman"/>
      <w:lvlText w:val="%6."/>
      <w:lvlJc w:val="right"/>
      <w:pPr>
        <w:ind w:left="4320" w:hanging="180"/>
      </w:pPr>
    </w:lvl>
    <w:lvl w:ilvl="6" w:tplc="28303145" w:tentative="1">
      <w:start w:val="1"/>
      <w:numFmt w:val="decimal"/>
      <w:lvlText w:val="%7."/>
      <w:lvlJc w:val="left"/>
      <w:pPr>
        <w:ind w:left="5040" w:hanging="360"/>
      </w:pPr>
    </w:lvl>
    <w:lvl w:ilvl="7" w:tplc="28303145" w:tentative="1">
      <w:start w:val="1"/>
      <w:numFmt w:val="lowerLetter"/>
      <w:lvlText w:val="%8."/>
      <w:lvlJc w:val="left"/>
      <w:pPr>
        <w:ind w:left="5760" w:hanging="360"/>
      </w:pPr>
    </w:lvl>
    <w:lvl w:ilvl="8" w:tplc="28303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7">
    <w:multiLevelType w:val="hybridMultilevel"/>
    <w:lvl w:ilvl="0" w:tplc="74730617">
      <w:start w:val="1"/>
      <w:numFmt w:val="decimal"/>
      <w:lvlText w:val="%1."/>
      <w:lvlJc w:val="left"/>
      <w:pPr>
        <w:ind w:left="720" w:hanging="360"/>
      </w:pPr>
    </w:lvl>
    <w:lvl w:ilvl="1" w:tplc="74730617" w:tentative="1">
      <w:start w:val="1"/>
      <w:numFmt w:val="lowerLetter"/>
      <w:lvlText w:val="%2."/>
      <w:lvlJc w:val="left"/>
      <w:pPr>
        <w:ind w:left="1440" w:hanging="360"/>
      </w:pPr>
    </w:lvl>
    <w:lvl w:ilvl="2" w:tplc="74730617" w:tentative="1">
      <w:start w:val="1"/>
      <w:numFmt w:val="lowerRoman"/>
      <w:lvlText w:val="%3."/>
      <w:lvlJc w:val="right"/>
      <w:pPr>
        <w:ind w:left="2160" w:hanging="180"/>
      </w:pPr>
    </w:lvl>
    <w:lvl w:ilvl="3" w:tplc="74730617" w:tentative="1">
      <w:start w:val="1"/>
      <w:numFmt w:val="decimal"/>
      <w:lvlText w:val="%4."/>
      <w:lvlJc w:val="left"/>
      <w:pPr>
        <w:ind w:left="2880" w:hanging="360"/>
      </w:pPr>
    </w:lvl>
    <w:lvl w:ilvl="4" w:tplc="74730617" w:tentative="1">
      <w:start w:val="1"/>
      <w:numFmt w:val="lowerLetter"/>
      <w:lvlText w:val="%5."/>
      <w:lvlJc w:val="left"/>
      <w:pPr>
        <w:ind w:left="3600" w:hanging="360"/>
      </w:pPr>
    </w:lvl>
    <w:lvl w:ilvl="5" w:tplc="74730617" w:tentative="1">
      <w:start w:val="1"/>
      <w:numFmt w:val="lowerRoman"/>
      <w:lvlText w:val="%6."/>
      <w:lvlJc w:val="right"/>
      <w:pPr>
        <w:ind w:left="4320" w:hanging="180"/>
      </w:pPr>
    </w:lvl>
    <w:lvl w:ilvl="6" w:tplc="74730617" w:tentative="1">
      <w:start w:val="1"/>
      <w:numFmt w:val="decimal"/>
      <w:lvlText w:val="%7."/>
      <w:lvlJc w:val="left"/>
      <w:pPr>
        <w:ind w:left="5040" w:hanging="360"/>
      </w:pPr>
    </w:lvl>
    <w:lvl w:ilvl="7" w:tplc="74730617" w:tentative="1">
      <w:start w:val="1"/>
      <w:numFmt w:val="lowerLetter"/>
      <w:lvlText w:val="%8."/>
      <w:lvlJc w:val="left"/>
      <w:pPr>
        <w:ind w:left="5760" w:hanging="360"/>
      </w:pPr>
    </w:lvl>
    <w:lvl w:ilvl="8" w:tplc="74730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6">
    <w:multiLevelType w:val="hybridMultilevel"/>
    <w:lvl w:ilvl="0" w:tplc="27291521">
      <w:start w:val="1"/>
      <w:numFmt w:val="decimal"/>
      <w:lvlText w:val="%1."/>
      <w:lvlJc w:val="left"/>
      <w:pPr>
        <w:ind w:left="720" w:hanging="360"/>
      </w:pPr>
    </w:lvl>
    <w:lvl w:ilvl="1" w:tplc="27291521" w:tentative="1">
      <w:start w:val="1"/>
      <w:numFmt w:val="lowerLetter"/>
      <w:lvlText w:val="%2."/>
      <w:lvlJc w:val="left"/>
      <w:pPr>
        <w:ind w:left="1440" w:hanging="360"/>
      </w:pPr>
    </w:lvl>
    <w:lvl w:ilvl="2" w:tplc="27291521" w:tentative="1">
      <w:start w:val="1"/>
      <w:numFmt w:val="lowerRoman"/>
      <w:lvlText w:val="%3."/>
      <w:lvlJc w:val="right"/>
      <w:pPr>
        <w:ind w:left="2160" w:hanging="180"/>
      </w:pPr>
    </w:lvl>
    <w:lvl w:ilvl="3" w:tplc="27291521" w:tentative="1">
      <w:start w:val="1"/>
      <w:numFmt w:val="decimal"/>
      <w:lvlText w:val="%4."/>
      <w:lvlJc w:val="left"/>
      <w:pPr>
        <w:ind w:left="2880" w:hanging="360"/>
      </w:pPr>
    </w:lvl>
    <w:lvl w:ilvl="4" w:tplc="27291521" w:tentative="1">
      <w:start w:val="1"/>
      <w:numFmt w:val="lowerLetter"/>
      <w:lvlText w:val="%5."/>
      <w:lvlJc w:val="left"/>
      <w:pPr>
        <w:ind w:left="3600" w:hanging="360"/>
      </w:pPr>
    </w:lvl>
    <w:lvl w:ilvl="5" w:tplc="27291521" w:tentative="1">
      <w:start w:val="1"/>
      <w:numFmt w:val="lowerRoman"/>
      <w:lvlText w:val="%6."/>
      <w:lvlJc w:val="right"/>
      <w:pPr>
        <w:ind w:left="4320" w:hanging="180"/>
      </w:pPr>
    </w:lvl>
    <w:lvl w:ilvl="6" w:tplc="27291521" w:tentative="1">
      <w:start w:val="1"/>
      <w:numFmt w:val="decimal"/>
      <w:lvlText w:val="%7."/>
      <w:lvlJc w:val="left"/>
      <w:pPr>
        <w:ind w:left="5040" w:hanging="360"/>
      </w:pPr>
    </w:lvl>
    <w:lvl w:ilvl="7" w:tplc="27291521" w:tentative="1">
      <w:start w:val="1"/>
      <w:numFmt w:val="lowerLetter"/>
      <w:lvlText w:val="%8."/>
      <w:lvlJc w:val="left"/>
      <w:pPr>
        <w:ind w:left="5760" w:hanging="360"/>
      </w:pPr>
    </w:lvl>
    <w:lvl w:ilvl="8" w:tplc="27291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5">
    <w:multiLevelType w:val="hybridMultilevel"/>
    <w:lvl w:ilvl="0" w:tplc="77995214">
      <w:start w:val="1"/>
      <w:numFmt w:val="decimal"/>
      <w:lvlText w:val="%1."/>
      <w:lvlJc w:val="left"/>
      <w:pPr>
        <w:ind w:left="720" w:hanging="360"/>
      </w:pPr>
    </w:lvl>
    <w:lvl w:ilvl="1" w:tplc="77995214" w:tentative="1">
      <w:start w:val="1"/>
      <w:numFmt w:val="lowerLetter"/>
      <w:lvlText w:val="%2."/>
      <w:lvlJc w:val="left"/>
      <w:pPr>
        <w:ind w:left="1440" w:hanging="360"/>
      </w:pPr>
    </w:lvl>
    <w:lvl w:ilvl="2" w:tplc="77995214" w:tentative="1">
      <w:start w:val="1"/>
      <w:numFmt w:val="lowerRoman"/>
      <w:lvlText w:val="%3."/>
      <w:lvlJc w:val="right"/>
      <w:pPr>
        <w:ind w:left="2160" w:hanging="180"/>
      </w:pPr>
    </w:lvl>
    <w:lvl w:ilvl="3" w:tplc="77995214" w:tentative="1">
      <w:start w:val="1"/>
      <w:numFmt w:val="decimal"/>
      <w:lvlText w:val="%4."/>
      <w:lvlJc w:val="left"/>
      <w:pPr>
        <w:ind w:left="2880" w:hanging="360"/>
      </w:pPr>
    </w:lvl>
    <w:lvl w:ilvl="4" w:tplc="77995214" w:tentative="1">
      <w:start w:val="1"/>
      <w:numFmt w:val="lowerLetter"/>
      <w:lvlText w:val="%5."/>
      <w:lvlJc w:val="left"/>
      <w:pPr>
        <w:ind w:left="3600" w:hanging="360"/>
      </w:pPr>
    </w:lvl>
    <w:lvl w:ilvl="5" w:tplc="77995214" w:tentative="1">
      <w:start w:val="1"/>
      <w:numFmt w:val="lowerRoman"/>
      <w:lvlText w:val="%6."/>
      <w:lvlJc w:val="right"/>
      <w:pPr>
        <w:ind w:left="4320" w:hanging="180"/>
      </w:pPr>
    </w:lvl>
    <w:lvl w:ilvl="6" w:tplc="77995214" w:tentative="1">
      <w:start w:val="1"/>
      <w:numFmt w:val="decimal"/>
      <w:lvlText w:val="%7."/>
      <w:lvlJc w:val="left"/>
      <w:pPr>
        <w:ind w:left="5040" w:hanging="360"/>
      </w:pPr>
    </w:lvl>
    <w:lvl w:ilvl="7" w:tplc="77995214" w:tentative="1">
      <w:start w:val="1"/>
      <w:numFmt w:val="lowerLetter"/>
      <w:lvlText w:val="%8."/>
      <w:lvlJc w:val="left"/>
      <w:pPr>
        <w:ind w:left="5760" w:hanging="360"/>
      </w:pPr>
    </w:lvl>
    <w:lvl w:ilvl="8" w:tplc="77995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4">
    <w:multiLevelType w:val="hybridMultilevel"/>
    <w:lvl w:ilvl="0" w:tplc="84112509">
      <w:start w:val="1"/>
      <w:numFmt w:val="decimal"/>
      <w:lvlText w:val="%1."/>
      <w:lvlJc w:val="left"/>
      <w:pPr>
        <w:ind w:left="720" w:hanging="360"/>
      </w:pPr>
    </w:lvl>
    <w:lvl w:ilvl="1" w:tplc="84112509" w:tentative="1">
      <w:start w:val="1"/>
      <w:numFmt w:val="lowerLetter"/>
      <w:lvlText w:val="%2."/>
      <w:lvlJc w:val="left"/>
      <w:pPr>
        <w:ind w:left="1440" w:hanging="360"/>
      </w:pPr>
    </w:lvl>
    <w:lvl w:ilvl="2" w:tplc="84112509" w:tentative="1">
      <w:start w:val="1"/>
      <w:numFmt w:val="lowerRoman"/>
      <w:lvlText w:val="%3."/>
      <w:lvlJc w:val="right"/>
      <w:pPr>
        <w:ind w:left="2160" w:hanging="180"/>
      </w:pPr>
    </w:lvl>
    <w:lvl w:ilvl="3" w:tplc="84112509" w:tentative="1">
      <w:start w:val="1"/>
      <w:numFmt w:val="decimal"/>
      <w:lvlText w:val="%4."/>
      <w:lvlJc w:val="left"/>
      <w:pPr>
        <w:ind w:left="2880" w:hanging="360"/>
      </w:pPr>
    </w:lvl>
    <w:lvl w:ilvl="4" w:tplc="84112509" w:tentative="1">
      <w:start w:val="1"/>
      <w:numFmt w:val="lowerLetter"/>
      <w:lvlText w:val="%5."/>
      <w:lvlJc w:val="left"/>
      <w:pPr>
        <w:ind w:left="3600" w:hanging="360"/>
      </w:pPr>
    </w:lvl>
    <w:lvl w:ilvl="5" w:tplc="84112509" w:tentative="1">
      <w:start w:val="1"/>
      <w:numFmt w:val="lowerRoman"/>
      <w:lvlText w:val="%6."/>
      <w:lvlJc w:val="right"/>
      <w:pPr>
        <w:ind w:left="4320" w:hanging="180"/>
      </w:pPr>
    </w:lvl>
    <w:lvl w:ilvl="6" w:tplc="84112509" w:tentative="1">
      <w:start w:val="1"/>
      <w:numFmt w:val="decimal"/>
      <w:lvlText w:val="%7."/>
      <w:lvlJc w:val="left"/>
      <w:pPr>
        <w:ind w:left="5040" w:hanging="360"/>
      </w:pPr>
    </w:lvl>
    <w:lvl w:ilvl="7" w:tplc="84112509" w:tentative="1">
      <w:start w:val="1"/>
      <w:numFmt w:val="lowerLetter"/>
      <w:lvlText w:val="%8."/>
      <w:lvlJc w:val="left"/>
      <w:pPr>
        <w:ind w:left="5760" w:hanging="360"/>
      </w:pPr>
    </w:lvl>
    <w:lvl w:ilvl="8" w:tplc="84112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3">
    <w:multiLevelType w:val="hybridMultilevel"/>
    <w:lvl w:ilvl="0" w:tplc="12637396">
      <w:start w:val="1"/>
      <w:numFmt w:val="decimal"/>
      <w:lvlText w:val="%1."/>
      <w:lvlJc w:val="left"/>
      <w:pPr>
        <w:ind w:left="720" w:hanging="360"/>
      </w:pPr>
    </w:lvl>
    <w:lvl w:ilvl="1" w:tplc="12637396" w:tentative="1">
      <w:start w:val="1"/>
      <w:numFmt w:val="lowerLetter"/>
      <w:lvlText w:val="%2."/>
      <w:lvlJc w:val="left"/>
      <w:pPr>
        <w:ind w:left="1440" w:hanging="360"/>
      </w:pPr>
    </w:lvl>
    <w:lvl w:ilvl="2" w:tplc="12637396" w:tentative="1">
      <w:start w:val="1"/>
      <w:numFmt w:val="lowerRoman"/>
      <w:lvlText w:val="%3."/>
      <w:lvlJc w:val="right"/>
      <w:pPr>
        <w:ind w:left="2160" w:hanging="180"/>
      </w:pPr>
    </w:lvl>
    <w:lvl w:ilvl="3" w:tplc="12637396" w:tentative="1">
      <w:start w:val="1"/>
      <w:numFmt w:val="decimal"/>
      <w:lvlText w:val="%4."/>
      <w:lvlJc w:val="left"/>
      <w:pPr>
        <w:ind w:left="2880" w:hanging="360"/>
      </w:pPr>
    </w:lvl>
    <w:lvl w:ilvl="4" w:tplc="12637396" w:tentative="1">
      <w:start w:val="1"/>
      <w:numFmt w:val="lowerLetter"/>
      <w:lvlText w:val="%5."/>
      <w:lvlJc w:val="left"/>
      <w:pPr>
        <w:ind w:left="3600" w:hanging="360"/>
      </w:pPr>
    </w:lvl>
    <w:lvl w:ilvl="5" w:tplc="12637396" w:tentative="1">
      <w:start w:val="1"/>
      <w:numFmt w:val="lowerRoman"/>
      <w:lvlText w:val="%6."/>
      <w:lvlJc w:val="right"/>
      <w:pPr>
        <w:ind w:left="4320" w:hanging="180"/>
      </w:pPr>
    </w:lvl>
    <w:lvl w:ilvl="6" w:tplc="12637396" w:tentative="1">
      <w:start w:val="1"/>
      <w:numFmt w:val="decimal"/>
      <w:lvlText w:val="%7."/>
      <w:lvlJc w:val="left"/>
      <w:pPr>
        <w:ind w:left="5040" w:hanging="360"/>
      </w:pPr>
    </w:lvl>
    <w:lvl w:ilvl="7" w:tplc="12637396" w:tentative="1">
      <w:start w:val="1"/>
      <w:numFmt w:val="lowerLetter"/>
      <w:lvlText w:val="%8."/>
      <w:lvlJc w:val="left"/>
      <w:pPr>
        <w:ind w:left="5760" w:hanging="360"/>
      </w:pPr>
    </w:lvl>
    <w:lvl w:ilvl="8" w:tplc="12637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2">
    <w:multiLevelType w:val="hybridMultilevel"/>
    <w:lvl w:ilvl="0" w:tplc="57419701">
      <w:start w:val="1"/>
      <w:numFmt w:val="decimal"/>
      <w:lvlText w:val="%1."/>
      <w:lvlJc w:val="left"/>
      <w:pPr>
        <w:ind w:left="720" w:hanging="360"/>
      </w:pPr>
    </w:lvl>
    <w:lvl w:ilvl="1" w:tplc="57419701" w:tentative="1">
      <w:start w:val="1"/>
      <w:numFmt w:val="lowerLetter"/>
      <w:lvlText w:val="%2."/>
      <w:lvlJc w:val="left"/>
      <w:pPr>
        <w:ind w:left="1440" w:hanging="360"/>
      </w:pPr>
    </w:lvl>
    <w:lvl w:ilvl="2" w:tplc="57419701" w:tentative="1">
      <w:start w:val="1"/>
      <w:numFmt w:val="lowerRoman"/>
      <w:lvlText w:val="%3."/>
      <w:lvlJc w:val="right"/>
      <w:pPr>
        <w:ind w:left="2160" w:hanging="180"/>
      </w:pPr>
    </w:lvl>
    <w:lvl w:ilvl="3" w:tplc="57419701" w:tentative="1">
      <w:start w:val="1"/>
      <w:numFmt w:val="decimal"/>
      <w:lvlText w:val="%4."/>
      <w:lvlJc w:val="left"/>
      <w:pPr>
        <w:ind w:left="2880" w:hanging="360"/>
      </w:pPr>
    </w:lvl>
    <w:lvl w:ilvl="4" w:tplc="57419701" w:tentative="1">
      <w:start w:val="1"/>
      <w:numFmt w:val="lowerLetter"/>
      <w:lvlText w:val="%5."/>
      <w:lvlJc w:val="left"/>
      <w:pPr>
        <w:ind w:left="3600" w:hanging="360"/>
      </w:pPr>
    </w:lvl>
    <w:lvl w:ilvl="5" w:tplc="57419701" w:tentative="1">
      <w:start w:val="1"/>
      <w:numFmt w:val="lowerRoman"/>
      <w:lvlText w:val="%6."/>
      <w:lvlJc w:val="right"/>
      <w:pPr>
        <w:ind w:left="4320" w:hanging="180"/>
      </w:pPr>
    </w:lvl>
    <w:lvl w:ilvl="6" w:tplc="57419701" w:tentative="1">
      <w:start w:val="1"/>
      <w:numFmt w:val="decimal"/>
      <w:lvlText w:val="%7."/>
      <w:lvlJc w:val="left"/>
      <w:pPr>
        <w:ind w:left="5040" w:hanging="360"/>
      </w:pPr>
    </w:lvl>
    <w:lvl w:ilvl="7" w:tplc="57419701" w:tentative="1">
      <w:start w:val="1"/>
      <w:numFmt w:val="lowerLetter"/>
      <w:lvlText w:val="%8."/>
      <w:lvlJc w:val="left"/>
      <w:pPr>
        <w:ind w:left="5760" w:hanging="360"/>
      </w:pPr>
    </w:lvl>
    <w:lvl w:ilvl="8" w:tplc="57419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1">
    <w:multiLevelType w:val="hybridMultilevel"/>
    <w:lvl w:ilvl="0" w:tplc="36989356">
      <w:start w:val="1"/>
      <w:numFmt w:val="decimal"/>
      <w:lvlText w:val="%1."/>
      <w:lvlJc w:val="left"/>
      <w:pPr>
        <w:ind w:left="720" w:hanging="360"/>
      </w:pPr>
    </w:lvl>
    <w:lvl w:ilvl="1" w:tplc="36989356" w:tentative="1">
      <w:start w:val="1"/>
      <w:numFmt w:val="lowerLetter"/>
      <w:lvlText w:val="%2."/>
      <w:lvlJc w:val="left"/>
      <w:pPr>
        <w:ind w:left="1440" w:hanging="360"/>
      </w:pPr>
    </w:lvl>
    <w:lvl w:ilvl="2" w:tplc="36989356" w:tentative="1">
      <w:start w:val="1"/>
      <w:numFmt w:val="lowerRoman"/>
      <w:lvlText w:val="%3."/>
      <w:lvlJc w:val="right"/>
      <w:pPr>
        <w:ind w:left="2160" w:hanging="180"/>
      </w:pPr>
    </w:lvl>
    <w:lvl w:ilvl="3" w:tplc="36989356" w:tentative="1">
      <w:start w:val="1"/>
      <w:numFmt w:val="decimal"/>
      <w:lvlText w:val="%4."/>
      <w:lvlJc w:val="left"/>
      <w:pPr>
        <w:ind w:left="2880" w:hanging="360"/>
      </w:pPr>
    </w:lvl>
    <w:lvl w:ilvl="4" w:tplc="36989356" w:tentative="1">
      <w:start w:val="1"/>
      <w:numFmt w:val="lowerLetter"/>
      <w:lvlText w:val="%5."/>
      <w:lvlJc w:val="left"/>
      <w:pPr>
        <w:ind w:left="3600" w:hanging="360"/>
      </w:pPr>
    </w:lvl>
    <w:lvl w:ilvl="5" w:tplc="36989356" w:tentative="1">
      <w:start w:val="1"/>
      <w:numFmt w:val="lowerRoman"/>
      <w:lvlText w:val="%6."/>
      <w:lvlJc w:val="right"/>
      <w:pPr>
        <w:ind w:left="4320" w:hanging="180"/>
      </w:pPr>
    </w:lvl>
    <w:lvl w:ilvl="6" w:tplc="36989356" w:tentative="1">
      <w:start w:val="1"/>
      <w:numFmt w:val="decimal"/>
      <w:lvlText w:val="%7."/>
      <w:lvlJc w:val="left"/>
      <w:pPr>
        <w:ind w:left="5040" w:hanging="360"/>
      </w:pPr>
    </w:lvl>
    <w:lvl w:ilvl="7" w:tplc="36989356" w:tentative="1">
      <w:start w:val="1"/>
      <w:numFmt w:val="lowerLetter"/>
      <w:lvlText w:val="%8."/>
      <w:lvlJc w:val="left"/>
      <w:pPr>
        <w:ind w:left="5760" w:hanging="360"/>
      </w:pPr>
    </w:lvl>
    <w:lvl w:ilvl="8" w:tplc="3698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0">
    <w:multiLevelType w:val="hybridMultilevel"/>
    <w:lvl w:ilvl="0" w:tplc="96089172">
      <w:start w:val="1"/>
      <w:numFmt w:val="decimal"/>
      <w:lvlText w:val="%1."/>
      <w:lvlJc w:val="left"/>
      <w:pPr>
        <w:ind w:left="720" w:hanging="360"/>
      </w:pPr>
    </w:lvl>
    <w:lvl w:ilvl="1" w:tplc="96089172" w:tentative="1">
      <w:start w:val="1"/>
      <w:numFmt w:val="lowerLetter"/>
      <w:lvlText w:val="%2."/>
      <w:lvlJc w:val="left"/>
      <w:pPr>
        <w:ind w:left="1440" w:hanging="360"/>
      </w:pPr>
    </w:lvl>
    <w:lvl w:ilvl="2" w:tplc="96089172" w:tentative="1">
      <w:start w:val="1"/>
      <w:numFmt w:val="lowerRoman"/>
      <w:lvlText w:val="%3."/>
      <w:lvlJc w:val="right"/>
      <w:pPr>
        <w:ind w:left="2160" w:hanging="180"/>
      </w:pPr>
    </w:lvl>
    <w:lvl w:ilvl="3" w:tplc="96089172" w:tentative="1">
      <w:start w:val="1"/>
      <w:numFmt w:val="decimal"/>
      <w:lvlText w:val="%4."/>
      <w:lvlJc w:val="left"/>
      <w:pPr>
        <w:ind w:left="2880" w:hanging="360"/>
      </w:pPr>
    </w:lvl>
    <w:lvl w:ilvl="4" w:tplc="96089172" w:tentative="1">
      <w:start w:val="1"/>
      <w:numFmt w:val="lowerLetter"/>
      <w:lvlText w:val="%5."/>
      <w:lvlJc w:val="left"/>
      <w:pPr>
        <w:ind w:left="3600" w:hanging="360"/>
      </w:pPr>
    </w:lvl>
    <w:lvl w:ilvl="5" w:tplc="96089172" w:tentative="1">
      <w:start w:val="1"/>
      <w:numFmt w:val="lowerRoman"/>
      <w:lvlText w:val="%6."/>
      <w:lvlJc w:val="right"/>
      <w:pPr>
        <w:ind w:left="4320" w:hanging="180"/>
      </w:pPr>
    </w:lvl>
    <w:lvl w:ilvl="6" w:tplc="96089172" w:tentative="1">
      <w:start w:val="1"/>
      <w:numFmt w:val="decimal"/>
      <w:lvlText w:val="%7."/>
      <w:lvlJc w:val="left"/>
      <w:pPr>
        <w:ind w:left="5040" w:hanging="360"/>
      </w:pPr>
    </w:lvl>
    <w:lvl w:ilvl="7" w:tplc="96089172" w:tentative="1">
      <w:start w:val="1"/>
      <w:numFmt w:val="lowerLetter"/>
      <w:lvlText w:val="%8."/>
      <w:lvlJc w:val="left"/>
      <w:pPr>
        <w:ind w:left="5760" w:hanging="360"/>
      </w:pPr>
    </w:lvl>
    <w:lvl w:ilvl="8" w:tplc="96089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9">
    <w:multiLevelType w:val="hybridMultilevel"/>
    <w:lvl w:ilvl="0" w:tplc="40687203">
      <w:start w:val="1"/>
      <w:numFmt w:val="decimal"/>
      <w:lvlText w:val="%1."/>
      <w:lvlJc w:val="left"/>
      <w:pPr>
        <w:ind w:left="720" w:hanging="360"/>
      </w:pPr>
    </w:lvl>
    <w:lvl w:ilvl="1" w:tplc="40687203" w:tentative="1">
      <w:start w:val="1"/>
      <w:numFmt w:val="lowerLetter"/>
      <w:lvlText w:val="%2."/>
      <w:lvlJc w:val="left"/>
      <w:pPr>
        <w:ind w:left="1440" w:hanging="360"/>
      </w:pPr>
    </w:lvl>
    <w:lvl w:ilvl="2" w:tplc="40687203" w:tentative="1">
      <w:start w:val="1"/>
      <w:numFmt w:val="lowerRoman"/>
      <w:lvlText w:val="%3."/>
      <w:lvlJc w:val="right"/>
      <w:pPr>
        <w:ind w:left="2160" w:hanging="180"/>
      </w:pPr>
    </w:lvl>
    <w:lvl w:ilvl="3" w:tplc="40687203" w:tentative="1">
      <w:start w:val="1"/>
      <w:numFmt w:val="decimal"/>
      <w:lvlText w:val="%4."/>
      <w:lvlJc w:val="left"/>
      <w:pPr>
        <w:ind w:left="2880" w:hanging="360"/>
      </w:pPr>
    </w:lvl>
    <w:lvl w:ilvl="4" w:tplc="40687203" w:tentative="1">
      <w:start w:val="1"/>
      <w:numFmt w:val="lowerLetter"/>
      <w:lvlText w:val="%5."/>
      <w:lvlJc w:val="left"/>
      <w:pPr>
        <w:ind w:left="3600" w:hanging="360"/>
      </w:pPr>
    </w:lvl>
    <w:lvl w:ilvl="5" w:tplc="40687203" w:tentative="1">
      <w:start w:val="1"/>
      <w:numFmt w:val="lowerRoman"/>
      <w:lvlText w:val="%6."/>
      <w:lvlJc w:val="right"/>
      <w:pPr>
        <w:ind w:left="4320" w:hanging="180"/>
      </w:pPr>
    </w:lvl>
    <w:lvl w:ilvl="6" w:tplc="40687203" w:tentative="1">
      <w:start w:val="1"/>
      <w:numFmt w:val="decimal"/>
      <w:lvlText w:val="%7."/>
      <w:lvlJc w:val="left"/>
      <w:pPr>
        <w:ind w:left="5040" w:hanging="360"/>
      </w:pPr>
    </w:lvl>
    <w:lvl w:ilvl="7" w:tplc="40687203" w:tentative="1">
      <w:start w:val="1"/>
      <w:numFmt w:val="lowerLetter"/>
      <w:lvlText w:val="%8."/>
      <w:lvlJc w:val="left"/>
      <w:pPr>
        <w:ind w:left="5760" w:hanging="360"/>
      </w:pPr>
    </w:lvl>
    <w:lvl w:ilvl="8" w:tplc="40687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8">
    <w:multiLevelType w:val="hybridMultilevel"/>
    <w:lvl w:ilvl="0" w:tplc="69116317">
      <w:start w:val="1"/>
      <w:numFmt w:val="decimal"/>
      <w:lvlText w:val="%1."/>
      <w:lvlJc w:val="left"/>
      <w:pPr>
        <w:ind w:left="720" w:hanging="360"/>
      </w:pPr>
    </w:lvl>
    <w:lvl w:ilvl="1" w:tplc="69116317" w:tentative="1">
      <w:start w:val="1"/>
      <w:numFmt w:val="lowerLetter"/>
      <w:lvlText w:val="%2."/>
      <w:lvlJc w:val="left"/>
      <w:pPr>
        <w:ind w:left="1440" w:hanging="360"/>
      </w:pPr>
    </w:lvl>
    <w:lvl w:ilvl="2" w:tplc="69116317" w:tentative="1">
      <w:start w:val="1"/>
      <w:numFmt w:val="lowerRoman"/>
      <w:lvlText w:val="%3."/>
      <w:lvlJc w:val="right"/>
      <w:pPr>
        <w:ind w:left="2160" w:hanging="180"/>
      </w:pPr>
    </w:lvl>
    <w:lvl w:ilvl="3" w:tplc="69116317" w:tentative="1">
      <w:start w:val="1"/>
      <w:numFmt w:val="decimal"/>
      <w:lvlText w:val="%4."/>
      <w:lvlJc w:val="left"/>
      <w:pPr>
        <w:ind w:left="2880" w:hanging="360"/>
      </w:pPr>
    </w:lvl>
    <w:lvl w:ilvl="4" w:tplc="69116317" w:tentative="1">
      <w:start w:val="1"/>
      <w:numFmt w:val="lowerLetter"/>
      <w:lvlText w:val="%5."/>
      <w:lvlJc w:val="left"/>
      <w:pPr>
        <w:ind w:left="3600" w:hanging="360"/>
      </w:pPr>
    </w:lvl>
    <w:lvl w:ilvl="5" w:tplc="69116317" w:tentative="1">
      <w:start w:val="1"/>
      <w:numFmt w:val="lowerRoman"/>
      <w:lvlText w:val="%6."/>
      <w:lvlJc w:val="right"/>
      <w:pPr>
        <w:ind w:left="4320" w:hanging="180"/>
      </w:pPr>
    </w:lvl>
    <w:lvl w:ilvl="6" w:tplc="69116317" w:tentative="1">
      <w:start w:val="1"/>
      <w:numFmt w:val="decimal"/>
      <w:lvlText w:val="%7."/>
      <w:lvlJc w:val="left"/>
      <w:pPr>
        <w:ind w:left="5040" w:hanging="360"/>
      </w:pPr>
    </w:lvl>
    <w:lvl w:ilvl="7" w:tplc="69116317" w:tentative="1">
      <w:start w:val="1"/>
      <w:numFmt w:val="lowerLetter"/>
      <w:lvlText w:val="%8."/>
      <w:lvlJc w:val="left"/>
      <w:pPr>
        <w:ind w:left="5760" w:hanging="360"/>
      </w:pPr>
    </w:lvl>
    <w:lvl w:ilvl="8" w:tplc="6911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7">
    <w:multiLevelType w:val="hybridMultilevel"/>
    <w:lvl w:ilvl="0" w:tplc="60235251">
      <w:start w:val="1"/>
      <w:numFmt w:val="decimal"/>
      <w:lvlText w:val="%1."/>
      <w:lvlJc w:val="left"/>
      <w:pPr>
        <w:ind w:left="720" w:hanging="360"/>
      </w:pPr>
    </w:lvl>
    <w:lvl w:ilvl="1" w:tplc="60235251" w:tentative="1">
      <w:start w:val="1"/>
      <w:numFmt w:val="lowerLetter"/>
      <w:lvlText w:val="%2."/>
      <w:lvlJc w:val="left"/>
      <w:pPr>
        <w:ind w:left="1440" w:hanging="360"/>
      </w:pPr>
    </w:lvl>
    <w:lvl w:ilvl="2" w:tplc="60235251" w:tentative="1">
      <w:start w:val="1"/>
      <w:numFmt w:val="lowerRoman"/>
      <w:lvlText w:val="%3."/>
      <w:lvlJc w:val="right"/>
      <w:pPr>
        <w:ind w:left="2160" w:hanging="180"/>
      </w:pPr>
    </w:lvl>
    <w:lvl w:ilvl="3" w:tplc="60235251" w:tentative="1">
      <w:start w:val="1"/>
      <w:numFmt w:val="decimal"/>
      <w:lvlText w:val="%4."/>
      <w:lvlJc w:val="left"/>
      <w:pPr>
        <w:ind w:left="2880" w:hanging="360"/>
      </w:pPr>
    </w:lvl>
    <w:lvl w:ilvl="4" w:tplc="60235251" w:tentative="1">
      <w:start w:val="1"/>
      <w:numFmt w:val="lowerLetter"/>
      <w:lvlText w:val="%5."/>
      <w:lvlJc w:val="left"/>
      <w:pPr>
        <w:ind w:left="3600" w:hanging="360"/>
      </w:pPr>
    </w:lvl>
    <w:lvl w:ilvl="5" w:tplc="60235251" w:tentative="1">
      <w:start w:val="1"/>
      <w:numFmt w:val="lowerRoman"/>
      <w:lvlText w:val="%6."/>
      <w:lvlJc w:val="right"/>
      <w:pPr>
        <w:ind w:left="4320" w:hanging="180"/>
      </w:pPr>
    </w:lvl>
    <w:lvl w:ilvl="6" w:tplc="60235251" w:tentative="1">
      <w:start w:val="1"/>
      <w:numFmt w:val="decimal"/>
      <w:lvlText w:val="%7."/>
      <w:lvlJc w:val="left"/>
      <w:pPr>
        <w:ind w:left="5040" w:hanging="360"/>
      </w:pPr>
    </w:lvl>
    <w:lvl w:ilvl="7" w:tplc="60235251" w:tentative="1">
      <w:start w:val="1"/>
      <w:numFmt w:val="lowerLetter"/>
      <w:lvlText w:val="%8."/>
      <w:lvlJc w:val="left"/>
      <w:pPr>
        <w:ind w:left="5760" w:hanging="360"/>
      </w:pPr>
    </w:lvl>
    <w:lvl w:ilvl="8" w:tplc="60235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6">
    <w:multiLevelType w:val="hybridMultilevel"/>
    <w:lvl w:ilvl="0" w:tplc="44255086">
      <w:start w:val="1"/>
      <w:numFmt w:val="decimal"/>
      <w:lvlText w:val="%1."/>
      <w:lvlJc w:val="left"/>
      <w:pPr>
        <w:ind w:left="720" w:hanging="360"/>
      </w:pPr>
    </w:lvl>
    <w:lvl w:ilvl="1" w:tplc="44255086" w:tentative="1">
      <w:start w:val="1"/>
      <w:numFmt w:val="lowerLetter"/>
      <w:lvlText w:val="%2."/>
      <w:lvlJc w:val="left"/>
      <w:pPr>
        <w:ind w:left="1440" w:hanging="360"/>
      </w:pPr>
    </w:lvl>
    <w:lvl w:ilvl="2" w:tplc="44255086" w:tentative="1">
      <w:start w:val="1"/>
      <w:numFmt w:val="lowerRoman"/>
      <w:lvlText w:val="%3."/>
      <w:lvlJc w:val="right"/>
      <w:pPr>
        <w:ind w:left="2160" w:hanging="180"/>
      </w:pPr>
    </w:lvl>
    <w:lvl w:ilvl="3" w:tplc="44255086" w:tentative="1">
      <w:start w:val="1"/>
      <w:numFmt w:val="decimal"/>
      <w:lvlText w:val="%4."/>
      <w:lvlJc w:val="left"/>
      <w:pPr>
        <w:ind w:left="2880" w:hanging="360"/>
      </w:pPr>
    </w:lvl>
    <w:lvl w:ilvl="4" w:tplc="44255086" w:tentative="1">
      <w:start w:val="1"/>
      <w:numFmt w:val="lowerLetter"/>
      <w:lvlText w:val="%5."/>
      <w:lvlJc w:val="left"/>
      <w:pPr>
        <w:ind w:left="3600" w:hanging="360"/>
      </w:pPr>
    </w:lvl>
    <w:lvl w:ilvl="5" w:tplc="44255086" w:tentative="1">
      <w:start w:val="1"/>
      <w:numFmt w:val="lowerRoman"/>
      <w:lvlText w:val="%6."/>
      <w:lvlJc w:val="right"/>
      <w:pPr>
        <w:ind w:left="4320" w:hanging="180"/>
      </w:pPr>
    </w:lvl>
    <w:lvl w:ilvl="6" w:tplc="44255086" w:tentative="1">
      <w:start w:val="1"/>
      <w:numFmt w:val="decimal"/>
      <w:lvlText w:val="%7."/>
      <w:lvlJc w:val="left"/>
      <w:pPr>
        <w:ind w:left="5040" w:hanging="360"/>
      </w:pPr>
    </w:lvl>
    <w:lvl w:ilvl="7" w:tplc="44255086" w:tentative="1">
      <w:start w:val="1"/>
      <w:numFmt w:val="lowerLetter"/>
      <w:lvlText w:val="%8."/>
      <w:lvlJc w:val="left"/>
      <w:pPr>
        <w:ind w:left="5760" w:hanging="360"/>
      </w:pPr>
    </w:lvl>
    <w:lvl w:ilvl="8" w:tplc="44255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5">
    <w:multiLevelType w:val="hybridMultilevel"/>
    <w:lvl w:ilvl="0" w:tplc="12557027">
      <w:start w:val="1"/>
      <w:numFmt w:val="decimal"/>
      <w:lvlText w:val="%1."/>
      <w:lvlJc w:val="left"/>
      <w:pPr>
        <w:ind w:left="720" w:hanging="360"/>
      </w:pPr>
    </w:lvl>
    <w:lvl w:ilvl="1" w:tplc="12557027" w:tentative="1">
      <w:start w:val="1"/>
      <w:numFmt w:val="lowerLetter"/>
      <w:lvlText w:val="%2."/>
      <w:lvlJc w:val="left"/>
      <w:pPr>
        <w:ind w:left="1440" w:hanging="360"/>
      </w:pPr>
    </w:lvl>
    <w:lvl w:ilvl="2" w:tplc="12557027" w:tentative="1">
      <w:start w:val="1"/>
      <w:numFmt w:val="lowerRoman"/>
      <w:lvlText w:val="%3."/>
      <w:lvlJc w:val="right"/>
      <w:pPr>
        <w:ind w:left="2160" w:hanging="180"/>
      </w:pPr>
    </w:lvl>
    <w:lvl w:ilvl="3" w:tplc="12557027" w:tentative="1">
      <w:start w:val="1"/>
      <w:numFmt w:val="decimal"/>
      <w:lvlText w:val="%4."/>
      <w:lvlJc w:val="left"/>
      <w:pPr>
        <w:ind w:left="2880" w:hanging="360"/>
      </w:pPr>
    </w:lvl>
    <w:lvl w:ilvl="4" w:tplc="12557027" w:tentative="1">
      <w:start w:val="1"/>
      <w:numFmt w:val="lowerLetter"/>
      <w:lvlText w:val="%5."/>
      <w:lvlJc w:val="left"/>
      <w:pPr>
        <w:ind w:left="3600" w:hanging="360"/>
      </w:pPr>
    </w:lvl>
    <w:lvl w:ilvl="5" w:tplc="12557027" w:tentative="1">
      <w:start w:val="1"/>
      <w:numFmt w:val="lowerRoman"/>
      <w:lvlText w:val="%6."/>
      <w:lvlJc w:val="right"/>
      <w:pPr>
        <w:ind w:left="4320" w:hanging="180"/>
      </w:pPr>
    </w:lvl>
    <w:lvl w:ilvl="6" w:tplc="12557027" w:tentative="1">
      <w:start w:val="1"/>
      <w:numFmt w:val="decimal"/>
      <w:lvlText w:val="%7."/>
      <w:lvlJc w:val="left"/>
      <w:pPr>
        <w:ind w:left="5040" w:hanging="360"/>
      </w:pPr>
    </w:lvl>
    <w:lvl w:ilvl="7" w:tplc="12557027" w:tentative="1">
      <w:start w:val="1"/>
      <w:numFmt w:val="lowerLetter"/>
      <w:lvlText w:val="%8."/>
      <w:lvlJc w:val="left"/>
      <w:pPr>
        <w:ind w:left="5760" w:hanging="360"/>
      </w:pPr>
    </w:lvl>
    <w:lvl w:ilvl="8" w:tplc="12557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4">
    <w:multiLevelType w:val="hybridMultilevel"/>
    <w:lvl w:ilvl="0" w:tplc="67080094">
      <w:start w:val="1"/>
      <w:numFmt w:val="decimal"/>
      <w:lvlText w:val="%1."/>
      <w:lvlJc w:val="left"/>
      <w:pPr>
        <w:ind w:left="720" w:hanging="360"/>
      </w:pPr>
    </w:lvl>
    <w:lvl w:ilvl="1" w:tplc="67080094" w:tentative="1">
      <w:start w:val="1"/>
      <w:numFmt w:val="lowerLetter"/>
      <w:lvlText w:val="%2."/>
      <w:lvlJc w:val="left"/>
      <w:pPr>
        <w:ind w:left="1440" w:hanging="360"/>
      </w:pPr>
    </w:lvl>
    <w:lvl w:ilvl="2" w:tplc="67080094" w:tentative="1">
      <w:start w:val="1"/>
      <w:numFmt w:val="lowerRoman"/>
      <w:lvlText w:val="%3."/>
      <w:lvlJc w:val="right"/>
      <w:pPr>
        <w:ind w:left="2160" w:hanging="180"/>
      </w:pPr>
    </w:lvl>
    <w:lvl w:ilvl="3" w:tplc="67080094" w:tentative="1">
      <w:start w:val="1"/>
      <w:numFmt w:val="decimal"/>
      <w:lvlText w:val="%4."/>
      <w:lvlJc w:val="left"/>
      <w:pPr>
        <w:ind w:left="2880" w:hanging="360"/>
      </w:pPr>
    </w:lvl>
    <w:lvl w:ilvl="4" w:tplc="67080094" w:tentative="1">
      <w:start w:val="1"/>
      <w:numFmt w:val="lowerLetter"/>
      <w:lvlText w:val="%5."/>
      <w:lvlJc w:val="left"/>
      <w:pPr>
        <w:ind w:left="3600" w:hanging="360"/>
      </w:pPr>
    </w:lvl>
    <w:lvl w:ilvl="5" w:tplc="67080094" w:tentative="1">
      <w:start w:val="1"/>
      <w:numFmt w:val="lowerRoman"/>
      <w:lvlText w:val="%6."/>
      <w:lvlJc w:val="right"/>
      <w:pPr>
        <w:ind w:left="4320" w:hanging="180"/>
      </w:pPr>
    </w:lvl>
    <w:lvl w:ilvl="6" w:tplc="67080094" w:tentative="1">
      <w:start w:val="1"/>
      <w:numFmt w:val="decimal"/>
      <w:lvlText w:val="%7."/>
      <w:lvlJc w:val="left"/>
      <w:pPr>
        <w:ind w:left="5040" w:hanging="360"/>
      </w:pPr>
    </w:lvl>
    <w:lvl w:ilvl="7" w:tplc="67080094" w:tentative="1">
      <w:start w:val="1"/>
      <w:numFmt w:val="lowerLetter"/>
      <w:lvlText w:val="%8."/>
      <w:lvlJc w:val="left"/>
      <w:pPr>
        <w:ind w:left="5760" w:hanging="360"/>
      </w:pPr>
    </w:lvl>
    <w:lvl w:ilvl="8" w:tplc="6708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3">
    <w:multiLevelType w:val="hybridMultilevel"/>
    <w:lvl w:ilvl="0" w:tplc="66120060">
      <w:start w:val="1"/>
      <w:numFmt w:val="decimal"/>
      <w:lvlText w:val="%1."/>
      <w:lvlJc w:val="left"/>
      <w:pPr>
        <w:ind w:left="720" w:hanging="360"/>
      </w:pPr>
    </w:lvl>
    <w:lvl w:ilvl="1" w:tplc="66120060" w:tentative="1">
      <w:start w:val="1"/>
      <w:numFmt w:val="lowerLetter"/>
      <w:lvlText w:val="%2."/>
      <w:lvlJc w:val="left"/>
      <w:pPr>
        <w:ind w:left="1440" w:hanging="360"/>
      </w:pPr>
    </w:lvl>
    <w:lvl w:ilvl="2" w:tplc="66120060" w:tentative="1">
      <w:start w:val="1"/>
      <w:numFmt w:val="lowerRoman"/>
      <w:lvlText w:val="%3."/>
      <w:lvlJc w:val="right"/>
      <w:pPr>
        <w:ind w:left="2160" w:hanging="180"/>
      </w:pPr>
    </w:lvl>
    <w:lvl w:ilvl="3" w:tplc="66120060" w:tentative="1">
      <w:start w:val="1"/>
      <w:numFmt w:val="decimal"/>
      <w:lvlText w:val="%4."/>
      <w:lvlJc w:val="left"/>
      <w:pPr>
        <w:ind w:left="2880" w:hanging="360"/>
      </w:pPr>
    </w:lvl>
    <w:lvl w:ilvl="4" w:tplc="66120060" w:tentative="1">
      <w:start w:val="1"/>
      <w:numFmt w:val="lowerLetter"/>
      <w:lvlText w:val="%5."/>
      <w:lvlJc w:val="left"/>
      <w:pPr>
        <w:ind w:left="3600" w:hanging="360"/>
      </w:pPr>
    </w:lvl>
    <w:lvl w:ilvl="5" w:tplc="66120060" w:tentative="1">
      <w:start w:val="1"/>
      <w:numFmt w:val="lowerRoman"/>
      <w:lvlText w:val="%6."/>
      <w:lvlJc w:val="right"/>
      <w:pPr>
        <w:ind w:left="4320" w:hanging="180"/>
      </w:pPr>
    </w:lvl>
    <w:lvl w:ilvl="6" w:tplc="66120060" w:tentative="1">
      <w:start w:val="1"/>
      <w:numFmt w:val="decimal"/>
      <w:lvlText w:val="%7."/>
      <w:lvlJc w:val="left"/>
      <w:pPr>
        <w:ind w:left="5040" w:hanging="360"/>
      </w:pPr>
    </w:lvl>
    <w:lvl w:ilvl="7" w:tplc="66120060" w:tentative="1">
      <w:start w:val="1"/>
      <w:numFmt w:val="lowerLetter"/>
      <w:lvlText w:val="%8."/>
      <w:lvlJc w:val="left"/>
      <w:pPr>
        <w:ind w:left="5760" w:hanging="360"/>
      </w:pPr>
    </w:lvl>
    <w:lvl w:ilvl="8" w:tplc="66120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2">
    <w:multiLevelType w:val="hybridMultilevel"/>
    <w:lvl w:ilvl="0" w:tplc="21076092">
      <w:start w:val="1"/>
      <w:numFmt w:val="decimal"/>
      <w:lvlText w:val="%1."/>
      <w:lvlJc w:val="left"/>
      <w:pPr>
        <w:ind w:left="720" w:hanging="360"/>
      </w:pPr>
    </w:lvl>
    <w:lvl w:ilvl="1" w:tplc="21076092" w:tentative="1">
      <w:start w:val="1"/>
      <w:numFmt w:val="lowerLetter"/>
      <w:lvlText w:val="%2."/>
      <w:lvlJc w:val="left"/>
      <w:pPr>
        <w:ind w:left="1440" w:hanging="360"/>
      </w:pPr>
    </w:lvl>
    <w:lvl w:ilvl="2" w:tplc="21076092" w:tentative="1">
      <w:start w:val="1"/>
      <w:numFmt w:val="lowerRoman"/>
      <w:lvlText w:val="%3."/>
      <w:lvlJc w:val="right"/>
      <w:pPr>
        <w:ind w:left="2160" w:hanging="180"/>
      </w:pPr>
    </w:lvl>
    <w:lvl w:ilvl="3" w:tplc="21076092" w:tentative="1">
      <w:start w:val="1"/>
      <w:numFmt w:val="decimal"/>
      <w:lvlText w:val="%4."/>
      <w:lvlJc w:val="left"/>
      <w:pPr>
        <w:ind w:left="2880" w:hanging="360"/>
      </w:pPr>
    </w:lvl>
    <w:lvl w:ilvl="4" w:tplc="21076092" w:tentative="1">
      <w:start w:val="1"/>
      <w:numFmt w:val="lowerLetter"/>
      <w:lvlText w:val="%5."/>
      <w:lvlJc w:val="left"/>
      <w:pPr>
        <w:ind w:left="3600" w:hanging="360"/>
      </w:pPr>
    </w:lvl>
    <w:lvl w:ilvl="5" w:tplc="21076092" w:tentative="1">
      <w:start w:val="1"/>
      <w:numFmt w:val="lowerRoman"/>
      <w:lvlText w:val="%6."/>
      <w:lvlJc w:val="right"/>
      <w:pPr>
        <w:ind w:left="4320" w:hanging="180"/>
      </w:pPr>
    </w:lvl>
    <w:lvl w:ilvl="6" w:tplc="21076092" w:tentative="1">
      <w:start w:val="1"/>
      <w:numFmt w:val="decimal"/>
      <w:lvlText w:val="%7."/>
      <w:lvlJc w:val="left"/>
      <w:pPr>
        <w:ind w:left="5040" w:hanging="360"/>
      </w:pPr>
    </w:lvl>
    <w:lvl w:ilvl="7" w:tplc="21076092" w:tentative="1">
      <w:start w:val="1"/>
      <w:numFmt w:val="lowerLetter"/>
      <w:lvlText w:val="%8."/>
      <w:lvlJc w:val="left"/>
      <w:pPr>
        <w:ind w:left="5760" w:hanging="360"/>
      </w:pPr>
    </w:lvl>
    <w:lvl w:ilvl="8" w:tplc="21076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1">
    <w:multiLevelType w:val="hybridMultilevel"/>
    <w:lvl w:ilvl="0" w:tplc="14929515">
      <w:start w:val="1"/>
      <w:numFmt w:val="decimal"/>
      <w:lvlText w:val="%1."/>
      <w:lvlJc w:val="left"/>
      <w:pPr>
        <w:ind w:left="720" w:hanging="360"/>
      </w:pPr>
    </w:lvl>
    <w:lvl w:ilvl="1" w:tplc="14929515" w:tentative="1">
      <w:start w:val="1"/>
      <w:numFmt w:val="lowerLetter"/>
      <w:lvlText w:val="%2."/>
      <w:lvlJc w:val="left"/>
      <w:pPr>
        <w:ind w:left="1440" w:hanging="360"/>
      </w:pPr>
    </w:lvl>
    <w:lvl w:ilvl="2" w:tplc="14929515" w:tentative="1">
      <w:start w:val="1"/>
      <w:numFmt w:val="lowerRoman"/>
      <w:lvlText w:val="%3."/>
      <w:lvlJc w:val="right"/>
      <w:pPr>
        <w:ind w:left="2160" w:hanging="180"/>
      </w:pPr>
    </w:lvl>
    <w:lvl w:ilvl="3" w:tplc="14929515" w:tentative="1">
      <w:start w:val="1"/>
      <w:numFmt w:val="decimal"/>
      <w:lvlText w:val="%4."/>
      <w:lvlJc w:val="left"/>
      <w:pPr>
        <w:ind w:left="2880" w:hanging="360"/>
      </w:pPr>
    </w:lvl>
    <w:lvl w:ilvl="4" w:tplc="14929515" w:tentative="1">
      <w:start w:val="1"/>
      <w:numFmt w:val="lowerLetter"/>
      <w:lvlText w:val="%5."/>
      <w:lvlJc w:val="left"/>
      <w:pPr>
        <w:ind w:left="3600" w:hanging="360"/>
      </w:pPr>
    </w:lvl>
    <w:lvl w:ilvl="5" w:tplc="14929515" w:tentative="1">
      <w:start w:val="1"/>
      <w:numFmt w:val="lowerRoman"/>
      <w:lvlText w:val="%6."/>
      <w:lvlJc w:val="right"/>
      <w:pPr>
        <w:ind w:left="4320" w:hanging="180"/>
      </w:pPr>
    </w:lvl>
    <w:lvl w:ilvl="6" w:tplc="14929515" w:tentative="1">
      <w:start w:val="1"/>
      <w:numFmt w:val="decimal"/>
      <w:lvlText w:val="%7."/>
      <w:lvlJc w:val="left"/>
      <w:pPr>
        <w:ind w:left="5040" w:hanging="360"/>
      </w:pPr>
    </w:lvl>
    <w:lvl w:ilvl="7" w:tplc="14929515" w:tentative="1">
      <w:start w:val="1"/>
      <w:numFmt w:val="lowerLetter"/>
      <w:lvlText w:val="%8."/>
      <w:lvlJc w:val="left"/>
      <w:pPr>
        <w:ind w:left="5760" w:hanging="360"/>
      </w:pPr>
    </w:lvl>
    <w:lvl w:ilvl="8" w:tplc="14929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0">
    <w:multiLevelType w:val="hybridMultilevel"/>
    <w:lvl w:ilvl="0" w:tplc="46681995">
      <w:start w:val="1"/>
      <w:numFmt w:val="decimal"/>
      <w:lvlText w:val="%1."/>
      <w:lvlJc w:val="left"/>
      <w:pPr>
        <w:ind w:left="720" w:hanging="360"/>
      </w:pPr>
    </w:lvl>
    <w:lvl w:ilvl="1" w:tplc="46681995" w:tentative="1">
      <w:start w:val="1"/>
      <w:numFmt w:val="lowerLetter"/>
      <w:lvlText w:val="%2."/>
      <w:lvlJc w:val="left"/>
      <w:pPr>
        <w:ind w:left="1440" w:hanging="360"/>
      </w:pPr>
    </w:lvl>
    <w:lvl w:ilvl="2" w:tplc="46681995" w:tentative="1">
      <w:start w:val="1"/>
      <w:numFmt w:val="lowerRoman"/>
      <w:lvlText w:val="%3."/>
      <w:lvlJc w:val="right"/>
      <w:pPr>
        <w:ind w:left="2160" w:hanging="180"/>
      </w:pPr>
    </w:lvl>
    <w:lvl w:ilvl="3" w:tplc="46681995" w:tentative="1">
      <w:start w:val="1"/>
      <w:numFmt w:val="decimal"/>
      <w:lvlText w:val="%4."/>
      <w:lvlJc w:val="left"/>
      <w:pPr>
        <w:ind w:left="2880" w:hanging="360"/>
      </w:pPr>
    </w:lvl>
    <w:lvl w:ilvl="4" w:tplc="46681995" w:tentative="1">
      <w:start w:val="1"/>
      <w:numFmt w:val="lowerLetter"/>
      <w:lvlText w:val="%5."/>
      <w:lvlJc w:val="left"/>
      <w:pPr>
        <w:ind w:left="3600" w:hanging="360"/>
      </w:pPr>
    </w:lvl>
    <w:lvl w:ilvl="5" w:tplc="46681995" w:tentative="1">
      <w:start w:val="1"/>
      <w:numFmt w:val="lowerRoman"/>
      <w:lvlText w:val="%6."/>
      <w:lvlJc w:val="right"/>
      <w:pPr>
        <w:ind w:left="4320" w:hanging="180"/>
      </w:pPr>
    </w:lvl>
    <w:lvl w:ilvl="6" w:tplc="46681995" w:tentative="1">
      <w:start w:val="1"/>
      <w:numFmt w:val="decimal"/>
      <w:lvlText w:val="%7."/>
      <w:lvlJc w:val="left"/>
      <w:pPr>
        <w:ind w:left="5040" w:hanging="360"/>
      </w:pPr>
    </w:lvl>
    <w:lvl w:ilvl="7" w:tplc="46681995" w:tentative="1">
      <w:start w:val="1"/>
      <w:numFmt w:val="lowerLetter"/>
      <w:lvlText w:val="%8."/>
      <w:lvlJc w:val="left"/>
      <w:pPr>
        <w:ind w:left="5760" w:hanging="360"/>
      </w:pPr>
    </w:lvl>
    <w:lvl w:ilvl="8" w:tplc="46681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9">
    <w:multiLevelType w:val="hybridMultilevel"/>
    <w:lvl w:ilvl="0" w:tplc="72198497">
      <w:start w:val="1"/>
      <w:numFmt w:val="decimal"/>
      <w:lvlText w:val="%1."/>
      <w:lvlJc w:val="left"/>
      <w:pPr>
        <w:ind w:left="720" w:hanging="360"/>
      </w:pPr>
    </w:lvl>
    <w:lvl w:ilvl="1" w:tplc="72198497" w:tentative="1">
      <w:start w:val="1"/>
      <w:numFmt w:val="lowerLetter"/>
      <w:lvlText w:val="%2."/>
      <w:lvlJc w:val="left"/>
      <w:pPr>
        <w:ind w:left="1440" w:hanging="360"/>
      </w:pPr>
    </w:lvl>
    <w:lvl w:ilvl="2" w:tplc="72198497" w:tentative="1">
      <w:start w:val="1"/>
      <w:numFmt w:val="lowerRoman"/>
      <w:lvlText w:val="%3."/>
      <w:lvlJc w:val="right"/>
      <w:pPr>
        <w:ind w:left="2160" w:hanging="180"/>
      </w:pPr>
    </w:lvl>
    <w:lvl w:ilvl="3" w:tplc="72198497" w:tentative="1">
      <w:start w:val="1"/>
      <w:numFmt w:val="decimal"/>
      <w:lvlText w:val="%4."/>
      <w:lvlJc w:val="left"/>
      <w:pPr>
        <w:ind w:left="2880" w:hanging="360"/>
      </w:pPr>
    </w:lvl>
    <w:lvl w:ilvl="4" w:tplc="72198497" w:tentative="1">
      <w:start w:val="1"/>
      <w:numFmt w:val="lowerLetter"/>
      <w:lvlText w:val="%5."/>
      <w:lvlJc w:val="left"/>
      <w:pPr>
        <w:ind w:left="3600" w:hanging="360"/>
      </w:pPr>
    </w:lvl>
    <w:lvl w:ilvl="5" w:tplc="72198497" w:tentative="1">
      <w:start w:val="1"/>
      <w:numFmt w:val="lowerRoman"/>
      <w:lvlText w:val="%6."/>
      <w:lvlJc w:val="right"/>
      <w:pPr>
        <w:ind w:left="4320" w:hanging="180"/>
      </w:pPr>
    </w:lvl>
    <w:lvl w:ilvl="6" w:tplc="72198497" w:tentative="1">
      <w:start w:val="1"/>
      <w:numFmt w:val="decimal"/>
      <w:lvlText w:val="%7."/>
      <w:lvlJc w:val="left"/>
      <w:pPr>
        <w:ind w:left="5040" w:hanging="360"/>
      </w:pPr>
    </w:lvl>
    <w:lvl w:ilvl="7" w:tplc="72198497" w:tentative="1">
      <w:start w:val="1"/>
      <w:numFmt w:val="lowerLetter"/>
      <w:lvlText w:val="%8."/>
      <w:lvlJc w:val="left"/>
      <w:pPr>
        <w:ind w:left="5760" w:hanging="360"/>
      </w:pPr>
    </w:lvl>
    <w:lvl w:ilvl="8" w:tplc="72198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8">
    <w:multiLevelType w:val="hybridMultilevel"/>
    <w:lvl w:ilvl="0" w:tplc="15276199">
      <w:start w:val="1"/>
      <w:numFmt w:val="decimal"/>
      <w:lvlText w:val="%1."/>
      <w:lvlJc w:val="left"/>
      <w:pPr>
        <w:ind w:left="720" w:hanging="360"/>
      </w:pPr>
    </w:lvl>
    <w:lvl w:ilvl="1" w:tplc="15276199" w:tentative="1">
      <w:start w:val="1"/>
      <w:numFmt w:val="lowerLetter"/>
      <w:lvlText w:val="%2."/>
      <w:lvlJc w:val="left"/>
      <w:pPr>
        <w:ind w:left="1440" w:hanging="360"/>
      </w:pPr>
    </w:lvl>
    <w:lvl w:ilvl="2" w:tplc="15276199" w:tentative="1">
      <w:start w:val="1"/>
      <w:numFmt w:val="lowerRoman"/>
      <w:lvlText w:val="%3."/>
      <w:lvlJc w:val="right"/>
      <w:pPr>
        <w:ind w:left="2160" w:hanging="180"/>
      </w:pPr>
    </w:lvl>
    <w:lvl w:ilvl="3" w:tplc="15276199" w:tentative="1">
      <w:start w:val="1"/>
      <w:numFmt w:val="decimal"/>
      <w:lvlText w:val="%4."/>
      <w:lvlJc w:val="left"/>
      <w:pPr>
        <w:ind w:left="2880" w:hanging="360"/>
      </w:pPr>
    </w:lvl>
    <w:lvl w:ilvl="4" w:tplc="15276199" w:tentative="1">
      <w:start w:val="1"/>
      <w:numFmt w:val="lowerLetter"/>
      <w:lvlText w:val="%5."/>
      <w:lvlJc w:val="left"/>
      <w:pPr>
        <w:ind w:left="3600" w:hanging="360"/>
      </w:pPr>
    </w:lvl>
    <w:lvl w:ilvl="5" w:tplc="15276199" w:tentative="1">
      <w:start w:val="1"/>
      <w:numFmt w:val="lowerRoman"/>
      <w:lvlText w:val="%6."/>
      <w:lvlJc w:val="right"/>
      <w:pPr>
        <w:ind w:left="4320" w:hanging="180"/>
      </w:pPr>
    </w:lvl>
    <w:lvl w:ilvl="6" w:tplc="15276199" w:tentative="1">
      <w:start w:val="1"/>
      <w:numFmt w:val="decimal"/>
      <w:lvlText w:val="%7."/>
      <w:lvlJc w:val="left"/>
      <w:pPr>
        <w:ind w:left="5040" w:hanging="360"/>
      </w:pPr>
    </w:lvl>
    <w:lvl w:ilvl="7" w:tplc="15276199" w:tentative="1">
      <w:start w:val="1"/>
      <w:numFmt w:val="lowerLetter"/>
      <w:lvlText w:val="%8."/>
      <w:lvlJc w:val="left"/>
      <w:pPr>
        <w:ind w:left="5760" w:hanging="360"/>
      </w:pPr>
    </w:lvl>
    <w:lvl w:ilvl="8" w:tplc="1527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7">
    <w:multiLevelType w:val="hybridMultilevel"/>
    <w:lvl w:ilvl="0" w:tplc="98031867">
      <w:start w:val="1"/>
      <w:numFmt w:val="decimal"/>
      <w:lvlText w:val="%1."/>
      <w:lvlJc w:val="left"/>
      <w:pPr>
        <w:ind w:left="720" w:hanging="360"/>
      </w:pPr>
    </w:lvl>
    <w:lvl w:ilvl="1" w:tplc="98031867" w:tentative="1">
      <w:start w:val="1"/>
      <w:numFmt w:val="lowerLetter"/>
      <w:lvlText w:val="%2."/>
      <w:lvlJc w:val="left"/>
      <w:pPr>
        <w:ind w:left="1440" w:hanging="360"/>
      </w:pPr>
    </w:lvl>
    <w:lvl w:ilvl="2" w:tplc="98031867" w:tentative="1">
      <w:start w:val="1"/>
      <w:numFmt w:val="lowerRoman"/>
      <w:lvlText w:val="%3."/>
      <w:lvlJc w:val="right"/>
      <w:pPr>
        <w:ind w:left="2160" w:hanging="180"/>
      </w:pPr>
    </w:lvl>
    <w:lvl w:ilvl="3" w:tplc="98031867" w:tentative="1">
      <w:start w:val="1"/>
      <w:numFmt w:val="decimal"/>
      <w:lvlText w:val="%4."/>
      <w:lvlJc w:val="left"/>
      <w:pPr>
        <w:ind w:left="2880" w:hanging="360"/>
      </w:pPr>
    </w:lvl>
    <w:lvl w:ilvl="4" w:tplc="98031867" w:tentative="1">
      <w:start w:val="1"/>
      <w:numFmt w:val="lowerLetter"/>
      <w:lvlText w:val="%5."/>
      <w:lvlJc w:val="left"/>
      <w:pPr>
        <w:ind w:left="3600" w:hanging="360"/>
      </w:pPr>
    </w:lvl>
    <w:lvl w:ilvl="5" w:tplc="98031867" w:tentative="1">
      <w:start w:val="1"/>
      <w:numFmt w:val="lowerRoman"/>
      <w:lvlText w:val="%6."/>
      <w:lvlJc w:val="right"/>
      <w:pPr>
        <w:ind w:left="4320" w:hanging="180"/>
      </w:pPr>
    </w:lvl>
    <w:lvl w:ilvl="6" w:tplc="98031867" w:tentative="1">
      <w:start w:val="1"/>
      <w:numFmt w:val="decimal"/>
      <w:lvlText w:val="%7."/>
      <w:lvlJc w:val="left"/>
      <w:pPr>
        <w:ind w:left="5040" w:hanging="360"/>
      </w:pPr>
    </w:lvl>
    <w:lvl w:ilvl="7" w:tplc="98031867" w:tentative="1">
      <w:start w:val="1"/>
      <w:numFmt w:val="lowerLetter"/>
      <w:lvlText w:val="%8."/>
      <w:lvlJc w:val="left"/>
      <w:pPr>
        <w:ind w:left="5760" w:hanging="360"/>
      </w:pPr>
    </w:lvl>
    <w:lvl w:ilvl="8" w:tplc="98031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6">
    <w:multiLevelType w:val="hybridMultilevel"/>
    <w:lvl w:ilvl="0" w:tplc="13454581">
      <w:start w:val="1"/>
      <w:numFmt w:val="decimal"/>
      <w:lvlText w:val="%1."/>
      <w:lvlJc w:val="left"/>
      <w:pPr>
        <w:ind w:left="720" w:hanging="360"/>
      </w:pPr>
    </w:lvl>
    <w:lvl w:ilvl="1" w:tplc="13454581" w:tentative="1">
      <w:start w:val="1"/>
      <w:numFmt w:val="lowerLetter"/>
      <w:lvlText w:val="%2."/>
      <w:lvlJc w:val="left"/>
      <w:pPr>
        <w:ind w:left="1440" w:hanging="360"/>
      </w:pPr>
    </w:lvl>
    <w:lvl w:ilvl="2" w:tplc="13454581" w:tentative="1">
      <w:start w:val="1"/>
      <w:numFmt w:val="lowerRoman"/>
      <w:lvlText w:val="%3."/>
      <w:lvlJc w:val="right"/>
      <w:pPr>
        <w:ind w:left="2160" w:hanging="180"/>
      </w:pPr>
    </w:lvl>
    <w:lvl w:ilvl="3" w:tplc="13454581" w:tentative="1">
      <w:start w:val="1"/>
      <w:numFmt w:val="decimal"/>
      <w:lvlText w:val="%4."/>
      <w:lvlJc w:val="left"/>
      <w:pPr>
        <w:ind w:left="2880" w:hanging="360"/>
      </w:pPr>
    </w:lvl>
    <w:lvl w:ilvl="4" w:tplc="13454581" w:tentative="1">
      <w:start w:val="1"/>
      <w:numFmt w:val="lowerLetter"/>
      <w:lvlText w:val="%5."/>
      <w:lvlJc w:val="left"/>
      <w:pPr>
        <w:ind w:left="3600" w:hanging="360"/>
      </w:pPr>
    </w:lvl>
    <w:lvl w:ilvl="5" w:tplc="13454581" w:tentative="1">
      <w:start w:val="1"/>
      <w:numFmt w:val="lowerRoman"/>
      <w:lvlText w:val="%6."/>
      <w:lvlJc w:val="right"/>
      <w:pPr>
        <w:ind w:left="4320" w:hanging="180"/>
      </w:pPr>
    </w:lvl>
    <w:lvl w:ilvl="6" w:tplc="13454581" w:tentative="1">
      <w:start w:val="1"/>
      <w:numFmt w:val="decimal"/>
      <w:lvlText w:val="%7."/>
      <w:lvlJc w:val="left"/>
      <w:pPr>
        <w:ind w:left="5040" w:hanging="360"/>
      </w:pPr>
    </w:lvl>
    <w:lvl w:ilvl="7" w:tplc="13454581" w:tentative="1">
      <w:start w:val="1"/>
      <w:numFmt w:val="lowerLetter"/>
      <w:lvlText w:val="%8."/>
      <w:lvlJc w:val="left"/>
      <w:pPr>
        <w:ind w:left="5760" w:hanging="360"/>
      </w:pPr>
    </w:lvl>
    <w:lvl w:ilvl="8" w:tplc="13454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5">
    <w:multiLevelType w:val="hybridMultilevel"/>
    <w:lvl w:ilvl="0" w:tplc="84792765">
      <w:start w:val="1"/>
      <w:numFmt w:val="decimal"/>
      <w:lvlText w:val="%1."/>
      <w:lvlJc w:val="left"/>
      <w:pPr>
        <w:ind w:left="720" w:hanging="360"/>
      </w:pPr>
    </w:lvl>
    <w:lvl w:ilvl="1" w:tplc="84792765" w:tentative="1">
      <w:start w:val="1"/>
      <w:numFmt w:val="lowerLetter"/>
      <w:lvlText w:val="%2."/>
      <w:lvlJc w:val="left"/>
      <w:pPr>
        <w:ind w:left="1440" w:hanging="360"/>
      </w:pPr>
    </w:lvl>
    <w:lvl w:ilvl="2" w:tplc="84792765" w:tentative="1">
      <w:start w:val="1"/>
      <w:numFmt w:val="lowerRoman"/>
      <w:lvlText w:val="%3."/>
      <w:lvlJc w:val="right"/>
      <w:pPr>
        <w:ind w:left="2160" w:hanging="180"/>
      </w:pPr>
    </w:lvl>
    <w:lvl w:ilvl="3" w:tplc="84792765" w:tentative="1">
      <w:start w:val="1"/>
      <w:numFmt w:val="decimal"/>
      <w:lvlText w:val="%4."/>
      <w:lvlJc w:val="left"/>
      <w:pPr>
        <w:ind w:left="2880" w:hanging="360"/>
      </w:pPr>
    </w:lvl>
    <w:lvl w:ilvl="4" w:tplc="84792765" w:tentative="1">
      <w:start w:val="1"/>
      <w:numFmt w:val="lowerLetter"/>
      <w:lvlText w:val="%5."/>
      <w:lvlJc w:val="left"/>
      <w:pPr>
        <w:ind w:left="3600" w:hanging="360"/>
      </w:pPr>
    </w:lvl>
    <w:lvl w:ilvl="5" w:tplc="84792765" w:tentative="1">
      <w:start w:val="1"/>
      <w:numFmt w:val="lowerRoman"/>
      <w:lvlText w:val="%6."/>
      <w:lvlJc w:val="right"/>
      <w:pPr>
        <w:ind w:left="4320" w:hanging="180"/>
      </w:pPr>
    </w:lvl>
    <w:lvl w:ilvl="6" w:tplc="84792765" w:tentative="1">
      <w:start w:val="1"/>
      <w:numFmt w:val="decimal"/>
      <w:lvlText w:val="%7."/>
      <w:lvlJc w:val="left"/>
      <w:pPr>
        <w:ind w:left="5040" w:hanging="360"/>
      </w:pPr>
    </w:lvl>
    <w:lvl w:ilvl="7" w:tplc="84792765" w:tentative="1">
      <w:start w:val="1"/>
      <w:numFmt w:val="lowerLetter"/>
      <w:lvlText w:val="%8."/>
      <w:lvlJc w:val="left"/>
      <w:pPr>
        <w:ind w:left="5760" w:hanging="360"/>
      </w:pPr>
    </w:lvl>
    <w:lvl w:ilvl="8" w:tplc="84792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4">
    <w:multiLevelType w:val="hybridMultilevel"/>
    <w:lvl w:ilvl="0" w:tplc="58032453">
      <w:start w:val="1"/>
      <w:numFmt w:val="decimal"/>
      <w:lvlText w:val="%1."/>
      <w:lvlJc w:val="left"/>
      <w:pPr>
        <w:ind w:left="720" w:hanging="360"/>
      </w:pPr>
    </w:lvl>
    <w:lvl w:ilvl="1" w:tplc="58032453" w:tentative="1">
      <w:start w:val="1"/>
      <w:numFmt w:val="lowerLetter"/>
      <w:lvlText w:val="%2."/>
      <w:lvlJc w:val="left"/>
      <w:pPr>
        <w:ind w:left="1440" w:hanging="360"/>
      </w:pPr>
    </w:lvl>
    <w:lvl w:ilvl="2" w:tplc="58032453" w:tentative="1">
      <w:start w:val="1"/>
      <w:numFmt w:val="lowerRoman"/>
      <w:lvlText w:val="%3."/>
      <w:lvlJc w:val="right"/>
      <w:pPr>
        <w:ind w:left="2160" w:hanging="180"/>
      </w:pPr>
    </w:lvl>
    <w:lvl w:ilvl="3" w:tplc="58032453" w:tentative="1">
      <w:start w:val="1"/>
      <w:numFmt w:val="decimal"/>
      <w:lvlText w:val="%4."/>
      <w:lvlJc w:val="left"/>
      <w:pPr>
        <w:ind w:left="2880" w:hanging="360"/>
      </w:pPr>
    </w:lvl>
    <w:lvl w:ilvl="4" w:tplc="58032453" w:tentative="1">
      <w:start w:val="1"/>
      <w:numFmt w:val="lowerLetter"/>
      <w:lvlText w:val="%5."/>
      <w:lvlJc w:val="left"/>
      <w:pPr>
        <w:ind w:left="3600" w:hanging="360"/>
      </w:pPr>
    </w:lvl>
    <w:lvl w:ilvl="5" w:tplc="58032453" w:tentative="1">
      <w:start w:val="1"/>
      <w:numFmt w:val="lowerRoman"/>
      <w:lvlText w:val="%6."/>
      <w:lvlJc w:val="right"/>
      <w:pPr>
        <w:ind w:left="4320" w:hanging="180"/>
      </w:pPr>
    </w:lvl>
    <w:lvl w:ilvl="6" w:tplc="58032453" w:tentative="1">
      <w:start w:val="1"/>
      <w:numFmt w:val="decimal"/>
      <w:lvlText w:val="%7."/>
      <w:lvlJc w:val="left"/>
      <w:pPr>
        <w:ind w:left="5040" w:hanging="360"/>
      </w:pPr>
    </w:lvl>
    <w:lvl w:ilvl="7" w:tplc="58032453" w:tentative="1">
      <w:start w:val="1"/>
      <w:numFmt w:val="lowerLetter"/>
      <w:lvlText w:val="%8."/>
      <w:lvlJc w:val="left"/>
      <w:pPr>
        <w:ind w:left="5760" w:hanging="360"/>
      </w:pPr>
    </w:lvl>
    <w:lvl w:ilvl="8" w:tplc="58032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3">
    <w:multiLevelType w:val="hybridMultilevel"/>
    <w:lvl w:ilvl="0" w:tplc="67191773">
      <w:start w:val="1"/>
      <w:numFmt w:val="decimal"/>
      <w:lvlText w:val="%1."/>
      <w:lvlJc w:val="left"/>
      <w:pPr>
        <w:ind w:left="720" w:hanging="360"/>
      </w:pPr>
    </w:lvl>
    <w:lvl w:ilvl="1" w:tplc="67191773" w:tentative="1">
      <w:start w:val="1"/>
      <w:numFmt w:val="lowerLetter"/>
      <w:lvlText w:val="%2."/>
      <w:lvlJc w:val="left"/>
      <w:pPr>
        <w:ind w:left="1440" w:hanging="360"/>
      </w:pPr>
    </w:lvl>
    <w:lvl w:ilvl="2" w:tplc="67191773" w:tentative="1">
      <w:start w:val="1"/>
      <w:numFmt w:val="lowerRoman"/>
      <w:lvlText w:val="%3."/>
      <w:lvlJc w:val="right"/>
      <w:pPr>
        <w:ind w:left="2160" w:hanging="180"/>
      </w:pPr>
    </w:lvl>
    <w:lvl w:ilvl="3" w:tplc="67191773" w:tentative="1">
      <w:start w:val="1"/>
      <w:numFmt w:val="decimal"/>
      <w:lvlText w:val="%4."/>
      <w:lvlJc w:val="left"/>
      <w:pPr>
        <w:ind w:left="2880" w:hanging="360"/>
      </w:pPr>
    </w:lvl>
    <w:lvl w:ilvl="4" w:tplc="67191773" w:tentative="1">
      <w:start w:val="1"/>
      <w:numFmt w:val="lowerLetter"/>
      <w:lvlText w:val="%5."/>
      <w:lvlJc w:val="left"/>
      <w:pPr>
        <w:ind w:left="3600" w:hanging="360"/>
      </w:pPr>
    </w:lvl>
    <w:lvl w:ilvl="5" w:tplc="67191773" w:tentative="1">
      <w:start w:val="1"/>
      <w:numFmt w:val="lowerRoman"/>
      <w:lvlText w:val="%6."/>
      <w:lvlJc w:val="right"/>
      <w:pPr>
        <w:ind w:left="4320" w:hanging="180"/>
      </w:pPr>
    </w:lvl>
    <w:lvl w:ilvl="6" w:tplc="67191773" w:tentative="1">
      <w:start w:val="1"/>
      <w:numFmt w:val="decimal"/>
      <w:lvlText w:val="%7."/>
      <w:lvlJc w:val="left"/>
      <w:pPr>
        <w:ind w:left="5040" w:hanging="360"/>
      </w:pPr>
    </w:lvl>
    <w:lvl w:ilvl="7" w:tplc="67191773" w:tentative="1">
      <w:start w:val="1"/>
      <w:numFmt w:val="lowerLetter"/>
      <w:lvlText w:val="%8."/>
      <w:lvlJc w:val="left"/>
      <w:pPr>
        <w:ind w:left="5760" w:hanging="360"/>
      </w:pPr>
    </w:lvl>
    <w:lvl w:ilvl="8" w:tplc="67191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2">
    <w:multiLevelType w:val="hybridMultilevel"/>
    <w:lvl w:ilvl="0" w:tplc="99674483">
      <w:start w:val="1"/>
      <w:numFmt w:val="decimal"/>
      <w:lvlText w:val="%1."/>
      <w:lvlJc w:val="left"/>
      <w:pPr>
        <w:ind w:left="720" w:hanging="360"/>
      </w:pPr>
    </w:lvl>
    <w:lvl w:ilvl="1" w:tplc="99674483" w:tentative="1">
      <w:start w:val="1"/>
      <w:numFmt w:val="lowerLetter"/>
      <w:lvlText w:val="%2."/>
      <w:lvlJc w:val="left"/>
      <w:pPr>
        <w:ind w:left="1440" w:hanging="360"/>
      </w:pPr>
    </w:lvl>
    <w:lvl w:ilvl="2" w:tplc="99674483" w:tentative="1">
      <w:start w:val="1"/>
      <w:numFmt w:val="lowerRoman"/>
      <w:lvlText w:val="%3."/>
      <w:lvlJc w:val="right"/>
      <w:pPr>
        <w:ind w:left="2160" w:hanging="180"/>
      </w:pPr>
    </w:lvl>
    <w:lvl w:ilvl="3" w:tplc="99674483" w:tentative="1">
      <w:start w:val="1"/>
      <w:numFmt w:val="decimal"/>
      <w:lvlText w:val="%4."/>
      <w:lvlJc w:val="left"/>
      <w:pPr>
        <w:ind w:left="2880" w:hanging="360"/>
      </w:pPr>
    </w:lvl>
    <w:lvl w:ilvl="4" w:tplc="99674483" w:tentative="1">
      <w:start w:val="1"/>
      <w:numFmt w:val="lowerLetter"/>
      <w:lvlText w:val="%5."/>
      <w:lvlJc w:val="left"/>
      <w:pPr>
        <w:ind w:left="3600" w:hanging="360"/>
      </w:pPr>
    </w:lvl>
    <w:lvl w:ilvl="5" w:tplc="99674483" w:tentative="1">
      <w:start w:val="1"/>
      <w:numFmt w:val="lowerRoman"/>
      <w:lvlText w:val="%6."/>
      <w:lvlJc w:val="right"/>
      <w:pPr>
        <w:ind w:left="4320" w:hanging="180"/>
      </w:pPr>
    </w:lvl>
    <w:lvl w:ilvl="6" w:tplc="99674483" w:tentative="1">
      <w:start w:val="1"/>
      <w:numFmt w:val="decimal"/>
      <w:lvlText w:val="%7."/>
      <w:lvlJc w:val="left"/>
      <w:pPr>
        <w:ind w:left="5040" w:hanging="360"/>
      </w:pPr>
    </w:lvl>
    <w:lvl w:ilvl="7" w:tplc="99674483" w:tentative="1">
      <w:start w:val="1"/>
      <w:numFmt w:val="lowerLetter"/>
      <w:lvlText w:val="%8."/>
      <w:lvlJc w:val="left"/>
      <w:pPr>
        <w:ind w:left="5760" w:hanging="360"/>
      </w:pPr>
    </w:lvl>
    <w:lvl w:ilvl="8" w:tplc="99674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1">
    <w:multiLevelType w:val="hybridMultilevel"/>
    <w:lvl w:ilvl="0" w:tplc="85846482">
      <w:start w:val="1"/>
      <w:numFmt w:val="decimal"/>
      <w:lvlText w:val="%1."/>
      <w:lvlJc w:val="left"/>
      <w:pPr>
        <w:ind w:left="720" w:hanging="360"/>
      </w:pPr>
    </w:lvl>
    <w:lvl w:ilvl="1" w:tplc="85846482" w:tentative="1">
      <w:start w:val="1"/>
      <w:numFmt w:val="lowerLetter"/>
      <w:lvlText w:val="%2."/>
      <w:lvlJc w:val="left"/>
      <w:pPr>
        <w:ind w:left="1440" w:hanging="360"/>
      </w:pPr>
    </w:lvl>
    <w:lvl w:ilvl="2" w:tplc="85846482" w:tentative="1">
      <w:start w:val="1"/>
      <w:numFmt w:val="lowerRoman"/>
      <w:lvlText w:val="%3."/>
      <w:lvlJc w:val="right"/>
      <w:pPr>
        <w:ind w:left="2160" w:hanging="180"/>
      </w:pPr>
    </w:lvl>
    <w:lvl w:ilvl="3" w:tplc="85846482" w:tentative="1">
      <w:start w:val="1"/>
      <w:numFmt w:val="decimal"/>
      <w:lvlText w:val="%4."/>
      <w:lvlJc w:val="left"/>
      <w:pPr>
        <w:ind w:left="2880" w:hanging="360"/>
      </w:pPr>
    </w:lvl>
    <w:lvl w:ilvl="4" w:tplc="85846482" w:tentative="1">
      <w:start w:val="1"/>
      <w:numFmt w:val="lowerLetter"/>
      <w:lvlText w:val="%5."/>
      <w:lvlJc w:val="left"/>
      <w:pPr>
        <w:ind w:left="3600" w:hanging="360"/>
      </w:pPr>
    </w:lvl>
    <w:lvl w:ilvl="5" w:tplc="85846482" w:tentative="1">
      <w:start w:val="1"/>
      <w:numFmt w:val="lowerRoman"/>
      <w:lvlText w:val="%6."/>
      <w:lvlJc w:val="right"/>
      <w:pPr>
        <w:ind w:left="4320" w:hanging="180"/>
      </w:pPr>
    </w:lvl>
    <w:lvl w:ilvl="6" w:tplc="85846482" w:tentative="1">
      <w:start w:val="1"/>
      <w:numFmt w:val="decimal"/>
      <w:lvlText w:val="%7."/>
      <w:lvlJc w:val="left"/>
      <w:pPr>
        <w:ind w:left="5040" w:hanging="360"/>
      </w:pPr>
    </w:lvl>
    <w:lvl w:ilvl="7" w:tplc="85846482" w:tentative="1">
      <w:start w:val="1"/>
      <w:numFmt w:val="lowerLetter"/>
      <w:lvlText w:val="%8."/>
      <w:lvlJc w:val="left"/>
      <w:pPr>
        <w:ind w:left="5760" w:hanging="360"/>
      </w:pPr>
    </w:lvl>
    <w:lvl w:ilvl="8" w:tplc="85846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0">
    <w:multiLevelType w:val="hybridMultilevel"/>
    <w:lvl w:ilvl="0" w:tplc="63891193">
      <w:start w:val="1"/>
      <w:numFmt w:val="decimal"/>
      <w:lvlText w:val="%1."/>
      <w:lvlJc w:val="left"/>
      <w:pPr>
        <w:ind w:left="720" w:hanging="360"/>
      </w:pPr>
    </w:lvl>
    <w:lvl w:ilvl="1" w:tplc="63891193" w:tentative="1">
      <w:start w:val="1"/>
      <w:numFmt w:val="lowerLetter"/>
      <w:lvlText w:val="%2."/>
      <w:lvlJc w:val="left"/>
      <w:pPr>
        <w:ind w:left="1440" w:hanging="360"/>
      </w:pPr>
    </w:lvl>
    <w:lvl w:ilvl="2" w:tplc="63891193" w:tentative="1">
      <w:start w:val="1"/>
      <w:numFmt w:val="lowerRoman"/>
      <w:lvlText w:val="%3."/>
      <w:lvlJc w:val="right"/>
      <w:pPr>
        <w:ind w:left="2160" w:hanging="180"/>
      </w:pPr>
    </w:lvl>
    <w:lvl w:ilvl="3" w:tplc="63891193" w:tentative="1">
      <w:start w:val="1"/>
      <w:numFmt w:val="decimal"/>
      <w:lvlText w:val="%4."/>
      <w:lvlJc w:val="left"/>
      <w:pPr>
        <w:ind w:left="2880" w:hanging="360"/>
      </w:pPr>
    </w:lvl>
    <w:lvl w:ilvl="4" w:tplc="63891193" w:tentative="1">
      <w:start w:val="1"/>
      <w:numFmt w:val="lowerLetter"/>
      <w:lvlText w:val="%5."/>
      <w:lvlJc w:val="left"/>
      <w:pPr>
        <w:ind w:left="3600" w:hanging="360"/>
      </w:pPr>
    </w:lvl>
    <w:lvl w:ilvl="5" w:tplc="63891193" w:tentative="1">
      <w:start w:val="1"/>
      <w:numFmt w:val="lowerRoman"/>
      <w:lvlText w:val="%6."/>
      <w:lvlJc w:val="right"/>
      <w:pPr>
        <w:ind w:left="4320" w:hanging="180"/>
      </w:pPr>
    </w:lvl>
    <w:lvl w:ilvl="6" w:tplc="63891193" w:tentative="1">
      <w:start w:val="1"/>
      <w:numFmt w:val="decimal"/>
      <w:lvlText w:val="%7."/>
      <w:lvlJc w:val="left"/>
      <w:pPr>
        <w:ind w:left="5040" w:hanging="360"/>
      </w:pPr>
    </w:lvl>
    <w:lvl w:ilvl="7" w:tplc="63891193" w:tentative="1">
      <w:start w:val="1"/>
      <w:numFmt w:val="lowerLetter"/>
      <w:lvlText w:val="%8."/>
      <w:lvlJc w:val="left"/>
      <w:pPr>
        <w:ind w:left="5760" w:hanging="360"/>
      </w:pPr>
    </w:lvl>
    <w:lvl w:ilvl="8" w:tplc="63891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9">
    <w:multiLevelType w:val="hybridMultilevel"/>
    <w:lvl w:ilvl="0" w:tplc="18765965">
      <w:start w:val="1"/>
      <w:numFmt w:val="decimal"/>
      <w:lvlText w:val="%1."/>
      <w:lvlJc w:val="left"/>
      <w:pPr>
        <w:ind w:left="720" w:hanging="360"/>
      </w:pPr>
    </w:lvl>
    <w:lvl w:ilvl="1" w:tplc="18765965" w:tentative="1">
      <w:start w:val="1"/>
      <w:numFmt w:val="lowerLetter"/>
      <w:lvlText w:val="%2."/>
      <w:lvlJc w:val="left"/>
      <w:pPr>
        <w:ind w:left="1440" w:hanging="360"/>
      </w:pPr>
    </w:lvl>
    <w:lvl w:ilvl="2" w:tplc="18765965" w:tentative="1">
      <w:start w:val="1"/>
      <w:numFmt w:val="lowerRoman"/>
      <w:lvlText w:val="%3."/>
      <w:lvlJc w:val="right"/>
      <w:pPr>
        <w:ind w:left="2160" w:hanging="180"/>
      </w:pPr>
    </w:lvl>
    <w:lvl w:ilvl="3" w:tplc="18765965" w:tentative="1">
      <w:start w:val="1"/>
      <w:numFmt w:val="decimal"/>
      <w:lvlText w:val="%4."/>
      <w:lvlJc w:val="left"/>
      <w:pPr>
        <w:ind w:left="2880" w:hanging="360"/>
      </w:pPr>
    </w:lvl>
    <w:lvl w:ilvl="4" w:tplc="18765965" w:tentative="1">
      <w:start w:val="1"/>
      <w:numFmt w:val="lowerLetter"/>
      <w:lvlText w:val="%5."/>
      <w:lvlJc w:val="left"/>
      <w:pPr>
        <w:ind w:left="3600" w:hanging="360"/>
      </w:pPr>
    </w:lvl>
    <w:lvl w:ilvl="5" w:tplc="18765965" w:tentative="1">
      <w:start w:val="1"/>
      <w:numFmt w:val="lowerRoman"/>
      <w:lvlText w:val="%6."/>
      <w:lvlJc w:val="right"/>
      <w:pPr>
        <w:ind w:left="4320" w:hanging="180"/>
      </w:pPr>
    </w:lvl>
    <w:lvl w:ilvl="6" w:tplc="18765965" w:tentative="1">
      <w:start w:val="1"/>
      <w:numFmt w:val="decimal"/>
      <w:lvlText w:val="%7."/>
      <w:lvlJc w:val="left"/>
      <w:pPr>
        <w:ind w:left="5040" w:hanging="360"/>
      </w:pPr>
    </w:lvl>
    <w:lvl w:ilvl="7" w:tplc="18765965" w:tentative="1">
      <w:start w:val="1"/>
      <w:numFmt w:val="lowerLetter"/>
      <w:lvlText w:val="%8."/>
      <w:lvlJc w:val="left"/>
      <w:pPr>
        <w:ind w:left="5760" w:hanging="360"/>
      </w:pPr>
    </w:lvl>
    <w:lvl w:ilvl="8" w:tplc="18765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8">
    <w:multiLevelType w:val="hybridMultilevel"/>
    <w:lvl w:ilvl="0" w:tplc="74261257">
      <w:start w:val="1"/>
      <w:numFmt w:val="decimal"/>
      <w:lvlText w:val="%1."/>
      <w:lvlJc w:val="left"/>
      <w:pPr>
        <w:ind w:left="720" w:hanging="360"/>
      </w:pPr>
    </w:lvl>
    <w:lvl w:ilvl="1" w:tplc="74261257" w:tentative="1">
      <w:start w:val="1"/>
      <w:numFmt w:val="lowerLetter"/>
      <w:lvlText w:val="%2."/>
      <w:lvlJc w:val="left"/>
      <w:pPr>
        <w:ind w:left="1440" w:hanging="360"/>
      </w:pPr>
    </w:lvl>
    <w:lvl w:ilvl="2" w:tplc="74261257" w:tentative="1">
      <w:start w:val="1"/>
      <w:numFmt w:val="lowerRoman"/>
      <w:lvlText w:val="%3."/>
      <w:lvlJc w:val="right"/>
      <w:pPr>
        <w:ind w:left="2160" w:hanging="180"/>
      </w:pPr>
    </w:lvl>
    <w:lvl w:ilvl="3" w:tplc="74261257" w:tentative="1">
      <w:start w:val="1"/>
      <w:numFmt w:val="decimal"/>
      <w:lvlText w:val="%4."/>
      <w:lvlJc w:val="left"/>
      <w:pPr>
        <w:ind w:left="2880" w:hanging="360"/>
      </w:pPr>
    </w:lvl>
    <w:lvl w:ilvl="4" w:tplc="74261257" w:tentative="1">
      <w:start w:val="1"/>
      <w:numFmt w:val="lowerLetter"/>
      <w:lvlText w:val="%5."/>
      <w:lvlJc w:val="left"/>
      <w:pPr>
        <w:ind w:left="3600" w:hanging="360"/>
      </w:pPr>
    </w:lvl>
    <w:lvl w:ilvl="5" w:tplc="74261257" w:tentative="1">
      <w:start w:val="1"/>
      <w:numFmt w:val="lowerRoman"/>
      <w:lvlText w:val="%6."/>
      <w:lvlJc w:val="right"/>
      <w:pPr>
        <w:ind w:left="4320" w:hanging="180"/>
      </w:pPr>
    </w:lvl>
    <w:lvl w:ilvl="6" w:tplc="74261257" w:tentative="1">
      <w:start w:val="1"/>
      <w:numFmt w:val="decimal"/>
      <w:lvlText w:val="%7."/>
      <w:lvlJc w:val="left"/>
      <w:pPr>
        <w:ind w:left="5040" w:hanging="360"/>
      </w:pPr>
    </w:lvl>
    <w:lvl w:ilvl="7" w:tplc="74261257" w:tentative="1">
      <w:start w:val="1"/>
      <w:numFmt w:val="lowerLetter"/>
      <w:lvlText w:val="%8."/>
      <w:lvlJc w:val="left"/>
      <w:pPr>
        <w:ind w:left="5760" w:hanging="360"/>
      </w:pPr>
    </w:lvl>
    <w:lvl w:ilvl="8" w:tplc="74261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">
    <w:multiLevelType w:val="hybridMultilevel"/>
    <w:lvl w:ilvl="0" w:tplc="10290981">
      <w:start w:val="1"/>
      <w:numFmt w:val="decimal"/>
      <w:lvlText w:val="%1."/>
      <w:lvlJc w:val="left"/>
      <w:pPr>
        <w:ind w:left="720" w:hanging="360"/>
      </w:pPr>
    </w:lvl>
    <w:lvl w:ilvl="1" w:tplc="10290981" w:tentative="1">
      <w:start w:val="1"/>
      <w:numFmt w:val="lowerLetter"/>
      <w:lvlText w:val="%2."/>
      <w:lvlJc w:val="left"/>
      <w:pPr>
        <w:ind w:left="1440" w:hanging="360"/>
      </w:pPr>
    </w:lvl>
    <w:lvl w:ilvl="2" w:tplc="10290981" w:tentative="1">
      <w:start w:val="1"/>
      <w:numFmt w:val="lowerRoman"/>
      <w:lvlText w:val="%3."/>
      <w:lvlJc w:val="right"/>
      <w:pPr>
        <w:ind w:left="2160" w:hanging="180"/>
      </w:pPr>
    </w:lvl>
    <w:lvl w:ilvl="3" w:tplc="10290981" w:tentative="1">
      <w:start w:val="1"/>
      <w:numFmt w:val="decimal"/>
      <w:lvlText w:val="%4."/>
      <w:lvlJc w:val="left"/>
      <w:pPr>
        <w:ind w:left="2880" w:hanging="360"/>
      </w:pPr>
    </w:lvl>
    <w:lvl w:ilvl="4" w:tplc="10290981" w:tentative="1">
      <w:start w:val="1"/>
      <w:numFmt w:val="lowerLetter"/>
      <w:lvlText w:val="%5."/>
      <w:lvlJc w:val="left"/>
      <w:pPr>
        <w:ind w:left="3600" w:hanging="360"/>
      </w:pPr>
    </w:lvl>
    <w:lvl w:ilvl="5" w:tplc="10290981" w:tentative="1">
      <w:start w:val="1"/>
      <w:numFmt w:val="lowerRoman"/>
      <w:lvlText w:val="%6."/>
      <w:lvlJc w:val="right"/>
      <w:pPr>
        <w:ind w:left="4320" w:hanging="180"/>
      </w:pPr>
    </w:lvl>
    <w:lvl w:ilvl="6" w:tplc="10290981" w:tentative="1">
      <w:start w:val="1"/>
      <w:numFmt w:val="decimal"/>
      <w:lvlText w:val="%7."/>
      <w:lvlJc w:val="left"/>
      <w:pPr>
        <w:ind w:left="5040" w:hanging="360"/>
      </w:pPr>
    </w:lvl>
    <w:lvl w:ilvl="7" w:tplc="10290981" w:tentative="1">
      <w:start w:val="1"/>
      <w:numFmt w:val="lowerLetter"/>
      <w:lvlText w:val="%8."/>
      <w:lvlJc w:val="left"/>
      <w:pPr>
        <w:ind w:left="5760" w:hanging="360"/>
      </w:pPr>
    </w:lvl>
    <w:lvl w:ilvl="8" w:tplc="10290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6">
    <w:multiLevelType w:val="hybridMultilevel"/>
    <w:lvl w:ilvl="0" w:tplc="98322579">
      <w:start w:val="1"/>
      <w:numFmt w:val="decimal"/>
      <w:lvlText w:val="%1."/>
      <w:lvlJc w:val="left"/>
      <w:pPr>
        <w:ind w:left="720" w:hanging="360"/>
      </w:pPr>
    </w:lvl>
    <w:lvl w:ilvl="1" w:tplc="98322579" w:tentative="1">
      <w:start w:val="1"/>
      <w:numFmt w:val="lowerLetter"/>
      <w:lvlText w:val="%2."/>
      <w:lvlJc w:val="left"/>
      <w:pPr>
        <w:ind w:left="1440" w:hanging="360"/>
      </w:pPr>
    </w:lvl>
    <w:lvl w:ilvl="2" w:tplc="98322579" w:tentative="1">
      <w:start w:val="1"/>
      <w:numFmt w:val="lowerRoman"/>
      <w:lvlText w:val="%3."/>
      <w:lvlJc w:val="right"/>
      <w:pPr>
        <w:ind w:left="2160" w:hanging="180"/>
      </w:pPr>
    </w:lvl>
    <w:lvl w:ilvl="3" w:tplc="98322579" w:tentative="1">
      <w:start w:val="1"/>
      <w:numFmt w:val="decimal"/>
      <w:lvlText w:val="%4."/>
      <w:lvlJc w:val="left"/>
      <w:pPr>
        <w:ind w:left="2880" w:hanging="360"/>
      </w:pPr>
    </w:lvl>
    <w:lvl w:ilvl="4" w:tplc="98322579" w:tentative="1">
      <w:start w:val="1"/>
      <w:numFmt w:val="lowerLetter"/>
      <w:lvlText w:val="%5."/>
      <w:lvlJc w:val="left"/>
      <w:pPr>
        <w:ind w:left="3600" w:hanging="360"/>
      </w:pPr>
    </w:lvl>
    <w:lvl w:ilvl="5" w:tplc="98322579" w:tentative="1">
      <w:start w:val="1"/>
      <w:numFmt w:val="lowerRoman"/>
      <w:lvlText w:val="%6."/>
      <w:lvlJc w:val="right"/>
      <w:pPr>
        <w:ind w:left="4320" w:hanging="180"/>
      </w:pPr>
    </w:lvl>
    <w:lvl w:ilvl="6" w:tplc="98322579" w:tentative="1">
      <w:start w:val="1"/>
      <w:numFmt w:val="decimal"/>
      <w:lvlText w:val="%7."/>
      <w:lvlJc w:val="left"/>
      <w:pPr>
        <w:ind w:left="5040" w:hanging="360"/>
      </w:pPr>
    </w:lvl>
    <w:lvl w:ilvl="7" w:tplc="98322579" w:tentative="1">
      <w:start w:val="1"/>
      <w:numFmt w:val="lowerLetter"/>
      <w:lvlText w:val="%8."/>
      <w:lvlJc w:val="left"/>
      <w:pPr>
        <w:ind w:left="5760" w:hanging="360"/>
      </w:pPr>
    </w:lvl>
    <w:lvl w:ilvl="8" w:tplc="98322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5">
    <w:multiLevelType w:val="hybridMultilevel"/>
    <w:lvl w:ilvl="0" w:tplc="72946964">
      <w:start w:val="1"/>
      <w:numFmt w:val="decimal"/>
      <w:lvlText w:val="%1."/>
      <w:lvlJc w:val="left"/>
      <w:pPr>
        <w:ind w:left="720" w:hanging="360"/>
      </w:pPr>
    </w:lvl>
    <w:lvl w:ilvl="1" w:tplc="72946964" w:tentative="1">
      <w:start w:val="1"/>
      <w:numFmt w:val="lowerLetter"/>
      <w:lvlText w:val="%2."/>
      <w:lvlJc w:val="left"/>
      <w:pPr>
        <w:ind w:left="1440" w:hanging="360"/>
      </w:pPr>
    </w:lvl>
    <w:lvl w:ilvl="2" w:tplc="72946964" w:tentative="1">
      <w:start w:val="1"/>
      <w:numFmt w:val="lowerRoman"/>
      <w:lvlText w:val="%3."/>
      <w:lvlJc w:val="right"/>
      <w:pPr>
        <w:ind w:left="2160" w:hanging="180"/>
      </w:pPr>
    </w:lvl>
    <w:lvl w:ilvl="3" w:tplc="72946964" w:tentative="1">
      <w:start w:val="1"/>
      <w:numFmt w:val="decimal"/>
      <w:lvlText w:val="%4."/>
      <w:lvlJc w:val="left"/>
      <w:pPr>
        <w:ind w:left="2880" w:hanging="360"/>
      </w:pPr>
    </w:lvl>
    <w:lvl w:ilvl="4" w:tplc="72946964" w:tentative="1">
      <w:start w:val="1"/>
      <w:numFmt w:val="lowerLetter"/>
      <w:lvlText w:val="%5."/>
      <w:lvlJc w:val="left"/>
      <w:pPr>
        <w:ind w:left="3600" w:hanging="360"/>
      </w:pPr>
    </w:lvl>
    <w:lvl w:ilvl="5" w:tplc="72946964" w:tentative="1">
      <w:start w:val="1"/>
      <w:numFmt w:val="lowerRoman"/>
      <w:lvlText w:val="%6."/>
      <w:lvlJc w:val="right"/>
      <w:pPr>
        <w:ind w:left="4320" w:hanging="180"/>
      </w:pPr>
    </w:lvl>
    <w:lvl w:ilvl="6" w:tplc="72946964" w:tentative="1">
      <w:start w:val="1"/>
      <w:numFmt w:val="decimal"/>
      <w:lvlText w:val="%7."/>
      <w:lvlJc w:val="left"/>
      <w:pPr>
        <w:ind w:left="5040" w:hanging="360"/>
      </w:pPr>
    </w:lvl>
    <w:lvl w:ilvl="7" w:tplc="72946964" w:tentative="1">
      <w:start w:val="1"/>
      <w:numFmt w:val="lowerLetter"/>
      <w:lvlText w:val="%8."/>
      <w:lvlJc w:val="left"/>
      <w:pPr>
        <w:ind w:left="5760" w:hanging="360"/>
      </w:pPr>
    </w:lvl>
    <w:lvl w:ilvl="8" w:tplc="7294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4">
    <w:multiLevelType w:val="hybridMultilevel"/>
    <w:lvl w:ilvl="0" w:tplc="75580895">
      <w:start w:val="1"/>
      <w:numFmt w:val="decimal"/>
      <w:lvlText w:val="%1."/>
      <w:lvlJc w:val="left"/>
      <w:pPr>
        <w:ind w:left="720" w:hanging="360"/>
      </w:pPr>
    </w:lvl>
    <w:lvl w:ilvl="1" w:tplc="75580895" w:tentative="1">
      <w:start w:val="1"/>
      <w:numFmt w:val="lowerLetter"/>
      <w:lvlText w:val="%2."/>
      <w:lvlJc w:val="left"/>
      <w:pPr>
        <w:ind w:left="1440" w:hanging="360"/>
      </w:pPr>
    </w:lvl>
    <w:lvl w:ilvl="2" w:tplc="75580895" w:tentative="1">
      <w:start w:val="1"/>
      <w:numFmt w:val="lowerRoman"/>
      <w:lvlText w:val="%3."/>
      <w:lvlJc w:val="right"/>
      <w:pPr>
        <w:ind w:left="2160" w:hanging="180"/>
      </w:pPr>
    </w:lvl>
    <w:lvl w:ilvl="3" w:tplc="75580895" w:tentative="1">
      <w:start w:val="1"/>
      <w:numFmt w:val="decimal"/>
      <w:lvlText w:val="%4."/>
      <w:lvlJc w:val="left"/>
      <w:pPr>
        <w:ind w:left="2880" w:hanging="360"/>
      </w:pPr>
    </w:lvl>
    <w:lvl w:ilvl="4" w:tplc="75580895" w:tentative="1">
      <w:start w:val="1"/>
      <w:numFmt w:val="lowerLetter"/>
      <w:lvlText w:val="%5."/>
      <w:lvlJc w:val="left"/>
      <w:pPr>
        <w:ind w:left="3600" w:hanging="360"/>
      </w:pPr>
    </w:lvl>
    <w:lvl w:ilvl="5" w:tplc="75580895" w:tentative="1">
      <w:start w:val="1"/>
      <w:numFmt w:val="lowerRoman"/>
      <w:lvlText w:val="%6."/>
      <w:lvlJc w:val="right"/>
      <w:pPr>
        <w:ind w:left="4320" w:hanging="180"/>
      </w:pPr>
    </w:lvl>
    <w:lvl w:ilvl="6" w:tplc="75580895" w:tentative="1">
      <w:start w:val="1"/>
      <w:numFmt w:val="decimal"/>
      <w:lvlText w:val="%7."/>
      <w:lvlJc w:val="left"/>
      <w:pPr>
        <w:ind w:left="5040" w:hanging="360"/>
      </w:pPr>
    </w:lvl>
    <w:lvl w:ilvl="7" w:tplc="75580895" w:tentative="1">
      <w:start w:val="1"/>
      <w:numFmt w:val="lowerLetter"/>
      <w:lvlText w:val="%8."/>
      <w:lvlJc w:val="left"/>
      <w:pPr>
        <w:ind w:left="5760" w:hanging="360"/>
      </w:pPr>
    </w:lvl>
    <w:lvl w:ilvl="8" w:tplc="75580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3">
    <w:multiLevelType w:val="hybridMultilevel"/>
    <w:lvl w:ilvl="0" w:tplc="98466012">
      <w:start w:val="1"/>
      <w:numFmt w:val="decimal"/>
      <w:lvlText w:val="%1."/>
      <w:lvlJc w:val="left"/>
      <w:pPr>
        <w:ind w:left="720" w:hanging="360"/>
      </w:pPr>
    </w:lvl>
    <w:lvl w:ilvl="1" w:tplc="98466012" w:tentative="1">
      <w:start w:val="1"/>
      <w:numFmt w:val="lowerLetter"/>
      <w:lvlText w:val="%2."/>
      <w:lvlJc w:val="left"/>
      <w:pPr>
        <w:ind w:left="1440" w:hanging="360"/>
      </w:pPr>
    </w:lvl>
    <w:lvl w:ilvl="2" w:tplc="98466012" w:tentative="1">
      <w:start w:val="1"/>
      <w:numFmt w:val="lowerRoman"/>
      <w:lvlText w:val="%3."/>
      <w:lvlJc w:val="right"/>
      <w:pPr>
        <w:ind w:left="2160" w:hanging="180"/>
      </w:pPr>
    </w:lvl>
    <w:lvl w:ilvl="3" w:tplc="98466012" w:tentative="1">
      <w:start w:val="1"/>
      <w:numFmt w:val="decimal"/>
      <w:lvlText w:val="%4."/>
      <w:lvlJc w:val="left"/>
      <w:pPr>
        <w:ind w:left="2880" w:hanging="360"/>
      </w:pPr>
    </w:lvl>
    <w:lvl w:ilvl="4" w:tplc="98466012" w:tentative="1">
      <w:start w:val="1"/>
      <w:numFmt w:val="lowerLetter"/>
      <w:lvlText w:val="%5."/>
      <w:lvlJc w:val="left"/>
      <w:pPr>
        <w:ind w:left="3600" w:hanging="360"/>
      </w:pPr>
    </w:lvl>
    <w:lvl w:ilvl="5" w:tplc="98466012" w:tentative="1">
      <w:start w:val="1"/>
      <w:numFmt w:val="lowerRoman"/>
      <w:lvlText w:val="%6."/>
      <w:lvlJc w:val="right"/>
      <w:pPr>
        <w:ind w:left="4320" w:hanging="180"/>
      </w:pPr>
    </w:lvl>
    <w:lvl w:ilvl="6" w:tplc="98466012" w:tentative="1">
      <w:start w:val="1"/>
      <w:numFmt w:val="decimal"/>
      <w:lvlText w:val="%7."/>
      <w:lvlJc w:val="left"/>
      <w:pPr>
        <w:ind w:left="5040" w:hanging="360"/>
      </w:pPr>
    </w:lvl>
    <w:lvl w:ilvl="7" w:tplc="98466012" w:tentative="1">
      <w:start w:val="1"/>
      <w:numFmt w:val="lowerLetter"/>
      <w:lvlText w:val="%8."/>
      <w:lvlJc w:val="left"/>
      <w:pPr>
        <w:ind w:left="5760" w:hanging="360"/>
      </w:pPr>
    </w:lvl>
    <w:lvl w:ilvl="8" w:tplc="9846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2">
    <w:multiLevelType w:val="hybridMultilevel"/>
    <w:lvl w:ilvl="0" w:tplc="35254894">
      <w:start w:val="1"/>
      <w:numFmt w:val="decimal"/>
      <w:lvlText w:val="%1."/>
      <w:lvlJc w:val="left"/>
      <w:pPr>
        <w:ind w:left="720" w:hanging="360"/>
      </w:pPr>
    </w:lvl>
    <w:lvl w:ilvl="1" w:tplc="35254894" w:tentative="1">
      <w:start w:val="1"/>
      <w:numFmt w:val="lowerLetter"/>
      <w:lvlText w:val="%2."/>
      <w:lvlJc w:val="left"/>
      <w:pPr>
        <w:ind w:left="1440" w:hanging="360"/>
      </w:pPr>
    </w:lvl>
    <w:lvl w:ilvl="2" w:tplc="35254894" w:tentative="1">
      <w:start w:val="1"/>
      <w:numFmt w:val="lowerRoman"/>
      <w:lvlText w:val="%3."/>
      <w:lvlJc w:val="right"/>
      <w:pPr>
        <w:ind w:left="2160" w:hanging="180"/>
      </w:pPr>
    </w:lvl>
    <w:lvl w:ilvl="3" w:tplc="35254894" w:tentative="1">
      <w:start w:val="1"/>
      <w:numFmt w:val="decimal"/>
      <w:lvlText w:val="%4."/>
      <w:lvlJc w:val="left"/>
      <w:pPr>
        <w:ind w:left="2880" w:hanging="360"/>
      </w:pPr>
    </w:lvl>
    <w:lvl w:ilvl="4" w:tplc="35254894" w:tentative="1">
      <w:start w:val="1"/>
      <w:numFmt w:val="lowerLetter"/>
      <w:lvlText w:val="%5."/>
      <w:lvlJc w:val="left"/>
      <w:pPr>
        <w:ind w:left="3600" w:hanging="360"/>
      </w:pPr>
    </w:lvl>
    <w:lvl w:ilvl="5" w:tplc="35254894" w:tentative="1">
      <w:start w:val="1"/>
      <w:numFmt w:val="lowerRoman"/>
      <w:lvlText w:val="%6."/>
      <w:lvlJc w:val="right"/>
      <w:pPr>
        <w:ind w:left="4320" w:hanging="180"/>
      </w:pPr>
    </w:lvl>
    <w:lvl w:ilvl="6" w:tplc="35254894" w:tentative="1">
      <w:start w:val="1"/>
      <w:numFmt w:val="decimal"/>
      <w:lvlText w:val="%7."/>
      <w:lvlJc w:val="left"/>
      <w:pPr>
        <w:ind w:left="5040" w:hanging="360"/>
      </w:pPr>
    </w:lvl>
    <w:lvl w:ilvl="7" w:tplc="35254894" w:tentative="1">
      <w:start w:val="1"/>
      <w:numFmt w:val="lowerLetter"/>
      <w:lvlText w:val="%8."/>
      <w:lvlJc w:val="left"/>
      <w:pPr>
        <w:ind w:left="5760" w:hanging="360"/>
      </w:pPr>
    </w:lvl>
    <w:lvl w:ilvl="8" w:tplc="35254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1">
    <w:multiLevelType w:val="hybridMultilevel"/>
    <w:lvl w:ilvl="0" w:tplc="74364095">
      <w:start w:val="1"/>
      <w:numFmt w:val="decimal"/>
      <w:lvlText w:val="%1."/>
      <w:lvlJc w:val="left"/>
      <w:pPr>
        <w:ind w:left="720" w:hanging="360"/>
      </w:pPr>
    </w:lvl>
    <w:lvl w:ilvl="1" w:tplc="74364095" w:tentative="1">
      <w:start w:val="1"/>
      <w:numFmt w:val="lowerLetter"/>
      <w:lvlText w:val="%2."/>
      <w:lvlJc w:val="left"/>
      <w:pPr>
        <w:ind w:left="1440" w:hanging="360"/>
      </w:pPr>
    </w:lvl>
    <w:lvl w:ilvl="2" w:tplc="74364095" w:tentative="1">
      <w:start w:val="1"/>
      <w:numFmt w:val="lowerRoman"/>
      <w:lvlText w:val="%3."/>
      <w:lvlJc w:val="right"/>
      <w:pPr>
        <w:ind w:left="2160" w:hanging="180"/>
      </w:pPr>
    </w:lvl>
    <w:lvl w:ilvl="3" w:tplc="74364095" w:tentative="1">
      <w:start w:val="1"/>
      <w:numFmt w:val="decimal"/>
      <w:lvlText w:val="%4."/>
      <w:lvlJc w:val="left"/>
      <w:pPr>
        <w:ind w:left="2880" w:hanging="360"/>
      </w:pPr>
    </w:lvl>
    <w:lvl w:ilvl="4" w:tplc="74364095" w:tentative="1">
      <w:start w:val="1"/>
      <w:numFmt w:val="lowerLetter"/>
      <w:lvlText w:val="%5."/>
      <w:lvlJc w:val="left"/>
      <w:pPr>
        <w:ind w:left="3600" w:hanging="360"/>
      </w:pPr>
    </w:lvl>
    <w:lvl w:ilvl="5" w:tplc="74364095" w:tentative="1">
      <w:start w:val="1"/>
      <w:numFmt w:val="lowerRoman"/>
      <w:lvlText w:val="%6."/>
      <w:lvlJc w:val="right"/>
      <w:pPr>
        <w:ind w:left="4320" w:hanging="180"/>
      </w:pPr>
    </w:lvl>
    <w:lvl w:ilvl="6" w:tplc="74364095" w:tentative="1">
      <w:start w:val="1"/>
      <w:numFmt w:val="decimal"/>
      <w:lvlText w:val="%7."/>
      <w:lvlJc w:val="left"/>
      <w:pPr>
        <w:ind w:left="5040" w:hanging="360"/>
      </w:pPr>
    </w:lvl>
    <w:lvl w:ilvl="7" w:tplc="74364095" w:tentative="1">
      <w:start w:val="1"/>
      <w:numFmt w:val="lowerLetter"/>
      <w:lvlText w:val="%8."/>
      <w:lvlJc w:val="left"/>
      <w:pPr>
        <w:ind w:left="5760" w:hanging="360"/>
      </w:pPr>
    </w:lvl>
    <w:lvl w:ilvl="8" w:tplc="74364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0">
    <w:multiLevelType w:val="hybridMultilevel"/>
    <w:lvl w:ilvl="0" w:tplc="18962050">
      <w:start w:val="1"/>
      <w:numFmt w:val="decimal"/>
      <w:lvlText w:val="%1."/>
      <w:lvlJc w:val="left"/>
      <w:pPr>
        <w:ind w:left="720" w:hanging="360"/>
      </w:pPr>
    </w:lvl>
    <w:lvl w:ilvl="1" w:tplc="18962050" w:tentative="1">
      <w:start w:val="1"/>
      <w:numFmt w:val="lowerLetter"/>
      <w:lvlText w:val="%2."/>
      <w:lvlJc w:val="left"/>
      <w:pPr>
        <w:ind w:left="1440" w:hanging="360"/>
      </w:pPr>
    </w:lvl>
    <w:lvl w:ilvl="2" w:tplc="18962050" w:tentative="1">
      <w:start w:val="1"/>
      <w:numFmt w:val="lowerRoman"/>
      <w:lvlText w:val="%3."/>
      <w:lvlJc w:val="right"/>
      <w:pPr>
        <w:ind w:left="2160" w:hanging="180"/>
      </w:pPr>
    </w:lvl>
    <w:lvl w:ilvl="3" w:tplc="18962050" w:tentative="1">
      <w:start w:val="1"/>
      <w:numFmt w:val="decimal"/>
      <w:lvlText w:val="%4."/>
      <w:lvlJc w:val="left"/>
      <w:pPr>
        <w:ind w:left="2880" w:hanging="360"/>
      </w:pPr>
    </w:lvl>
    <w:lvl w:ilvl="4" w:tplc="18962050" w:tentative="1">
      <w:start w:val="1"/>
      <w:numFmt w:val="lowerLetter"/>
      <w:lvlText w:val="%5."/>
      <w:lvlJc w:val="left"/>
      <w:pPr>
        <w:ind w:left="3600" w:hanging="360"/>
      </w:pPr>
    </w:lvl>
    <w:lvl w:ilvl="5" w:tplc="18962050" w:tentative="1">
      <w:start w:val="1"/>
      <w:numFmt w:val="lowerRoman"/>
      <w:lvlText w:val="%6."/>
      <w:lvlJc w:val="right"/>
      <w:pPr>
        <w:ind w:left="4320" w:hanging="180"/>
      </w:pPr>
    </w:lvl>
    <w:lvl w:ilvl="6" w:tplc="18962050" w:tentative="1">
      <w:start w:val="1"/>
      <w:numFmt w:val="decimal"/>
      <w:lvlText w:val="%7."/>
      <w:lvlJc w:val="left"/>
      <w:pPr>
        <w:ind w:left="5040" w:hanging="360"/>
      </w:pPr>
    </w:lvl>
    <w:lvl w:ilvl="7" w:tplc="18962050" w:tentative="1">
      <w:start w:val="1"/>
      <w:numFmt w:val="lowerLetter"/>
      <w:lvlText w:val="%8."/>
      <w:lvlJc w:val="left"/>
      <w:pPr>
        <w:ind w:left="5760" w:hanging="360"/>
      </w:pPr>
    </w:lvl>
    <w:lvl w:ilvl="8" w:tplc="18962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9">
    <w:multiLevelType w:val="hybridMultilevel"/>
    <w:lvl w:ilvl="0" w:tplc="57684562">
      <w:start w:val="1"/>
      <w:numFmt w:val="decimal"/>
      <w:lvlText w:val="%1."/>
      <w:lvlJc w:val="left"/>
      <w:pPr>
        <w:ind w:left="720" w:hanging="360"/>
      </w:pPr>
    </w:lvl>
    <w:lvl w:ilvl="1" w:tplc="57684562" w:tentative="1">
      <w:start w:val="1"/>
      <w:numFmt w:val="lowerLetter"/>
      <w:lvlText w:val="%2."/>
      <w:lvlJc w:val="left"/>
      <w:pPr>
        <w:ind w:left="1440" w:hanging="360"/>
      </w:pPr>
    </w:lvl>
    <w:lvl w:ilvl="2" w:tplc="57684562" w:tentative="1">
      <w:start w:val="1"/>
      <w:numFmt w:val="lowerRoman"/>
      <w:lvlText w:val="%3."/>
      <w:lvlJc w:val="right"/>
      <w:pPr>
        <w:ind w:left="2160" w:hanging="180"/>
      </w:pPr>
    </w:lvl>
    <w:lvl w:ilvl="3" w:tplc="57684562" w:tentative="1">
      <w:start w:val="1"/>
      <w:numFmt w:val="decimal"/>
      <w:lvlText w:val="%4."/>
      <w:lvlJc w:val="left"/>
      <w:pPr>
        <w:ind w:left="2880" w:hanging="360"/>
      </w:pPr>
    </w:lvl>
    <w:lvl w:ilvl="4" w:tplc="57684562" w:tentative="1">
      <w:start w:val="1"/>
      <w:numFmt w:val="lowerLetter"/>
      <w:lvlText w:val="%5."/>
      <w:lvlJc w:val="left"/>
      <w:pPr>
        <w:ind w:left="3600" w:hanging="360"/>
      </w:pPr>
    </w:lvl>
    <w:lvl w:ilvl="5" w:tplc="57684562" w:tentative="1">
      <w:start w:val="1"/>
      <w:numFmt w:val="lowerRoman"/>
      <w:lvlText w:val="%6."/>
      <w:lvlJc w:val="right"/>
      <w:pPr>
        <w:ind w:left="4320" w:hanging="180"/>
      </w:pPr>
    </w:lvl>
    <w:lvl w:ilvl="6" w:tplc="57684562" w:tentative="1">
      <w:start w:val="1"/>
      <w:numFmt w:val="decimal"/>
      <w:lvlText w:val="%7."/>
      <w:lvlJc w:val="left"/>
      <w:pPr>
        <w:ind w:left="5040" w:hanging="360"/>
      </w:pPr>
    </w:lvl>
    <w:lvl w:ilvl="7" w:tplc="57684562" w:tentative="1">
      <w:start w:val="1"/>
      <w:numFmt w:val="lowerLetter"/>
      <w:lvlText w:val="%8."/>
      <w:lvlJc w:val="left"/>
      <w:pPr>
        <w:ind w:left="5760" w:hanging="360"/>
      </w:pPr>
    </w:lvl>
    <w:lvl w:ilvl="8" w:tplc="57684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8">
    <w:multiLevelType w:val="hybridMultilevel"/>
    <w:lvl w:ilvl="0" w:tplc="68552940">
      <w:start w:val="1"/>
      <w:numFmt w:val="decimal"/>
      <w:lvlText w:val="%1."/>
      <w:lvlJc w:val="left"/>
      <w:pPr>
        <w:ind w:left="720" w:hanging="360"/>
      </w:pPr>
    </w:lvl>
    <w:lvl w:ilvl="1" w:tplc="68552940" w:tentative="1">
      <w:start w:val="1"/>
      <w:numFmt w:val="lowerLetter"/>
      <w:lvlText w:val="%2."/>
      <w:lvlJc w:val="left"/>
      <w:pPr>
        <w:ind w:left="1440" w:hanging="360"/>
      </w:pPr>
    </w:lvl>
    <w:lvl w:ilvl="2" w:tplc="68552940" w:tentative="1">
      <w:start w:val="1"/>
      <w:numFmt w:val="lowerRoman"/>
      <w:lvlText w:val="%3."/>
      <w:lvlJc w:val="right"/>
      <w:pPr>
        <w:ind w:left="2160" w:hanging="180"/>
      </w:pPr>
    </w:lvl>
    <w:lvl w:ilvl="3" w:tplc="68552940" w:tentative="1">
      <w:start w:val="1"/>
      <w:numFmt w:val="decimal"/>
      <w:lvlText w:val="%4."/>
      <w:lvlJc w:val="left"/>
      <w:pPr>
        <w:ind w:left="2880" w:hanging="360"/>
      </w:pPr>
    </w:lvl>
    <w:lvl w:ilvl="4" w:tplc="68552940" w:tentative="1">
      <w:start w:val="1"/>
      <w:numFmt w:val="lowerLetter"/>
      <w:lvlText w:val="%5."/>
      <w:lvlJc w:val="left"/>
      <w:pPr>
        <w:ind w:left="3600" w:hanging="360"/>
      </w:pPr>
    </w:lvl>
    <w:lvl w:ilvl="5" w:tplc="68552940" w:tentative="1">
      <w:start w:val="1"/>
      <w:numFmt w:val="lowerRoman"/>
      <w:lvlText w:val="%6."/>
      <w:lvlJc w:val="right"/>
      <w:pPr>
        <w:ind w:left="4320" w:hanging="180"/>
      </w:pPr>
    </w:lvl>
    <w:lvl w:ilvl="6" w:tplc="68552940" w:tentative="1">
      <w:start w:val="1"/>
      <w:numFmt w:val="decimal"/>
      <w:lvlText w:val="%7."/>
      <w:lvlJc w:val="left"/>
      <w:pPr>
        <w:ind w:left="5040" w:hanging="360"/>
      </w:pPr>
    </w:lvl>
    <w:lvl w:ilvl="7" w:tplc="68552940" w:tentative="1">
      <w:start w:val="1"/>
      <w:numFmt w:val="lowerLetter"/>
      <w:lvlText w:val="%8."/>
      <w:lvlJc w:val="left"/>
      <w:pPr>
        <w:ind w:left="5760" w:hanging="360"/>
      </w:pPr>
    </w:lvl>
    <w:lvl w:ilvl="8" w:tplc="6855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7">
    <w:multiLevelType w:val="hybridMultilevel"/>
    <w:lvl w:ilvl="0" w:tplc="42696505">
      <w:start w:val="1"/>
      <w:numFmt w:val="decimal"/>
      <w:lvlText w:val="%1."/>
      <w:lvlJc w:val="left"/>
      <w:pPr>
        <w:ind w:left="720" w:hanging="360"/>
      </w:pPr>
    </w:lvl>
    <w:lvl w:ilvl="1" w:tplc="42696505" w:tentative="1">
      <w:start w:val="1"/>
      <w:numFmt w:val="lowerLetter"/>
      <w:lvlText w:val="%2."/>
      <w:lvlJc w:val="left"/>
      <w:pPr>
        <w:ind w:left="1440" w:hanging="360"/>
      </w:pPr>
    </w:lvl>
    <w:lvl w:ilvl="2" w:tplc="42696505" w:tentative="1">
      <w:start w:val="1"/>
      <w:numFmt w:val="lowerRoman"/>
      <w:lvlText w:val="%3."/>
      <w:lvlJc w:val="right"/>
      <w:pPr>
        <w:ind w:left="2160" w:hanging="180"/>
      </w:pPr>
    </w:lvl>
    <w:lvl w:ilvl="3" w:tplc="42696505" w:tentative="1">
      <w:start w:val="1"/>
      <w:numFmt w:val="decimal"/>
      <w:lvlText w:val="%4."/>
      <w:lvlJc w:val="left"/>
      <w:pPr>
        <w:ind w:left="2880" w:hanging="360"/>
      </w:pPr>
    </w:lvl>
    <w:lvl w:ilvl="4" w:tplc="42696505" w:tentative="1">
      <w:start w:val="1"/>
      <w:numFmt w:val="lowerLetter"/>
      <w:lvlText w:val="%5."/>
      <w:lvlJc w:val="left"/>
      <w:pPr>
        <w:ind w:left="3600" w:hanging="360"/>
      </w:pPr>
    </w:lvl>
    <w:lvl w:ilvl="5" w:tplc="42696505" w:tentative="1">
      <w:start w:val="1"/>
      <w:numFmt w:val="lowerRoman"/>
      <w:lvlText w:val="%6."/>
      <w:lvlJc w:val="right"/>
      <w:pPr>
        <w:ind w:left="4320" w:hanging="180"/>
      </w:pPr>
    </w:lvl>
    <w:lvl w:ilvl="6" w:tplc="42696505" w:tentative="1">
      <w:start w:val="1"/>
      <w:numFmt w:val="decimal"/>
      <w:lvlText w:val="%7."/>
      <w:lvlJc w:val="left"/>
      <w:pPr>
        <w:ind w:left="5040" w:hanging="360"/>
      </w:pPr>
    </w:lvl>
    <w:lvl w:ilvl="7" w:tplc="42696505" w:tentative="1">
      <w:start w:val="1"/>
      <w:numFmt w:val="lowerLetter"/>
      <w:lvlText w:val="%8."/>
      <w:lvlJc w:val="left"/>
      <w:pPr>
        <w:ind w:left="5760" w:hanging="360"/>
      </w:pPr>
    </w:lvl>
    <w:lvl w:ilvl="8" w:tplc="42696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6">
    <w:multiLevelType w:val="hybridMultilevel"/>
    <w:lvl w:ilvl="0" w:tplc="79552460">
      <w:start w:val="1"/>
      <w:numFmt w:val="decimal"/>
      <w:lvlText w:val="%1."/>
      <w:lvlJc w:val="left"/>
      <w:pPr>
        <w:ind w:left="720" w:hanging="360"/>
      </w:pPr>
    </w:lvl>
    <w:lvl w:ilvl="1" w:tplc="79552460" w:tentative="1">
      <w:start w:val="1"/>
      <w:numFmt w:val="lowerLetter"/>
      <w:lvlText w:val="%2."/>
      <w:lvlJc w:val="left"/>
      <w:pPr>
        <w:ind w:left="1440" w:hanging="360"/>
      </w:pPr>
    </w:lvl>
    <w:lvl w:ilvl="2" w:tplc="79552460" w:tentative="1">
      <w:start w:val="1"/>
      <w:numFmt w:val="lowerRoman"/>
      <w:lvlText w:val="%3."/>
      <w:lvlJc w:val="right"/>
      <w:pPr>
        <w:ind w:left="2160" w:hanging="180"/>
      </w:pPr>
    </w:lvl>
    <w:lvl w:ilvl="3" w:tplc="79552460" w:tentative="1">
      <w:start w:val="1"/>
      <w:numFmt w:val="decimal"/>
      <w:lvlText w:val="%4."/>
      <w:lvlJc w:val="left"/>
      <w:pPr>
        <w:ind w:left="2880" w:hanging="360"/>
      </w:pPr>
    </w:lvl>
    <w:lvl w:ilvl="4" w:tplc="79552460" w:tentative="1">
      <w:start w:val="1"/>
      <w:numFmt w:val="lowerLetter"/>
      <w:lvlText w:val="%5."/>
      <w:lvlJc w:val="left"/>
      <w:pPr>
        <w:ind w:left="3600" w:hanging="360"/>
      </w:pPr>
    </w:lvl>
    <w:lvl w:ilvl="5" w:tplc="79552460" w:tentative="1">
      <w:start w:val="1"/>
      <w:numFmt w:val="lowerRoman"/>
      <w:lvlText w:val="%6."/>
      <w:lvlJc w:val="right"/>
      <w:pPr>
        <w:ind w:left="4320" w:hanging="180"/>
      </w:pPr>
    </w:lvl>
    <w:lvl w:ilvl="6" w:tplc="79552460" w:tentative="1">
      <w:start w:val="1"/>
      <w:numFmt w:val="decimal"/>
      <w:lvlText w:val="%7."/>
      <w:lvlJc w:val="left"/>
      <w:pPr>
        <w:ind w:left="5040" w:hanging="360"/>
      </w:pPr>
    </w:lvl>
    <w:lvl w:ilvl="7" w:tplc="79552460" w:tentative="1">
      <w:start w:val="1"/>
      <w:numFmt w:val="lowerLetter"/>
      <w:lvlText w:val="%8."/>
      <w:lvlJc w:val="left"/>
      <w:pPr>
        <w:ind w:left="5760" w:hanging="360"/>
      </w:pPr>
    </w:lvl>
    <w:lvl w:ilvl="8" w:tplc="79552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5">
    <w:multiLevelType w:val="hybridMultilevel"/>
    <w:lvl w:ilvl="0" w:tplc="36431859">
      <w:start w:val="1"/>
      <w:numFmt w:val="decimal"/>
      <w:lvlText w:val="%1."/>
      <w:lvlJc w:val="left"/>
      <w:pPr>
        <w:ind w:left="720" w:hanging="360"/>
      </w:pPr>
    </w:lvl>
    <w:lvl w:ilvl="1" w:tplc="36431859" w:tentative="1">
      <w:start w:val="1"/>
      <w:numFmt w:val="lowerLetter"/>
      <w:lvlText w:val="%2."/>
      <w:lvlJc w:val="left"/>
      <w:pPr>
        <w:ind w:left="1440" w:hanging="360"/>
      </w:pPr>
    </w:lvl>
    <w:lvl w:ilvl="2" w:tplc="36431859" w:tentative="1">
      <w:start w:val="1"/>
      <w:numFmt w:val="lowerRoman"/>
      <w:lvlText w:val="%3."/>
      <w:lvlJc w:val="right"/>
      <w:pPr>
        <w:ind w:left="2160" w:hanging="180"/>
      </w:pPr>
    </w:lvl>
    <w:lvl w:ilvl="3" w:tplc="36431859" w:tentative="1">
      <w:start w:val="1"/>
      <w:numFmt w:val="decimal"/>
      <w:lvlText w:val="%4."/>
      <w:lvlJc w:val="left"/>
      <w:pPr>
        <w:ind w:left="2880" w:hanging="360"/>
      </w:pPr>
    </w:lvl>
    <w:lvl w:ilvl="4" w:tplc="36431859" w:tentative="1">
      <w:start w:val="1"/>
      <w:numFmt w:val="lowerLetter"/>
      <w:lvlText w:val="%5."/>
      <w:lvlJc w:val="left"/>
      <w:pPr>
        <w:ind w:left="3600" w:hanging="360"/>
      </w:pPr>
    </w:lvl>
    <w:lvl w:ilvl="5" w:tplc="36431859" w:tentative="1">
      <w:start w:val="1"/>
      <w:numFmt w:val="lowerRoman"/>
      <w:lvlText w:val="%6."/>
      <w:lvlJc w:val="right"/>
      <w:pPr>
        <w:ind w:left="4320" w:hanging="180"/>
      </w:pPr>
    </w:lvl>
    <w:lvl w:ilvl="6" w:tplc="36431859" w:tentative="1">
      <w:start w:val="1"/>
      <w:numFmt w:val="decimal"/>
      <w:lvlText w:val="%7."/>
      <w:lvlJc w:val="left"/>
      <w:pPr>
        <w:ind w:left="5040" w:hanging="360"/>
      </w:pPr>
    </w:lvl>
    <w:lvl w:ilvl="7" w:tplc="36431859" w:tentative="1">
      <w:start w:val="1"/>
      <w:numFmt w:val="lowerLetter"/>
      <w:lvlText w:val="%8."/>
      <w:lvlJc w:val="left"/>
      <w:pPr>
        <w:ind w:left="5760" w:hanging="360"/>
      </w:pPr>
    </w:lvl>
    <w:lvl w:ilvl="8" w:tplc="3643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">
    <w:multiLevelType w:val="hybridMultilevel"/>
    <w:lvl w:ilvl="0" w:tplc="91485775">
      <w:start w:val="1"/>
      <w:numFmt w:val="decimal"/>
      <w:lvlText w:val="%1."/>
      <w:lvlJc w:val="left"/>
      <w:pPr>
        <w:ind w:left="720" w:hanging="360"/>
      </w:pPr>
    </w:lvl>
    <w:lvl w:ilvl="1" w:tplc="91485775" w:tentative="1">
      <w:start w:val="1"/>
      <w:numFmt w:val="lowerLetter"/>
      <w:lvlText w:val="%2."/>
      <w:lvlJc w:val="left"/>
      <w:pPr>
        <w:ind w:left="1440" w:hanging="360"/>
      </w:pPr>
    </w:lvl>
    <w:lvl w:ilvl="2" w:tplc="91485775" w:tentative="1">
      <w:start w:val="1"/>
      <w:numFmt w:val="lowerRoman"/>
      <w:lvlText w:val="%3."/>
      <w:lvlJc w:val="right"/>
      <w:pPr>
        <w:ind w:left="2160" w:hanging="180"/>
      </w:pPr>
    </w:lvl>
    <w:lvl w:ilvl="3" w:tplc="91485775" w:tentative="1">
      <w:start w:val="1"/>
      <w:numFmt w:val="decimal"/>
      <w:lvlText w:val="%4."/>
      <w:lvlJc w:val="left"/>
      <w:pPr>
        <w:ind w:left="2880" w:hanging="360"/>
      </w:pPr>
    </w:lvl>
    <w:lvl w:ilvl="4" w:tplc="91485775" w:tentative="1">
      <w:start w:val="1"/>
      <w:numFmt w:val="lowerLetter"/>
      <w:lvlText w:val="%5."/>
      <w:lvlJc w:val="left"/>
      <w:pPr>
        <w:ind w:left="3600" w:hanging="360"/>
      </w:pPr>
    </w:lvl>
    <w:lvl w:ilvl="5" w:tplc="91485775" w:tentative="1">
      <w:start w:val="1"/>
      <w:numFmt w:val="lowerRoman"/>
      <w:lvlText w:val="%6."/>
      <w:lvlJc w:val="right"/>
      <w:pPr>
        <w:ind w:left="4320" w:hanging="180"/>
      </w:pPr>
    </w:lvl>
    <w:lvl w:ilvl="6" w:tplc="91485775" w:tentative="1">
      <w:start w:val="1"/>
      <w:numFmt w:val="decimal"/>
      <w:lvlText w:val="%7."/>
      <w:lvlJc w:val="left"/>
      <w:pPr>
        <w:ind w:left="5040" w:hanging="360"/>
      </w:pPr>
    </w:lvl>
    <w:lvl w:ilvl="7" w:tplc="91485775" w:tentative="1">
      <w:start w:val="1"/>
      <w:numFmt w:val="lowerLetter"/>
      <w:lvlText w:val="%8."/>
      <w:lvlJc w:val="left"/>
      <w:pPr>
        <w:ind w:left="5760" w:hanging="360"/>
      </w:pPr>
    </w:lvl>
    <w:lvl w:ilvl="8" w:tplc="91485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">
    <w:multiLevelType w:val="hybridMultilevel"/>
    <w:lvl w:ilvl="0" w:tplc="30529679">
      <w:start w:val="1"/>
      <w:numFmt w:val="decimal"/>
      <w:lvlText w:val="%1."/>
      <w:lvlJc w:val="left"/>
      <w:pPr>
        <w:ind w:left="720" w:hanging="360"/>
      </w:pPr>
    </w:lvl>
    <w:lvl w:ilvl="1" w:tplc="30529679" w:tentative="1">
      <w:start w:val="1"/>
      <w:numFmt w:val="lowerLetter"/>
      <w:lvlText w:val="%2."/>
      <w:lvlJc w:val="left"/>
      <w:pPr>
        <w:ind w:left="1440" w:hanging="360"/>
      </w:pPr>
    </w:lvl>
    <w:lvl w:ilvl="2" w:tplc="30529679" w:tentative="1">
      <w:start w:val="1"/>
      <w:numFmt w:val="lowerRoman"/>
      <w:lvlText w:val="%3."/>
      <w:lvlJc w:val="right"/>
      <w:pPr>
        <w:ind w:left="2160" w:hanging="180"/>
      </w:pPr>
    </w:lvl>
    <w:lvl w:ilvl="3" w:tplc="30529679" w:tentative="1">
      <w:start w:val="1"/>
      <w:numFmt w:val="decimal"/>
      <w:lvlText w:val="%4."/>
      <w:lvlJc w:val="left"/>
      <w:pPr>
        <w:ind w:left="2880" w:hanging="360"/>
      </w:pPr>
    </w:lvl>
    <w:lvl w:ilvl="4" w:tplc="30529679" w:tentative="1">
      <w:start w:val="1"/>
      <w:numFmt w:val="lowerLetter"/>
      <w:lvlText w:val="%5."/>
      <w:lvlJc w:val="left"/>
      <w:pPr>
        <w:ind w:left="3600" w:hanging="360"/>
      </w:pPr>
    </w:lvl>
    <w:lvl w:ilvl="5" w:tplc="30529679" w:tentative="1">
      <w:start w:val="1"/>
      <w:numFmt w:val="lowerRoman"/>
      <w:lvlText w:val="%6."/>
      <w:lvlJc w:val="right"/>
      <w:pPr>
        <w:ind w:left="4320" w:hanging="180"/>
      </w:pPr>
    </w:lvl>
    <w:lvl w:ilvl="6" w:tplc="30529679" w:tentative="1">
      <w:start w:val="1"/>
      <w:numFmt w:val="decimal"/>
      <w:lvlText w:val="%7."/>
      <w:lvlJc w:val="left"/>
      <w:pPr>
        <w:ind w:left="5040" w:hanging="360"/>
      </w:pPr>
    </w:lvl>
    <w:lvl w:ilvl="7" w:tplc="30529679" w:tentative="1">
      <w:start w:val="1"/>
      <w:numFmt w:val="lowerLetter"/>
      <w:lvlText w:val="%8."/>
      <w:lvlJc w:val="left"/>
      <w:pPr>
        <w:ind w:left="5760" w:hanging="360"/>
      </w:pPr>
    </w:lvl>
    <w:lvl w:ilvl="8" w:tplc="30529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">
    <w:multiLevelType w:val="hybridMultilevel"/>
    <w:lvl w:ilvl="0" w:tplc="73735430">
      <w:start w:val="1"/>
      <w:numFmt w:val="decimal"/>
      <w:lvlText w:val="%1."/>
      <w:lvlJc w:val="left"/>
      <w:pPr>
        <w:ind w:left="720" w:hanging="360"/>
      </w:pPr>
    </w:lvl>
    <w:lvl w:ilvl="1" w:tplc="73735430" w:tentative="1">
      <w:start w:val="1"/>
      <w:numFmt w:val="lowerLetter"/>
      <w:lvlText w:val="%2."/>
      <w:lvlJc w:val="left"/>
      <w:pPr>
        <w:ind w:left="1440" w:hanging="360"/>
      </w:pPr>
    </w:lvl>
    <w:lvl w:ilvl="2" w:tplc="73735430" w:tentative="1">
      <w:start w:val="1"/>
      <w:numFmt w:val="lowerRoman"/>
      <w:lvlText w:val="%3."/>
      <w:lvlJc w:val="right"/>
      <w:pPr>
        <w:ind w:left="2160" w:hanging="180"/>
      </w:pPr>
    </w:lvl>
    <w:lvl w:ilvl="3" w:tplc="73735430" w:tentative="1">
      <w:start w:val="1"/>
      <w:numFmt w:val="decimal"/>
      <w:lvlText w:val="%4."/>
      <w:lvlJc w:val="left"/>
      <w:pPr>
        <w:ind w:left="2880" w:hanging="360"/>
      </w:pPr>
    </w:lvl>
    <w:lvl w:ilvl="4" w:tplc="73735430" w:tentative="1">
      <w:start w:val="1"/>
      <w:numFmt w:val="lowerLetter"/>
      <w:lvlText w:val="%5."/>
      <w:lvlJc w:val="left"/>
      <w:pPr>
        <w:ind w:left="3600" w:hanging="360"/>
      </w:pPr>
    </w:lvl>
    <w:lvl w:ilvl="5" w:tplc="73735430" w:tentative="1">
      <w:start w:val="1"/>
      <w:numFmt w:val="lowerRoman"/>
      <w:lvlText w:val="%6."/>
      <w:lvlJc w:val="right"/>
      <w:pPr>
        <w:ind w:left="4320" w:hanging="180"/>
      </w:pPr>
    </w:lvl>
    <w:lvl w:ilvl="6" w:tplc="73735430" w:tentative="1">
      <w:start w:val="1"/>
      <w:numFmt w:val="decimal"/>
      <w:lvlText w:val="%7."/>
      <w:lvlJc w:val="left"/>
      <w:pPr>
        <w:ind w:left="5040" w:hanging="360"/>
      </w:pPr>
    </w:lvl>
    <w:lvl w:ilvl="7" w:tplc="73735430" w:tentative="1">
      <w:start w:val="1"/>
      <w:numFmt w:val="lowerLetter"/>
      <w:lvlText w:val="%8."/>
      <w:lvlJc w:val="left"/>
      <w:pPr>
        <w:ind w:left="5760" w:hanging="360"/>
      </w:pPr>
    </w:lvl>
    <w:lvl w:ilvl="8" w:tplc="73735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">
    <w:multiLevelType w:val="hybridMultilevel"/>
    <w:lvl w:ilvl="0" w:tplc="49636127">
      <w:start w:val="1"/>
      <w:numFmt w:val="decimal"/>
      <w:lvlText w:val="%1."/>
      <w:lvlJc w:val="left"/>
      <w:pPr>
        <w:ind w:left="720" w:hanging="360"/>
      </w:pPr>
    </w:lvl>
    <w:lvl w:ilvl="1" w:tplc="49636127" w:tentative="1">
      <w:start w:val="1"/>
      <w:numFmt w:val="lowerLetter"/>
      <w:lvlText w:val="%2."/>
      <w:lvlJc w:val="left"/>
      <w:pPr>
        <w:ind w:left="1440" w:hanging="360"/>
      </w:pPr>
    </w:lvl>
    <w:lvl w:ilvl="2" w:tplc="49636127" w:tentative="1">
      <w:start w:val="1"/>
      <w:numFmt w:val="lowerRoman"/>
      <w:lvlText w:val="%3."/>
      <w:lvlJc w:val="right"/>
      <w:pPr>
        <w:ind w:left="2160" w:hanging="180"/>
      </w:pPr>
    </w:lvl>
    <w:lvl w:ilvl="3" w:tplc="49636127" w:tentative="1">
      <w:start w:val="1"/>
      <w:numFmt w:val="decimal"/>
      <w:lvlText w:val="%4."/>
      <w:lvlJc w:val="left"/>
      <w:pPr>
        <w:ind w:left="2880" w:hanging="360"/>
      </w:pPr>
    </w:lvl>
    <w:lvl w:ilvl="4" w:tplc="49636127" w:tentative="1">
      <w:start w:val="1"/>
      <w:numFmt w:val="lowerLetter"/>
      <w:lvlText w:val="%5."/>
      <w:lvlJc w:val="left"/>
      <w:pPr>
        <w:ind w:left="3600" w:hanging="360"/>
      </w:pPr>
    </w:lvl>
    <w:lvl w:ilvl="5" w:tplc="49636127" w:tentative="1">
      <w:start w:val="1"/>
      <w:numFmt w:val="lowerRoman"/>
      <w:lvlText w:val="%6."/>
      <w:lvlJc w:val="right"/>
      <w:pPr>
        <w:ind w:left="4320" w:hanging="180"/>
      </w:pPr>
    </w:lvl>
    <w:lvl w:ilvl="6" w:tplc="49636127" w:tentative="1">
      <w:start w:val="1"/>
      <w:numFmt w:val="decimal"/>
      <w:lvlText w:val="%7."/>
      <w:lvlJc w:val="left"/>
      <w:pPr>
        <w:ind w:left="5040" w:hanging="360"/>
      </w:pPr>
    </w:lvl>
    <w:lvl w:ilvl="7" w:tplc="49636127" w:tentative="1">
      <w:start w:val="1"/>
      <w:numFmt w:val="lowerLetter"/>
      <w:lvlText w:val="%8."/>
      <w:lvlJc w:val="left"/>
      <w:pPr>
        <w:ind w:left="5760" w:hanging="360"/>
      </w:pPr>
    </w:lvl>
    <w:lvl w:ilvl="8" w:tplc="49636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">
    <w:multiLevelType w:val="hybridMultilevel"/>
    <w:lvl w:ilvl="0" w:tplc="35113376">
      <w:start w:val="1"/>
      <w:numFmt w:val="decimal"/>
      <w:lvlText w:val="%1."/>
      <w:lvlJc w:val="left"/>
      <w:pPr>
        <w:ind w:left="720" w:hanging="360"/>
      </w:pPr>
    </w:lvl>
    <w:lvl w:ilvl="1" w:tplc="35113376" w:tentative="1">
      <w:start w:val="1"/>
      <w:numFmt w:val="lowerLetter"/>
      <w:lvlText w:val="%2."/>
      <w:lvlJc w:val="left"/>
      <w:pPr>
        <w:ind w:left="1440" w:hanging="360"/>
      </w:pPr>
    </w:lvl>
    <w:lvl w:ilvl="2" w:tplc="35113376" w:tentative="1">
      <w:start w:val="1"/>
      <w:numFmt w:val="lowerRoman"/>
      <w:lvlText w:val="%3."/>
      <w:lvlJc w:val="right"/>
      <w:pPr>
        <w:ind w:left="2160" w:hanging="180"/>
      </w:pPr>
    </w:lvl>
    <w:lvl w:ilvl="3" w:tplc="35113376" w:tentative="1">
      <w:start w:val="1"/>
      <w:numFmt w:val="decimal"/>
      <w:lvlText w:val="%4."/>
      <w:lvlJc w:val="left"/>
      <w:pPr>
        <w:ind w:left="2880" w:hanging="360"/>
      </w:pPr>
    </w:lvl>
    <w:lvl w:ilvl="4" w:tplc="35113376" w:tentative="1">
      <w:start w:val="1"/>
      <w:numFmt w:val="lowerLetter"/>
      <w:lvlText w:val="%5."/>
      <w:lvlJc w:val="left"/>
      <w:pPr>
        <w:ind w:left="3600" w:hanging="360"/>
      </w:pPr>
    </w:lvl>
    <w:lvl w:ilvl="5" w:tplc="35113376" w:tentative="1">
      <w:start w:val="1"/>
      <w:numFmt w:val="lowerRoman"/>
      <w:lvlText w:val="%6."/>
      <w:lvlJc w:val="right"/>
      <w:pPr>
        <w:ind w:left="4320" w:hanging="180"/>
      </w:pPr>
    </w:lvl>
    <w:lvl w:ilvl="6" w:tplc="35113376" w:tentative="1">
      <w:start w:val="1"/>
      <w:numFmt w:val="decimal"/>
      <w:lvlText w:val="%7."/>
      <w:lvlJc w:val="left"/>
      <w:pPr>
        <w:ind w:left="5040" w:hanging="360"/>
      </w:pPr>
    </w:lvl>
    <w:lvl w:ilvl="7" w:tplc="35113376" w:tentative="1">
      <w:start w:val="1"/>
      <w:numFmt w:val="lowerLetter"/>
      <w:lvlText w:val="%8."/>
      <w:lvlJc w:val="left"/>
      <w:pPr>
        <w:ind w:left="5760" w:hanging="360"/>
      </w:pPr>
    </w:lvl>
    <w:lvl w:ilvl="8" w:tplc="35113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">
    <w:multiLevelType w:val="hybridMultilevel"/>
    <w:lvl w:ilvl="0" w:tplc="90303651">
      <w:start w:val="1"/>
      <w:numFmt w:val="decimal"/>
      <w:lvlText w:val="%1."/>
      <w:lvlJc w:val="left"/>
      <w:pPr>
        <w:ind w:left="720" w:hanging="360"/>
      </w:pPr>
    </w:lvl>
    <w:lvl w:ilvl="1" w:tplc="90303651" w:tentative="1">
      <w:start w:val="1"/>
      <w:numFmt w:val="lowerLetter"/>
      <w:lvlText w:val="%2."/>
      <w:lvlJc w:val="left"/>
      <w:pPr>
        <w:ind w:left="1440" w:hanging="360"/>
      </w:pPr>
    </w:lvl>
    <w:lvl w:ilvl="2" w:tplc="90303651" w:tentative="1">
      <w:start w:val="1"/>
      <w:numFmt w:val="lowerRoman"/>
      <w:lvlText w:val="%3."/>
      <w:lvlJc w:val="right"/>
      <w:pPr>
        <w:ind w:left="2160" w:hanging="180"/>
      </w:pPr>
    </w:lvl>
    <w:lvl w:ilvl="3" w:tplc="90303651" w:tentative="1">
      <w:start w:val="1"/>
      <w:numFmt w:val="decimal"/>
      <w:lvlText w:val="%4."/>
      <w:lvlJc w:val="left"/>
      <w:pPr>
        <w:ind w:left="2880" w:hanging="360"/>
      </w:pPr>
    </w:lvl>
    <w:lvl w:ilvl="4" w:tplc="90303651" w:tentative="1">
      <w:start w:val="1"/>
      <w:numFmt w:val="lowerLetter"/>
      <w:lvlText w:val="%5."/>
      <w:lvlJc w:val="left"/>
      <w:pPr>
        <w:ind w:left="3600" w:hanging="360"/>
      </w:pPr>
    </w:lvl>
    <w:lvl w:ilvl="5" w:tplc="90303651" w:tentative="1">
      <w:start w:val="1"/>
      <w:numFmt w:val="lowerRoman"/>
      <w:lvlText w:val="%6."/>
      <w:lvlJc w:val="right"/>
      <w:pPr>
        <w:ind w:left="4320" w:hanging="180"/>
      </w:pPr>
    </w:lvl>
    <w:lvl w:ilvl="6" w:tplc="90303651" w:tentative="1">
      <w:start w:val="1"/>
      <w:numFmt w:val="decimal"/>
      <w:lvlText w:val="%7."/>
      <w:lvlJc w:val="left"/>
      <w:pPr>
        <w:ind w:left="5040" w:hanging="360"/>
      </w:pPr>
    </w:lvl>
    <w:lvl w:ilvl="7" w:tplc="90303651" w:tentative="1">
      <w:start w:val="1"/>
      <w:numFmt w:val="lowerLetter"/>
      <w:lvlText w:val="%8."/>
      <w:lvlJc w:val="left"/>
      <w:pPr>
        <w:ind w:left="5760" w:hanging="360"/>
      </w:pPr>
    </w:lvl>
    <w:lvl w:ilvl="8" w:tplc="90303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">
    <w:multiLevelType w:val="hybridMultilevel"/>
    <w:lvl w:ilvl="0" w:tplc="24594502">
      <w:start w:val="1"/>
      <w:numFmt w:val="decimal"/>
      <w:lvlText w:val="%1."/>
      <w:lvlJc w:val="left"/>
      <w:pPr>
        <w:ind w:left="720" w:hanging="360"/>
      </w:pPr>
    </w:lvl>
    <w:lvl w:ilvl="1" w:tplc="24594502" w:tentative="1">
      <w:start w:val="1"/>
      <w:numFmt w:val="lowerLetter"/>
      <w:lvlText w:val="%2."/>
      <w:lvlJc w:val="left"/>
      <w:pPr>
        <w:ind w:left="1440" w:hanging="360"/>
      </w:pPr>
    </w:lvl>
    <w:lvl w:ilvl="2" w:tplc="24594502" w:tentative="1">
      <w:start w:val="1"/>
      <w:numFmt w:val="lowerRoman"/>
      <w:lvlText w:val="%3."/>
      <w:lvlJc w:val="right"/>
      <w:pPr>
        <w:ind w:left="2160" w:hanging="180"/>
      </w:pPr>
    </w:lvl>
    <w:lvl w:ilvl="3" w:tplc="24594502" w:tentative="1">
      <w:start w:val="1"/>
      <w:numFmt w:val="decimal"/>
      <w:lvlText w:val="%4."/>
      <w:lvlJc w:val="left"/>
      <w:pPr>
        <w:ind w:left="2880" w:hanging="360"/>
      </w:pPr>
    </w:lvl>
    <w:lvl w:ilvl="4" w:tplc="24594502" w:tentative="1">
      <w:start w:val="1"/>
      <w:numFmt w:val="lowerLetter"/>
      <w:lvlText w:val="%5."/>
      <w:lvlJc w:val="left"/>
      <w:pPr>
        <w:ind w:left="3600" w:hanging="360"/>
      </w:pPr>
    </w:lvl>
    <w:lvl w:ilvl="5" w:tplc="24594502" w:tentative="1">
      <w:start w:val="1"/>
      <w:numFmt w:val="lowerRoman"/>
      <w:lvlText w:val="%6."/>
      <w:lvlJc w:val="right"/>
      <w:pPr>
        <w:ind w:left="4320" w:hanging="180"/>
      </w:pPr>
    </w:lvl>
    <w:lvl w:ilvl="6" w:tplc="24594502" w:tentative="1">
      <w:start w:val="1"/>
      <w:numFmt w:val="decimal"/>
      <w:lvlText w:val="%7."/>
      <w:lvlJc w:val="left"/>
      <w:pPr>
        <w:ind w:left="5040" w:hanging="360"/>
      </w:pPr>
    </w:lvl>
    <w:lvl w:ilvl="7" w:tplc="24594502" w:tentative="1">
      <w:start w:val="1"/>
      <w:numFmt w:val="lowerLetter"/>
      <w:lvlText w:val="%8."/>
      <w:lvlJc w:val="left"/>
      <w:pPr>
        <w:ind w:left="5760" w:hanging="360"/>
      </w:pPr>
    </w:lvl>
    <w:lvl w:ilvl="8" w:tplc="2459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">
    <w:multiLevelType w:val="hybridMultilevel"/>
    <w:lvl w:ilvl="0" w:tplc="44249359">
      <w:start w:val="1"/>
      <w:numFmt w:val="decimal"/>
      <w:lvlText w:val="%1."/>
      <w:lvlJc w:val="left"/>
      <w:pPr>
        <w:ind w:left="720" w:hanging="360"/>
      </w:pPr>
    </w:lvl>
    <w:lvl w:ilvl="1" w:tplc="44249359" w:tentative="1">
      <w:start w:val="1"/>
      <w:numFmt w:val="lowerLetter"/>
      <w:lvlText w:val="%2."/>
      <w:lvlJc w:val="left"/>
      <w:pPr>
        <w:ind w:left="1440" w:hanging="360"/>
      </w:pPr>
    </w:lvl>
    <w:lvl w:ilvl="2" w:tplc="44249359" w:tentative="1">
      <w:start w:val="1"/>
      <w:numFmt w:val="lowerRoman"/>
      <w:lvlText w:val="%3."/>
      <w:lvlJc w:val="right"/>
      <w:pPr>
        <w:ind w:left="2160" w:hanging="180"/>
      </w:pPr>
    </w:lvl>
    <w:lvl w:ilvl="3" w:tplc="44249359" w:tentative="1">
      <w:start w:val="1"/>
      <w:numFmt w:val="decimal"/>
      <w:lvlText w:val="%4."/>
      <w:lvlJc w:val="left"/>
      <w:pPr>
        <w:ind w:left="2880" w:hanging="360"/>
      </w:pPr>
    </w:lvl>
    <w:lvl w:ilvl="4" w:tplc="44249359" w:tentative="1">
      <w:start w:val="1"/>
      <w:numFmt w:val="lowerLetter"/>
      <w:lvlText w:val="%5."/>
      <w:lvlJc w:val="left"/>
      <w:pPr>
        <w:ind w:left="3600" w:hanging="360"/>
      </w:pPr>
    </w:lvl>
    <w:lvl w:ilvl="5" w:tplc="44249359" w:tentative="1">
      <w:start w:val="1"/>
      <w:numFmt w:val="lowerRoman"/>
      <w:lvlText w:val="%6."/>
      <w:lvlJc w:val="right"/>
      <w:pPr>
        <w:ind w:left="4320" w:hanging="180"/>
      </w:pPr>
    </w:lvl>
    <w:lvl w:ilvl="6" w:tplc="44249359" w:tentative="1">
      <w:start w:val="1"/>
      <w:numFmt w:val="decimal"/>
      <w:lvlText w:val="%7."/>
      <w:lvlJc w:val="left"/>
      <w:pPr>
        <w:ind w:left="5040" w:hanging="360"/>
      </w:pPr>
    </w:lvl>
    <w:lvl w:ilvl="7" w:tplc="44249359" w:tentative="1">
      <w:start w:val="1"/>
      <w:numFmt w:val="lowerLetter"/>
      <w:lvlText w:val="%8."/>
      <w:lvlJc w:val="left"/>
      <w:pPr>
        <w:ind w:left="5760" w:hanging="360"/>
      </w:pPr>
    </w:lvl>
    <w:lvl w:ilvl="8" w:tplc="4424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6">
    <w:multiLevelType w:val="hybridMultilevel"/>
    <w:lvl w:ilvl="0" w:tplc="22171734">
      <w:start w:val="1"/>
      <w:numFmt w:val="decimal"/>
      <w:lvlText w:val="%1."/>
      <w:lvlJc w:val="left"/>
      <w:pPr>
        <w:ind w:left="720" w:hanging="360"/>
      </w:pPr>
    </w:lvl>
    <w:lvl w:ilvl="1" w:tplc="22171734" w:tentative="1">
      <w:start w:val="1"/>
      <w:numFmt w:val="lowerLetter"/>
      <w:lvlText w:val="%2."/>
      <w:lvlJc w:val="left"/>
      <w:pPr>
        <w:ind w:left="1440" w:hanging="360"/>
      </w:pPr>
    </w:lvl>
    <w:lvl w:ilvl="2" w:tplc="22171734" w:tentative="1">
      <w:start w:val="1"/>
      <w:numFmt w:val="lowerRoman"/>
      <w:lvlText w:val="%3."/>
      <w:lvlJc w:val="right"/>
      <w:pPr>
        <w:ind w:left="2160" w:hanging="180"/>
      </w:pPr>
    </w:lvl>
    <w:lvl w:ilvl="3" w:tplc="22171734" w:tentative="1">
      <w:start w:val="1"/>
      <w:numFmt w:val="decimal"/>
      <w:lvlText w:val="%4."/>
      <w:lvlJc w:val="left"/>
      <w:pPr>
        <w:ind w:left="2880" w:hanging="360"/>
      </w:pPr>
    </w:lvl>
    <w:lvl w:ilvl="4" w:tplc="22171734" w:tentative="1">
      <w:start w:val="1"/>
      <w:numFmt w:val="lowerLetter"/>
      <w:lvlText w:val="%5."/>
      <w:lvlJc w:val="left"/>
      <w:pPr>
        <w:ind w:left="3600" w:hanging="360"/>
      </w:pPr>
    </w:lvl>
    <w:lvl w:ilvl="5" w:tplc="22171734" w:tentative="1">
      <w:start w:val="1"/>
      <w:numFmt w:val="lowerRoman"/>
      <w:lvlText w:val="%6."/>
      <w:lvlJc w:val="right"/>
      <w:pPr>
        <w:ind w:left="4320" w:hanging="180"/>
      </w:pPr>
    </w:lvl>
    <w:lvl w:ilvl="6" w:tplc="22171734" w:tentative="1">
      <w:start w:val="1"/>
      <w:numFmt w:val="decimal"/>
      <w:lvlText w:val="%7."/>
      <w:lvlJc w:val="left"/>
      <w:pPr>
        <w:ind w:left="5040" w:hanging="360"/>
      </w:pPr>
    </w:lvl>
    <w:lvl w:ilvl="7" w:tplc="22171734" w:tentative="1">
      <w:start w:val="1"/>
      <w:numFmt w:val="lowerLetter"/>
      <w:lvlText w:val="%8."/>
      <w:lvlJc w:val="left"/>
      <w:pPr>
        <w:ind w:left="5760" w:hanging="360"/>
      </w:pPr>
    </w:lvl>
    <w:lvl w:ilvl="8" w:tplc="2217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5">
    <w:multiLevelType w:val="hybridMultilevel"/>
    <w:lvl w:ilvl="0" w:tplc="10113123">
      <w:start w:val="1"/>
      <w:numFmt w:val="decimal"/>
      <w:lvlText w:val="%1."/>
      <w:lvlJc w:val="left"/>
      <w:pPr>
        <w:ind w:left="720" w:hanging="360"/>
      </w:pPr>
    </w:lvl>
    <w:lvl w:ilvl="1" w:tplc="10113123" w:tentative="1">
      <w:start w:val="1"/>
      <w:numFmt w:val="lowerLetter"/>
      <w:lvlText w:val="%2."/>
      <w:lvlJc w:val="left"/>
      <w:pPr>
        <w:ind w:left="1440" w:hanging="360"/>
      </w:pPr>
    </w:lvl>
    <w:lvl w:ilvl="2" w:tplc="10113123" w:tentative="1">
      <w:start w:val="1"/>
      <w:numFmt w:val="lowerRoman"/>
      <w:lvlText w:val="%3."/>
      <w:lvlJc w:val="right"/>
      <w:pPr>
        <w:ind w:left="2160" w:hanging="180"/>
      </w:pPr>
    </w:lvl>
    <w:lvl w:ilvl="3" w:tplc="10113123" w:tentative="1">
      <w:start w:val="1"/>
      <w:numFmt w:val="decimal"/>
      <w:lvlText w:val="%4."/>
      <w:lvlJc w:val="left"/>
      <w:pPr>
        <w:ind w:left="2880" w:hanging="360"/>
      </w:pPr>
    </w:lvl>
    <w:lvl w:ilvl="4" w:tplc="10113123" w:tentative="1">
      <w:start w:val="1"/>
      <w:numFmt w:val="lowerLetter"/>
      <w:lvlText w:val="%5."/>
      <w:lvlJc w:val="left"/>
      <w:pPr>
        <w:ind w:left="3600" w:hanging="360"/>
      </w:pPr>
    </w:lvl>
    <w:lvl w:ilvl="5" w:tplc="10113123" w:tentative="1">
      <w:start w:val="1"/>
      <w:numFmt w:val="lowerRoman"/>
      <w:lvlText w:val="%6."/>
      <w:lvlJc w:val="right"/>
      <w:pPr>
        <w:ind w:left="4320" w:hanging="180"/>
      </w:pPr>
    </w:lvl>
    <w:lvl w:ilvl="6" w:tplc="10113123" w:tentative="1">
      <w:start w:val="1"/>
      <w:numFmt w:val="decimal"/>
      <w:lvlText w:val="%7."/>
      <w:lvlJc w:val="left"/>
      <w:pPr>
        <w:ind w:left="5040" w:hanging="360"/>
      </w:pPr>
    </w:lvl>
    <w:lvl w:ilvl="7" w:tplc="10113123" w:tentative="1">
      <w:start w:val="1"/>
      <w:numFmt w:val="lowerLetter"/>
      <w:lvlText w:val="%8."/>
      <w:lvlJc w:val="left"/>
      <w:pPr>
        <w:ind w:left="5760" w:hanging="360"/>
      </w:pPr>
    </w:lvl>
    <w:lvl w:ilvl="8" w:tplc="1011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4">
    <w:multiLevelType w:val="hybridMultilevel"/>
    <w:lvl w:ilvl="0" w:tplc="42734920">
      <w:start w:val="1"/>
      <w:numFmt w:val="decimal"/>
      <w:lvlText w:val="%1."/>
      <w:lvlJc w:val="left"/>
      <w:pPr>
        <w:ind w:left="720" w:hanging="360"/>
      </w:pPr>
    </w:lvl>
    <w:lvl w:ilvl="1" w:tplc="42734920" w:tentative="1">
      <w:start w:val="1"/>
      <w:numFmt w:val="lowerLetter"/>
      <w:lvlText w:val="%2."/>
      <w:lvlJc w:val="left"/>
      <w:pPr>
        <w:ind w:left="1440" w:hanging="360"/>
      </w:pPr>
    </w:lvl>
    <w:lvl w:ilvl="2" w:tplc="42734920" w:tentative="1">
      <w:start w:val="1"/>
      <w:numFmt w:val="lowerRoman"/>
      <w:lvlText w:val="%3."/>
      <w:lvlJc w:val="right"/>
      <w:pPr>
        <w:ind w:left="2160" w:hanging="180"/>
      </w:pPr>
    </w:lvl>
    <w:lvl w:ilvl="3" w:tplc="42734920" w:tentative="1">
      <w:start w:val="1"/>
      <w:numFmt w:val="decimal"/>
      <w:lvlText w:val="%4."/>
      <w:lvlJc w:val="left"/>
      <w:pPr>
        <w:ind w:left="2880" w:hanging="360"/>
      </w:pPr>
    </w:lvl>
    <w:lvl w:ilvl="4" w:tplc="42734920" w:tentative="1">
      <w:start w:val="1"/>
      <w:numFmt w:val="lowerLetter"/>
      <w:lvlText w:val="%5."/>
      <w:lvlJc w:val="left"/>
      <w:pPr>
        <w:ind w:left="3600" w:hanging="360"/>
      </w:pPr>
    </w:lvl>
    <w:lvl w:ilvl="5" w:tplc="42734920" w:tentative="1">
      <w:start w:val="1"/>
      <w:numFmt w:val="lowerRoman"/>
      <w:lvlText w:val="%6."/>
      <w:lvlJc w:val="right"/>
      <w:pPr>
        <w:ind w:left="4320" w:hanging="180"/>
      </w:pPr>
    </w:lvl>
    <w:lvl w:ilvl="6" w:tplc="42734920" w:tentative="1">
      <w:start w:val="1"/>
      <w:numFmt w:val="decimal"/>
      <w:lvlText w:val="%7."/>
      <w:lvlJc w:val="left"/>
      <w:pPr>
        <w:ind w:left="5040" w:hanging="360"/>
      </w:pPr>
    </w:lvl>
    <w:lvl w:ilvl="7" w:tplc="42734920" w:tentative="1">
      <w:start w:val="1"/>
      <w:numFmt w:val="lowerLetter"/>
      <w:lvlText w:val="%8."/>
      <w:lvlJc w:val="left"/>
      <w:pPr>
        <w:ind w:left="5760" w:hanging="360"/>
      </w:pPr>
    </w:lvl>
    <w:lvl w:ilvl="8" w:tplc="42734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3">
    <w:multiLevelType w:val="hybridMultilevel"/>
    <w:lvl w:ilvl="0" w:tplc="36026135">
      <w:start w:val="1"/>
      <w:numFmt w:val="decimal"/>
      <w:lvlText w:val="%1."/>
      <w:lvlJc w:val="left"/>
      <w:pPr>
        <w:ind w:left="720" w:hanging="360"/>
      </w:pPr>
    </w:lvl>
    <w:lvl w:ilvl="1" w:tplc="36026135" w:tentative="1">
      <w:start w:val="1"/>
      <w:numFmt w:val="lowerLetter"/>
      <w:lvlText w:val="%2."/>
      <w:lvlJc w:val="left"/>
      <w:pPr>
        <w:ind w:left="1440" w:hanging="360"/>
      </w:pPr>
    </w:lvl>
    <w:lvl w:ilvl="2" w:tplc="36026135" w:tentative="1">
      <w:start w:val="1"/>
      <w:numFmt w:val="lowerRoman"/>
      <w:lvlText w:val="%3."/>
      <w:lvlJc w:val="right"/>
      <w:pPr>
        <w:ind w:left="2160" w:hanging="180"/>
      </w:pPr>
    </w:lvl>
    <w:lvl w:ilvl="3" w:tplc="36026135" w:tentative="1">
      <w:start w:val="1"/>
      <w:numFmt w:val="decimal"/>
      <w:lvlText w:val="%4."/>
      <w:lvlJc w:val="left"/>
      <w:pPr>
        <w:ind w:left="2880" w:hanging="360"/>
      </w:pPr>
    </w:lvl>
    <w:lvl w:ilvl="4" w:tplc="36026135" w:tentative="1">
      <w:start w:val="1"/>
      <w:numFmt w:val="lowerLetter"/>
      <w:lvlText w:val="%5."/>
      <w:lvlJc w:val="left"/>
      <w:pPr>
        <w:ind w:left="3600" w:hanging="360"/>
      </w:pPr>
    </w:lvl>
    <w:lvl w:ilvl="5" w:tplc="36026135" w:tentative="1">
      <w:start w:val="1"/>
      <w:numFmt w:val="lowerRoman"/>
      <w:lvlText w:val="%6."/>
      <w:lvlJc w:val="right"/>
      <w:pPr>
        <w:ind w:left="4320" w:hanging="180"/>
      </w:pPr>
    </w:lvl>
    <w:lvl w:ilvl="6" w:tplc="36026135" w:tentative="1">
      <w:start w:val="1"/>
      <w:numFmt w:val="decimal"/>
      <w:lvlText w:val="%7."/>
      <w:lvlJc w:val="left"/>
      <w:pPr>
        <w:ind w:left="5040" w:hanging="360"/>
      </w:pPr>
    </w:lvl>
    <w:lvl w:ilvl="7" w:tplc="36026135" w:tentative="1">
      <w:start w:val="1"/>
      <w:numFmt w:val="lowerLetter"/>
      <w:lvlText w:val="%8."/>
      <w:lvlJc w:val="left"/>
      <w:pPr>
        <w:ind w:left="5760" w:hanging="360"/>
      </w:pPr>
    </w:lvl>
    <w:lvl w:ilvl="8" w:tplc="36026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2">
    <w:multiLevelType w:val="hybridMultilevel"/>
    <w:lvl w:ilvl="0" w:tplc="61394826">
      <w:start w:val="1"/>
      <w:numFmt w:val="decimal"/>
      <w:lvlText w:val="%1."/>
      <w:lvlJc w:val="left"/>
      <w:pPr>
        <w:ind w:left="720" w:hanging="360"/>
      </w:pPr>
    </w:lvl>
    <w:lvl w:ilvl="1" w:tplc="61394826" w:tentative="1">
      <w:start w:val="1"/>
      <w:numFmt w:val="lowerLetter"/>
      <w:lvlText w:val="%2."/>
      <w:lvlJc w:val="left"/>
      <w:pPr>
        <w:ind w:left="1440" w:hanging="360"/>
      </w:pPr>
    </w:lvl>
    <w:lvl w:ilvl="2" w:tplc="61394826" w:tentative="1">
      <w:start w:val="1"/>
      <w:numFmt w:val="lowerRoman"/>
      <w:lvlText w:val="%3."/>
      <w:lvlJc w:val="right"/>
      <w:pPr>
        <w:ind w:left="2160" w:hanging="180"/>
      </w:pPr>
    </w:lvl>
    <w:lvl w:ilvl="3" w:tplc="61394826" w:tentative="1">
      <w:start w:val="1"/>
      <w:numFmt w:val="decimal"/>
      <w:lvlText w:val="%4."/>
      <w:lvlJc w:val="left"/>
      <w:pPr>
        <w:ind w:left="2880" w:hanging="360"/>
      </w:pPr>
    </w:lvl>
    <w:lvl w:ilvl="4" w:tplc="61394826" w:tentative="1">
      <w:start w:val="1"/>
      <w:numFmt w:val="lowerLetter"/>
      <w:lvlText w:val="%5."/>
      <w:lvlJc w:val="left"/>
      <w:pPr>
        <w:ind w:left="3600" w:hanging="360"/>
      </w:pPr>
    </w:lvl>
    <w:lvl w:ilvl="5" w:tplc="61394826" w:tentative="1">
      <w:start w:val="1"/>
      <w:numFmt w:val="lowerRoman"/>
      <w:lvlText w:val="%6."/>
      <w:lvlJc w:val="right"/>
      <w:pPr>
        <w:ind w:left="4320" w:hanging="180"/>
      </w:pPr>
    </w:lvl>
    <w:lvl w:ilvl="6" w:tplc="61394826" w:tentative="1">
      <w:start w:val="1"/>
      <w:numFmt w:val="decimal"/>
      <w:lvlText w:val="%7."/>
      <w:lvlJc w:val="left"/>
      <w:pPr>
        <w:ind w:left="5040" w:hanging="360"/>
      </w:pPr>
    </w:lvl>
    <w:lvl w:ilvl="7" w:tplc="61394826" w:tentative="1">
      <w:start w:val="1"/>
      <w:numFmt w:val="lowerLetter"/>
      <w:lvlText w:val="%8."/>
      <w:lvlJc w:val="left"/>
      <w:pPr>
        <w:ind w:left="5760" w:hanging="360"/>
      </w:pPr>
    </w:lvl>
    <w:lvl w:ilvl="8" w:tplc="61394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1">
    <w:multiLevelType w:val="hybridMultilevel"/>
    <w:lvl w:ilvl="0" w:tplc="23154127">
      <w:start w:val="1"/>
      <w:numFmt w:val="decimal"/>
      <w:lvlText w:val="%1."/>
      <w:lvlJc w:val="left"/>
      <w:pPr>
        <w:ind w:left="720" w:hanging="360"/>
      </w:pPr>
    </w:lvl>
    <w:lvl w:ilvl="1" w:tplc="23154127" w:tentative="1">
      <w:start w:val="1"/>
      <w:numFmt w:val="lowerLetter"/>
      <w:lvlText w:val="%2."/>
      <w:lvlJc w:val="left"/>
      <w:pPr>
        <w:ind w:left="1440" w:hanging="360"/>
      </w:pPr>
    </w:lvl>
    <w:lvl w:ilvl="2" w:tplc="23154127" w:tentative="1">
      <w:start w:val="1"/>
      <w:numFmt w:val="lowerRoman"/>
      <w:lvlText w:val="%3."/>
      <w:lvlJc w:val="right"/>
      <w:pPr>
        <w:ind w:left="2160" w:hanging="180"/>
      </w:pPr>
    </w:lvl>
    <w:lvl w:ilvl="3" w:tplc="23154127" w:tentative="1">
      <w:start w:val="1"/>
      <w:numFmt w:val="decimal"/>
      <w:lvlText w:val="%4."/>
      <w:lvlJc w:val="left"/>
      <w:pPr>
        <w:ind w:left="2880" w:hanging="360"/>
      </w:pPr>
    </w:lvl>
    <w:lvl w:ilvl="4" w:tplc="23154127" w:tentative="1">
      <w:start w:val="1"/>
      <w:numFmt w:val="lowerLetter"/>
      <w:lvlText w:val="%5."/>
      <w:lvlJc w:val="left"/>
      <w:pPr>
        <w:ind w:left="3600" w:hanging="360"/>
      </w:pPr>
    </w:lvl>
    <w:lvl w:ilvl="5" w:tplc="23154127" w:tentative="1">
      <w:start w:val="1"/>
      <w:numFmt w:val="lowerRoman"/>
      <w:lvlText w:val="%6."/>
      <w:lvlJc w:val="right"/>
      <w:pPr>
        <w:ind w:left="4320" w:hanging="180"/>
      </w:pPr>
    </w:lvl>
    <w:lvl w:ilvl="6" w:tplc="23154127" w:tentative="1">
      <w:start w:val="1"/>
      <w:numFmt w:val="decimal"/>
      <w:lvlText w:val="%7."/>
      <w:lvlJc w:val="left"/>
      <w:pPr>
        <w:ind w:left="5040" w:hanging="360"/>
      </w:pPr>
    </w:lvl>
    <w:lvl w:ilvl="7" w:tplc="23154127" w:tentative="1">
      <w:start w:val="1"/>
      <w:numFmt w:val="lowerLetter"/>
      <w:lvlText w:val="%8."/>
      <w:lvlJc w:val="left"/>
      <w:pPr>
        <w:ind w:left="5760" w:hanging="360"/>
      </w:pPr>
    </w:lvl>
    <w:lvl w:ilvl="8" w:tplc="23154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0">
    <w:multiLevelType w:val="hybridMultilevel"/>
    <w:lvl w:ilvl="0" w:tplc="99860099">
      <w:start w:val="1"/>
      <w:numFmt w:val="decimal"/>
      <w:lvlText w:val="%1."/>
      <w:lvlJc w:val="left"/>
      <w:pPr>
        <w:ind w:left="720" w:hanging="360"/>
      </w:pPr>
    </w:lvl>
    <w:lvl w:ilvl="1" w:tplc="99860099" w:tentative="1">
      <w:start w:val="1"/>
      <w:numFmt w:val="lowerLetter"/>
      <w:lvlText w:val="%2."/>
      <w:lvlJc w:val="left"/>
      <w:pPr>
        <w:ind w:left="1440" w:hanging="360"/>
      </w:pPr>
    </w:lvl>
    <w:lvl w:ilvl="2" w:tplc="99860099" w:tentative="1">
      <w:start w:val="1"/>
      <w:numFmt w:val="lowerRoman"/>
      <w:lvlText w:val="%3."/>
      <w:lvlJc w:val="right"/>
      <w:pPr>
        <w:ind w:left="2160" w:hanging="180"/>
      </w:pPr>
    </w:lvl>
    <w:lvl w:ilvl="3" w:tplc="99860099" w:tentative="1">
      <w:start w:val="1"/>
      <w:numFmt w:val="decimal"/>
      <w:lvlText w:val="%4."/>
      <w:lvlJc w:val="left"/>
      <w:pPr>
        <w:ind w:left="2880" w:hanging="360"/>
      </w:pPr>
    </w:lvl>
    <w:lvl w:ilvl="4" w:tplc="99860099" w:tentative="1">
      <w:start w:val="1"/>
      <w:numFmt w:val="lowerLetter"/>
      <w:lvlText w:val="%5."/>
      <w:lvlJc w:val="left"/>
      <w:pPr>
        <w:ind w:left="3600" w:hanging="360"/>
      </w:pPr>
    </w:lvl>
    <w:lvl w:ilvl="5" w:tplc="99860099" w:tentative="1">
      <w:start w:val="1"/>
      <w:numFmt w:val="lowerRoman"/>
      <w:lvlText w:val="%6."/>
      <w:lvlJc w:val="right"/>
      <w:pPr>
        <w:ind w:left="4320" w:hanging="180"/>
      </w:pPr>
    </w:lvl>
    <w:lvl w:ilvl="6" w:tplc="99860099" w:tentative="1">
      <w:start w:val="1"/>
      <w:numFmt w:val="decimal"/>
      <w:lvlText w:val="%7."/>
      <w:lvlJc w:val="left"/>
      <w:pPr>
        <w:ind w:left="5040" w:hanging="360"/>
      </w:pPr>
    </w:lvl>
    <w:lvl w:ilvl="7" w:tplc="99860099" w:tentative="1">
      <w:start w:val="1"/>
      <w:numFmt w:val="lowerLetter"/>
      <w:lvlText w:val="%8."/>
      <w:lvlJc w:val="left"/>
      <w:pPr>
        <w:ind w:left="5760" w:hanging="360"/>
      </w:pPr>
    </w:lvl>
    <w:lvl w:ilvl="8" w:tplc="99860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9">
    <w:multiLevelType w:val="hybridMultilevel"/>
    <w:lvl w:ilvl="0" w:tplc="84315885">
      <w:start w:val="1"/>
      <w:numFmt w:val="decimal"/>
      <w:lvlText w:val="%1."/>
      <w:lvlJc w:val="left"/>
      <w:pPr>
        <w:ind w:left="720" w:hanging="360"/>
      </w:pPr>
    </w:lvl>
    <w:lvl w:ilvl="1" w:tplc="84315885" w:tentative="1">
      <w:start w:val="1"/>
      <w:numFmt w:val="lowerLetter"/>
      <w:lvlText w:val="%2."/>
      <w:lvlJc w:val="left"/>
      <w:pPr>
        <w:ind w:left="1440" w:hanging="360"/>
      </w:pPr>
    </w:lvl>
    <w:lvl w:ilvl="2" w:tplc="84315885" w:tentative="1">
      <w:start w:val="1"/>
      <w:numFmt w:val="lowerRoman"/>
      <w:lvlText w:val="%3."/>
      <w:lvlJc w:val="right"/>
      <w:pPr>
        <w:ind w:left="2160" w:hanging="180"/>
      </w:pPr>
    </w:lvl>
    <w:lvl w:ilvl="3" w:tplc="84315885" w:tentative="1">
      <w:start w:val="1"/>
      <w:numFmt w:val="decimal"/>
      <w:lvlText w:val="%4."/>
      <w:lvlJc w:val="left"/>
      <w:pPr>
        <w:ind w:left="2880" w:hanging="360"/>
      </w:pPr>
    </w:lvl>
    <w:lvl w:ilvl="4" w:tplc="84315885" w:tentative="1">
      <w:start w:val="1"/>
      <w:numFmt w:val="lowerLetter"/>
      <w:lvlText w:val="%5."/>
      <w:lvlJc w:val="left"/>
      <w:pPr>
        <w:ind w:left="3600" w:hanging="360"/>
      </w:pPr>
    </w:lvl>
    <w:lvl w:ilvl="5" w:tplc="84315885" w:tentative="1">
      <w:start w:val="1"/>
      <w:numFmt w:val="lowerRoman"/>
      <w:lvlText w:val="%6."/>
      <w:lvlJc w:val="right"/>
      <w:pPr>
        <w:ind w:left="4320" w:hanging="180"/>
      </w:pPr>
    </w:lvl>
    <w:lvl w:ilvl="6" w:tplc="84315885" w:tentative="1">
      <w:start w:val="1"/>
      <w:numFmt w:val="decimal"/>
      <w:lvlText w:val="%7."/>
      <w:lvlJc w:val="left"/>
      <w:pPr>
        <w:ind w:left="5040" w:hanging="360"/>
      </w:pPr>
    </w:lvl>
    <w:lvl w:ilvl="7" w:tplc="84315885" w:tentative="1">
      <w:start w:val="1"/>
      <w:numFmt w:val="lowerLetter"/>
      <w:lvlText w:val="%8."/>
      <w:lvlJc w:val="left"/>
      <w:pPr>
        <w:ind w:left="5760" w:hanging="360"/>
      </w:pPr>
    </w:lvl>
    <w:lvl w:ilvl="8" w:tplc="84315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8">
    <w:multiLevelType w:val="hybridMultilevel"/>
    <w:lvl w:ilvl="0" w:tplc="74713346">
      <w:start w:val="1"/>
      <w:numFmt w:val="decimal"/>
      <w:lvlText w:val="%1."/>
      <w:lvlJc w:val="left"/>
      <w:pPr>
        <w:ind w:left="720" w:hanging="360"/>
      </w:pPr>
    </w:lvl>
    <w:lvl w:ilvl="1" w:tplc="74713346" w:tentative="1">
      <w:start w:val="1"/>
      <w:numFmt w:val="lowerLetter"/>
      <w:lvlText w:val="%2."/>
      <w:lvlJc w:val="left"/>
      <w:pPr>
        <w:ind w:left="1440" w:hanging="360"/>
      </w:pPr>
    </w:lvl>
    <w:lvl w:ilvl="2" w:tplc="74713346" w:tentative="1">
      <w:start w:val="1"/>
      <w:numFmt w:val="lowerRoman"/>
      <w:lvlText w:val="%3."/>
      <w:lvlJc w:val="right"/>
      <w:pPr>
        <w:ind w:left="2160" w:hanging="180"/>
      </w:pPr>
    </w:lvl>
    <w:lvl w:ilvl="3" w:tplc="74713346" w:tentative="1">
      <w:start w:val="1"/>
      <w:numFmt w:val="decimal"/>
      <w:lvlText w:val="%4."/>
      <w:lvlJc w:val="left"/>
      <w:pPr>
        <w:ind w:left="2880" w:hanging="360"/>
      </w:pPr>
    </w:lvl>
    <w:lvl w:ilvl="4" w:tplc="74713346" w:tentative="1">
      <w:start w:val="1"/>
      <w:numFmt w:val="lowerLetter"/>
      <w:lvlText w:val="%5."/>
      <w:lvlJc w:val="left"/>
      <w:pPr>
        <w:ind w:left="3600" w:hanging="360"/>
      </w:pPr>
    </w:lvl>
    <w:lvl w:ilvl="5" w:tplc="74713346" w:tentative="1">
      <w:start w:val="1"/>
      <w:numFmt w:val="lowerRoman"/>
      <w:lvlText w:val="%6."/>
      <w:lvlJc w:val="right"/>
      <w:pPr>
        <w:ind w:left="4320" w:hanging="180"/>
      </w:pPr>
    </w:lvl>
    <w:lvl w:ilvl="6" w:tplc="74713346" w:tentative="1">
      <w:start w:val="1"/>
      <w:numFmt w:val="decimal"/>
      <w:lvlText w:val="%7."/>
      <w:lvlJc w:val="left"/>
      <w:pPr>
        <w:ind w:left="5040" w:hanging="360"/>
      </w:pPr>
    </w:lvl>
    <w:lvl w:ilvl="7" w:tplc="74713346" w:tentative="1">
      <w:start w:val="1"/>
      <w:numFmt w:val="lowerLetter"/>
      <w:lvlText w:val="%8."/>
      <w:lvlJc w:val="left"/>
      <w:pPr>
        <w:ind w:left="5760" w:hanging="360"/>
      </w:pPr>
    </w:lvl>
    <w:lvl w:ilvl="8" w:tplc="74713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7">
    <w:multiLevelType w:val="hybridMultilevel"/>
    <w:lvl w:ilvl="0" w:tplc="14987196">
      <w:start w:val="1"/>
      <w:numFmt w:val="decimal"/>
      <w:lvlText w:val="%1."/>
      <w:lvlJc w:val="left"/>
      <w:pPr>
        <w:ind w:left="720" w:hanging="360"/>
      </w:pPr>
    </w:lvl>
    <w:lvl w:ilvl="1" w:tplc="14987196" w:tentative="1">
      <w:start w:val="1"/>
      <w:numFmt w:val="lowerLetter"/>
      <w:lvlText w:val="%2."/>
      <w:lvlJc w:val="left"/>
      <w:pPr>
        <w:ind w:left="1440" w:hanging="360"/>
      </w:pPr>
    </w:lvl>
    <w:lvl w:ilvl="2" w:tplc="14987196" w:tentative="1">
      <w:start w:val="1"/>
      <w:numFmt w:val="lowerRoman"/>
      <w:lvlText w:val="%3."/>
      <w:lvlJc w:val="right"/>
      <w:pPr>
        <w:ind w:left="2160" w:hanging="180"/>
      </w:pPr>
    </w:lvl>
    <w:lvl w:ilvl="3" w:tplc="14987196" w:tentative="1">
      <w:start w:val="1"/>
      <w:numFmt w:val="decimal"/>
      <w:lvlText w:val="%4."/>
      <w:lvlJc w:val="left"/>
      <w:pPr>
        <w:ind w:left="2880" w:hanging="360"/>
      </w:pPr>
    </w:lvl>
    <w:lvl w:ilvl="4" w:tplc="14987196" w:tentative="1">
      <w:start w:val="1"/>
      <w:numFmt w:val="lowerLetter"/>
      <w:lvlText w:val="%5."/>
      <w:lvlJc w:val="left"/>
      <w:pPr>
        <w:ind w:left="3600" w:hanging="360"/>
      </w:pPr>
    </w:lvl>
    <w:lvl w:ilvl="5" w:tplc="14987196" w:tentative="1">
      <w:start w:val="1"/>
      <w:numFmt w:val="lowerRoman"/>
      <w:lvlText w:val="%6."/>
      <w:lvlJc w:val="right"/>
      <w:pPr>
        <w:ind w:left="4320" w:hanging="180"/>
      </w:pPr>
    </w:lvl>
    <w:lvl w:ilvl="6" w:tplc="14987196" w:tentative="1">
      <w:start w:val="1"/>
      <w:numFmt w:val="decimal"/>
      <w:lvlText w:val="%7."/>
      <w:lvlJc w:val="left"/>
      <w:pPr>
        <w:ind w:left="5040" w:hanging="360"/>
      </w:pPr>
    </w:lvl>
    <w:lvl w:ilvl="7" w:tplc="14987196" w:tentative="1">
      <w:start w:val="1"/>
      <w:numFmt w:val="lowerLetter"/>
      <w:lvlText w:val="%8."/>
      <w:lvlJc w:val="left"/>
      <w:pPr>
        <w:ind w:left="5760" w:hanging="360"/>
      </w:pPr>
    </w:lvl>
    <w:lvl w:ilvl="8" w:tplc="1498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6">
    <w:multiLevelType w:val="hybridMultilevel"/>
    <w:lvl w:ilvl="0" w:tplc="61192593">
      <w:start w:val="1"/>
      <w:numFmt w:val="decimal"/>
      <w:lvlText w:val="%1."/>
      <w:lvlJc w:val="left"/>
      <w:pPr>
        <w:ind w:left="720" w:hanging="360"/>
      </w:pPr>
    </w:lvl>
    <w:lvl w:ilvl="1" w:tplc="61192593" w:tentative="1">
      <w:start w:val="1"/>
      <w:numFmt w:val="lowerLetter"/>
      <w:lvlText w:val="%2."/>
      <w:lvlJc w:val="left"/>
      <w:pPr>
        <w:ind w:left="1440" w:hanging="360"/>
      </w:pPr>
    </w:lvl>
    <w:lvl w:ilvl="2" w:tplc="61192593" w:tentative="1">
      <w:start w:val="1"/>
      <w:numFmt w:val="lowerRoman"/>
      <w:lvlText w:val="%3."/>
      <w:lvlJc w:val="right"/>
      <w:pPr>
        <w:ind w:left="2160" w:hanging="180"/>
      </w:pPr>
    </w:lvl>
    <w:lvl w:ilvl="3" w:tplc="61192593" w:tentative="1">
      <w:start w:val="1"/>
      <w:numFmt w:val="decimal"/>
      <w:lvlText w:val="%4."/>
      <w:lvlJc w:val="left"/>
      <w:pPr>
        <w:ind w:left="2880" w:hanging="360"/>
      </w:pPr>
    </w:lvl>
    <w:lvl w:ilvl="4" w:tplc="61192593" w:tentative="1">
      <w:start w:val="1"/>
      <w:numFmt w:val="lowerLetter"/>
      <w:lvlText w:val="%5."/>
      <w:lvlJc w:val="left"/>
      <w:pPr>
        <w:ind w:left="3600" w:hanging="360"/>
      </w:pPr>
    </w:lvl>
    <w:lvl w:ilvl="5" w:tplc="61192593" w:tentative="1">
      <w:start w:val="1"/>
      <w:numFmt w:val="lowerRoman"/>
      <w:lvlText w:val="%6."/>
      <w:lvlJc w:val="right"/>
      <w:pPr>
        <w:ind w:left="4320" w:hanging="180"/>
      </w:pPr>
    </w:lvl>
    <w:lvl w:ilvl="6" w:tplc="61192593" w:tentative="1">
      <w:start w:val="1"/>
      <w:numFmt w:val="decimal"/>
      <w:lvlText w:val="%7."/>
      <w:lvlJc w:val="left"/>
      <w:pPr>
        <w:ind w:left="5040" w:hanging="360"/>
      </w:pPr>
    </w:lvl>
    <w:lvl w:ilvl="7" w:tplc="61192593" w:tentative="1">
      <w:start w:val="1"/>
      <w:numFmt w:val="lowerLetter"/>
      <w:lvlText w:val="%8."/>
      <w:lvlJc w:val="left"/>
      <w:pPr>
        <w:ind w:left="5760" w:hanging="360"/>
      </w:pPr>
    </w:lvl>
    <w:lvl w:ilvl="8" w:tplc="6119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5">
    <w:multiLevelType w:val="hybridMultilevel"/>
    <w:lvl w:ilvl="0" w:tplc="47557767">
      <w:start w:val="1"/>
      <w:numFmt w:val="decimal"/>
      <w:lvlText w:val="%1."/>
      <w:lvlJc w:val="left"/>
      <w:pPr>
        <w:ind w:left="720" w:hanging="360"/>
      </w:pPr>
    </w:lvl>
    <w:lvl w:ilvl="1" w:tplc="47557767" w:tentative="1">
      <w:start w:val="1"/>
      <w:numFmt w:val="lowerLetter"/>
      <w:lvlText w:val="%2."/>
      <w:lvlJc w:val="left"/>
      <w:pPr>
        <w:ind w:left="1440" w:hanging="360"/>
      </w:pPr>
    </w:lvl>
    <w:lvl w:ilvl="2" w:tplc="47557767" w:tentative="1">
      <w:start w:val="1"/>
      <w:numFmt w:val="lowerRoman"/>
      <w:lvlText w:val="%3."/>
      <w:lvlJc w:val="right"/>
      <w:pPr>
        <w:ind w:left="2160" w:hanging="180"/>
      </w:pPr>
    </w:lvl>
    <w:lvl w:ilvl="3" w:tplc="47557767" w:tentative="1">
      <w:start w:val="1"/>
      <w:numFmt w:val="decimal"/>
      <w:lvlText w:val="%4."/>
      <w:lvlJc w:val="left"/>
      <w:pPr>
        <w:ind w:left="2880" w:hanging="360"/>
      </w:pPr>
    </w:lvl>
    <w:lvl w:ilvl="4" w:tplc="47557767" w:tentative="1">
      <w:start w:val="1"/>
      <w:numFmt w:val="lowerLetter"/>
      <w:lvlText w:val="%5."/>
      <w:lvlJc w:val="left"/>
      <w:pPr>
        <w:ind w:left="3600" w:hanging="360"/>
      </w:pPr>
    </w:lvl>
    <w:lvl w:ilvl="5" w:tplc="47557767" w:tentative="1">
      <w:start w:val="1"/>
      <w:numFmt w:val="lowerRoman"/>
      <w:lvlText w:val="%6."/>
      <w:lvlJc w:val="right"/>
      <w:pPr>
        <w:ind w:left="4320" w:hanging="180"/>
      </w:pPr>
    </w:lvl>
    <w:lvl w:ilvl="6" w:tplc="47557767" w:tentative="1">
      <w:start w:val="1"/>
      <w:numFmt w:val="decimal"/>
      <w:lvlText w:val="%7."/>
      <w:lvlJc w:val="left"/>
      <w:pPr>
        <w:ind w:left="5040" w:hanging="360"/>
      </w:pPr>
    </w:lvl>
    <w:lvl w:ilvl="7" w:tplc="47557767" w:tentative="1">
      <w:start w:val="1"/>
      <w:numFmt w:val="lowerLetter"/>
      <w:lvlText w:val="%8."/>
      <w:lvlJc w:val="left"/>
      <w:pPr>
        <w:ind w:left="5760" w:hanging="360"/>
      </w:pPr>
    </w:lvl>
    <w:lvl w:ilvl="8" w:tplc="47557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4">
    <w:multiLevelType w:val="hybridMultilevel"/>
    <w:lvl w:ilvl="0" w:tplc="65426727">
      <w:start w:val="1"/>
      <w:numFmt w:val="decimal"/>
      <w:lvlText w:val="%1."/>
      <w:lvlJc w:val="left"/>
      <w:pPr>
        <w:ind w:left="720" w:hanging="360"/>
      </w:pPr>
    </w:lvl>
    <w:lvl w:ilvl="1" w:tplc="65426727" w:tentative="1">
      <w:start w:val="1"/>
      <w:numFmt w:val="lowerLetter"/>
      <w:lvlText w:val="%2."/>
      <w:lvlJc w:val="left"/>
      <w:pPr>
        <w:ind w:left="1440" w:hanging="360"/>
      </w:pPr>
    </w:lvl>
    <w:lvl w:ilvl="2" w:tplc="65426727" w:tentative="1">
      <w:start w:val="1"/>
      <w:numFmt w:val="lowerRoman"/>
      <w:lvlText w:val="%3."/>
      <w:lvlJc w:val="right"/>
      <w:pPr>
        <w:ind w:left="2160" w:hanging="180"/>
      </w:pPr>
    </w:lvl>
    <w:lvl w:ilvl="3" w:tplc="65426727" w:tentative="1">
      <w:start w:val="1"/>
      <w:numFmt w:val="decimal"/>
      <w:lvlText w:val="%4."/>
      <w:lvlJc w:val="left"/>
      <w:pPr>
        <w:ind w:left="2880" w:hanging="360"/>
      </w:pPr>
    </w:lvl>
    <w:lvl w:ilvl="4" w:tplc="65426727" w:tentative="1">
      <w:start w:val="1"/>
      <w:numFmt w:val="lowerLetter"/>
      <w:lvlText w:val="%5."/>
      <w:lvlJc w:val="left"/>
      <w:pPr>
        <w:ind w:left="3600" w:hanging="360"/>
      </w:pPr>
    </w:lvl>
    <w:lvl w:ilvl="5" w:tplc="65426727" w:tentative="1">
      <w:start w:val="1"/>
      <w:numFmt w:val="lowerRoman"/>
      <w:lvlText w:val="%6."/>
      <w:lvlJc w:val="right"/>
      <w:pPr>
        <w:ind w:left="4320" w:hanging="180"/>
      </w:pPr>
    </w:lvl>
    <w:lvl w:ilvl="6" w:tplc="65426727" w:tentative="1">
      <w:start w:val="1"/>
      <w:numFmt w:val="decimal"/>
      <w:lvlText w:val="%7."/>
      <w:lvlJc w:val="left"/>
      <w:pPr>
        <w:ind w:left="5040" w:hanging="360"/>
      </w:pPr>
    </w:lvl>
    <w:lvl w:ilvl="7" w:tplc="65426727" w:tentative="1">
      <w:start w:val="1"/>
      <w:numFmt w:val="lowerLetter"/>
      <w:lvlText w:val="%8."/>
      <w:lvlJc w:val="left"/>
      <w:pPr>
        <w:ind w:left="5760" w:hanging="360"/>
      </w:pPr>
    </w:lvl>
    <w:lvl w:ilvl="8" w:tplc="65426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3">
    <w:multiLevelType w:val="hybridMultilevel"/>
    <w:lvl w:ilvl="0" w:tplc="12262544">
      <w:start w:val="1"/>
      <w:numFmt w:val="decimal"/>
      <w:lvlText w:val="%1."/>
      <w:lvlJc w:val="left"/>
      <w:pPr>
        <w:ind w:left="720" w:hanging="360"/>
      </w:pPr>
    </w:lvl>
    <w:lvl w:ilvl="1" w:tplc="12262544" w:tentative="1">
      <w:start w:val="1"/>
      <w:numFmt w:val="lowerLetter"/>
      <w:lvlText w:val="%2."/>
      <w:lvlJc w:val="left"/>
      <w:pPr>
        <w:ind w:left="1440" w:hanging="360"/>
      </w:pPr>
    </w:lvl>
    <w:lvl w:ilvl="2" w:tplc="12262544" w:tentative="1">
      <w:start w:val="1"/>
      <w:numFmt w:val="lowerRoman"/>
      <w:lvlText w:val="%3."/>
      <w:lvlJc w:val="right"/>
      <w:pPr>
        <w:ind w:left="2160" w:hanging="180"/>
      </w:pPr>
    </w:lvl>
    <w:lvl w:ilvl="3" w:tplc="12262544" w:tentative="1">
      <w:start w:val="1"/>
      <w:numFmt w:val="decimal"/>
      <w:lvlText w:val="%4."/>
      <w:lvlJc w:val="left"/>
      <w:pPr>
        <w:ind w:left="2880" w:hanging="360"/>
      </w:pPr>
    </w:lvl>
    <w:lvl w:ilvl="4" w:tplc="12262544" w:tentative="1">
      <w:start w:val="1"/>
      <w:numFmt w:val="lowerLetter"/>
      <w:lvlText w:val="%5."/>
      <w:lvlJc w:val="left"/>
      <w:pPr>
        <w:ind w:left="3600" w:hanging="360"/>
      </w:pPr>
    </w:lvl>
    <w:lvl w:ilvl="5" w:tplc="12262544" w:tentative="1">
      <w:start w:val="1"/>
      <w:numFmt w:val="lowerRoman"/>
      <w:lvlText w:val="%6."/>
      <w:lvlJc w:val="right"/>
      <w:pPr>
        <w:ind w:left="4320" w:hanging="180"/>
      </w:pPr>
    </w:lvl>
    <w:lvl w:ilvl="6" w:tplc="12262544" w:tentative="1">
      <w:start w:val="1"/>
      <w:numFmt w:val="decimal"/>
      <w:lvlText w:val="%7."/>
      <w:lvlJc w:val="left"/>
      <w:pPr>
        <w:ind w:left="5040" w:hanging="360"/>
      </w:pPr>
    </w:lvl>
    <w:lvl w:ilvl="7" w:tplc="12262544" w:tentative="1">
      <w:start w:val="1"/>
      <w:numFmt w:val="lowerLetter"/>
      <w:lvlText w:val="%8."/>
      <w:lvlJc w:val="left"/>
      <w:pPr>
        <w:ind w:left="5760" w:hanging="360"/>
      </w:pPr>
    </w:lvl>
    <w:lvl w:ilvl="8" w:tplc="1226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2">
    <w:multiLevelType w:val="hybridMultilevel"/>
    <w:lvl w:ilvl="0" w:tplc="92524559">
      <w:start w:val="1"/>
      <w:numFmt w:val="decimal"/>
      <w:lvlText w:val="%1."/>
      <w:lvlJc w:val="left"/>
      <w:pPr>
        <w:ind w:left="720" w:hanging="360"/>
      </w:pPr>
    </w:lvl>
    <w:lvl w:ilvl="1" w:tplc="92524559" w:tentative="1">
      <w:start w:val="1"/>
      <w:numFmt w:val="lowerLetter"/>
      <w:lvlText w:val="%2."/>
      <w:lvlJc w:val="left"/>
      <w:pPr>
        <w:ind w:left="1440" w:hanging="360"/>
      </w:pPr>
    </w:lvl>
    <w:lvl w:ilvl="2" w:tplc="92524559" w:tentative="1">
      <w:start w:val="1"/>
      <w:numFmt w:val="lowerRoman"/>
      <w:lvlText w:val="%3."/>
      <w:lvlJc w:val="right"/>
      <w:pPr>
        <w:ind w:left="2160" w:hanging="180"/>
      </w:pPr>
    </w:lvl>
    <w:lvl w:ilvl="3" w:tplc="92524559" w:tentative="1">
      <w:start w:val="1"/>
      <w:numFmt w:val="decimal"/>
      <w:lvlText w:val="%4."/>
      <w:lvlJc w:val="left"/>
      <w:pPr>
        <w:ind w:left="2880" w:hanging="360"/>
      </w:pPr>
    </w:lvl>
    <w:lvl w:ilvl="4" w:tplc="92524559" w:tentative="1">
      <w:start w:val="1"/>
      <w:numFmt w:val="lowerLetter"/>
      <w:lvlText w:val="%5."/>
      <w:lvlJc w:val="left"/>
      <w:pPr>
        <w:ind w:left="3600" w:hanging="360"/>
      </w:pPr>
    </w:lvl>
    <w:lvl w:ilvl="5" w:tplc="92524559" w:tentative="1">
      <w:start w:val="1"/>
      <w:numFmt w:val="lowerRoman"/>
      <w:lvlText w:val="%6."/>
      <w:lvlJc w:val="right"/>
      <w:pPr>
        <w:ind w:left="4320" w:hanging="180"/>
      </w:pPr>
    </w:lvl>
    <w:lvl w:ilvl="6" w:tplc="92524559" w:tentative="1">
      <w:start w:val="1"/>
      <w:numFmt w:val="decimal"/>
      <w:lvlText w:val="%7."/>
      <w:lvlJc w:val="left"/>
      <w:pPr>
        <w:ind w:left="5040" w:hanging="360"/>
      </w:pPr>
    </w:lvl>
    <w:lvl w:ilvl="7" w:tplc="92524559" w:tentative="1">
      <w:start w:val="1"/>
      <w:numFmt w:val="lowerLetter"/>
      <w:lvlText w:val="%8."/>
      <w:lvlJc w:val="left"/>
      <w:pPr>
        <w:ind w:left="5760" w:hanging="360"/>
      </w:pPr>
    </w:lvl>
    <w:lvl w:ilvl="8" w:tplc="92524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1">
    <w:multiLevelType w:val="hybridMultilevel"/>
    <w:lvl w:ilvl="0" w:tplc="35961170">
      <w:start w:val="1"/>
      <w:numFmt w:val="decimal"/>
      <w:lvlText w:val="%1."/>
      <w:lvlJc w:val="left"/>
      <w:pPr>
        <w:ind w:left="720" w:hanging="360"/>
      </w:pPr>
    </w:lvl>
    <w:lvl w:ilvl="1" w:tplc="35961170" w:tentative="1">
      <w:start w:val="1"/>
      <w:numFmt w:val="lowerLetter"/>
      <w:lvlText w:val="%2."/>
      <w:lvlJc w:val="left"/>
      <w:pPr>
        <w:ind w:left="1440" w:hanging="360"/>
      </w:pPr>
    </w:lvl>
    <w:lvl w:ilvl="2" w:tplc="35961170" w:tentative="1">
      <w:start w:val="1"/>
      <w:numFmt w:val="lowerRoman"/>
      <w:lvlText w:val="%3."/>
      <w:lvlJc w:val="right"/>
      <w:pPr>
        <w:ind w:left="2160" w:hanging="180"/>
      </w:pPr>
    </w:lvl>
    <w:lvl w:ilvl="3" w:tplc="35961170" w:tentative="1">
      <w:start w:val="1"/>
      <w:numFmt w:val="decimal"/>
      <w:lvlText w:val="%4."/>
      <w:lvlJc w:val="left"/>
      <w:pPr>
        <w:ind w:left="2880" w:hanging="360"/>
      </w:pPr>
    </w:lvl>
    <w:lvl w:ilvl="4" w:tplc="35961170" w:tentative="1">
      <w:start w:val="1"/>
      <w:numFmt w:val="lowerLetter"/>
      <w:lvlText w:val="%5."/>
      <w:lvlJc w:val="left"/>
      <w:pPr>
        <w:ind w:left="3600" w:hanging="360"/>
      </w:pPr>
    </w:lvl>
    <w:lvl w:ilvl="5" w:tplc="35961170" w:tentative="1">
      <w:start w:val="1"/>
      <w:numFmt w:val="lowerRoman"/>
      <w:lvlText w:val="%6."/>
      <w:lvlJc w:val="right"/>
      <w:pPr>
        <w:ind w:left="4320" w:hanging="180"/>
      </w:pPr>
    </w:lvl>
    <w:lvl w:ilvl="6" w:tplc="35961170" w:tentative="1">
      <w:start w:val="1"/>
      <w:numFmt w:val="decimal"/>
      <w:lvlText w:val="%7."/>
      <w:lvlJc w:val="left"/>
      <w:pPr>
        <w:ind w:left="5040" w:hanging="360"/>
      </w:pPr>
    </w:lvl>
    <w:lvl w:ilvl="7" w:tplc="35961170" w:tentative="1">
      <w:start w:val="1"/>
      <w:numFmt w:val="lowerLetter"/>
      <w:lvlText w:val="%8."/>
      <w:lvlJc w:val="left"/>
      <w:pPr>
        <w:ind w:left="5760" w:hanging="360"/>
      </w:pPr>
    </w:lvl>
    <w:lvl w:ilvl="8" w:tplc="3596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0">
    <w:multiLevelType w:val="hybridMultilevel"/>
    <w:lvl w:ilvl="0" w:tplc="79096514">
      <w:start w:val="1"/>
      <w:numFmt w:val="decimal"/>
      <w:lvlText w:val="%1."/>
      <w:lvlJc w:val="left"/>
      <w:pPr>
        <w:ind w:left="720" w:hanging="360"/>
      </w:pPr>
    </w:lvl>
    <w:lvl w:ilvl="1" w:tplc="79096514" w:tentative="1">
      <w:start w:val="1"/>
      <w:numFmt w:val="lowerLetter"/>
      <w:lvlText w:val="%2."/>
      <w:lvlJc w:val="left"/>
      <w:pPr>
        <w:ind w:left="1440" w:hanging="360"/>
      </w:pPr>
    </w:lvl>
    <w:lvl w:ilvl="2" w:tplc="79096514" w:tentative="1">
      <w:start w:val="1"/>
      <w:numFmt w:val="lowerRoman"/>
      <w:lvlText w:val="%3."/>
      <w:lvlJc w:val="right"/>
      <w:pPr>
        <w:ind w:left="2160" w:hanging="180"/>
      </w:pPr>
    </w:lvl>
    <w:lvl w:ilvl="3" w:tplc="79096514" w:tentative="1">
      <w:start w:val="1"/>
      <w:numFmt w:val="decimal"/>
      <w:lvlText w:val="%4."/>
      <w:lvlJc w:val="left"/>
      <w:pPr>
        <w:ind w:left="2880" w:hanging="360"/>
      </w:pPr>
    </w:lvl>
    <w:lvl w:ilvl="4" w:tplc="79096514" w:tentative="1">
      <w:start w:val="1"/>
      <w:numFmt w:val="lowerLetter"/>
      <w:lvlText w:val="%5."/>
      <w:lvlJc w:val="left"/>
      <w:pPr>
        <w:ind w:left="3600" w:hanging="360"/>
      </w:pPr>
    </w:lvl>
    <w:lvl w:ilvl="5" w:tplc="79096514" w:tentative="1">
      <w:start w:val="1"/>
      <w:numFmt w:val="lowerRoman"/>
      <w:lvlText w:val="%6."/>
      <w:lvlJc w:val="right"/>
      <w:pPr>
        <w:ind w:left="4320" w:hanging="180"/>
      </w:pPr>
    </w:lvl>
    <w:lvl w:ilvl="6" w:tplc="79096514" w:tentative="1">
      <w:start w:val="1"/>
      <w:numFmt w:val="decimal"/>
      <w:lvlText w:val="%7."/>
      <w:lvlJc w:val="left"/>
      <w:pPr>
        <w:ind w:left="5040" w:hanging="360"/>
      </w:pPr>
    </w:lvl>
    <w:lvl w:ilvl="7" w:tplc="79096514" w:tentative="1">
      <w:start w:val="1"/>
      <w:numFmt w:val="lowerLetter"/>
      <w:lvlText w:val="%8."/>
      <w:lvlJc w:val="left"/>
      <w:pPr>
        <w:ind w:left="5760" w:hanging="360"/>
      </w:pPr>
    </w:lvl>
    <w:lvl w:ilvl="8" w:tplc="79096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9">
    <w:multiLevelType w:val="hybridMultilevel"/>
    <w:lvl w:ilvl="0" w:tplc="70437912">
      <w:start w:val="1"/>
      <w:numFmt w:val="decimal"/>
      <w:lvlText w:val="%1."/>
      <w:lvlJc w:val="left"/>
      <w:pPr>
        <w:ind w:left="720" w:hanging="360"/>
      </w:pPr>
    </w:lvl>
    <w:lvl w:ilvl="1" w:tplc="70437912" w:tentative="1">
      <w:start w:val="1"/>
      <w:numFmt w:val="lowerLetter"/>
      <w:lvlText w:val="%2."/>
      <w:lvlJc w:val="left"/>
      <w:pPr>
        <w:ind w:left="1440" w:hanging="360"/>
      </w:pPr>
    </w:lvl>
    <w:lvl w:ilvl="2" w:tplc="70437912" w:tentative="1">
      <w:start w:val="1"/>
      <w:numFmt w:val="lowerRoman"/>
      <w:lvlText w:val="%3."/>
      <w:lvlJc w:val="right"/>
      <w:pPr>
        <w:ind w:left="2160" w:hanging="180"/>
      </w:pPr>
    </w:lvl>
    <w:lvl w:ilvl="3" w:tplc="70437912" w:tentative="1">
      <w:start w:val="1"/>
      <w:numFmt w:val="decimal"/>
      <w:lvlText w:val="%4."/>
      <w:lvlJc w:val="left"/>
      <w:pPr>
        <w:ind w:left="2880" w:hanging="360"/>
      </w:pPr>
    </w:lvl>
    <w:lvl w:ilvl="4" w:tplc="70437912" w:tentative="1">
      <w:start w:val="1"/>
      <w:numFmt w:val="lowerLetter"/>
      <w:lvlText w:val="%5."/>
      <w:lvlJc w:val="left"/>
      <w:pPr>
        <w:ind w:left="3600" w:hanging="360"/>
      </w:pPr>
    </w:lvl>
    <w:lvl w:ilvl="5" w:tplc="70437912" w:tentative="1">
      <w:start w:val="1"/>
      <w:numFmt w:val="lowerRoman"/>
      <w:lvlText w:val="%6."/>
      <w:lvlJc w:val="right"/>
      <w:pPr>
        <w:ind w:left="4320" w:hanging="180"/>
      </w:pPr>
    </w:lvl>
    <w:lvl w:ilvl="6" w:tplc="70437912" w:tentative="1">
      <w:start w:val="1"/>
      <w:numFmt w:val="decimal"/>
      <w:lvlText w:val="%7."/>
      <w:lvlJc w:val="left"/>
      <w:pPr>
        <w:ind w:left="5040" w:hanging="360"/>
      </w:pPr>
    </w:lvl>
    <w:lvl w:ilvl="7" w:tplc="70437912" w:tentative="1">
      <w:start w:val="1"/>
      <w:numFmt w:val="lowerLetter"/>
      <w:lvlText w:val="%8."/>
      <w:lvlJc w:val="left"/>
      <w:pPr>
        <w:ind w:left="5760" w:hanging="360"/>
      </w:pPr>
    </w:lvl>
    <w:lvl w:ilvl="8" w:tplc="7043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8">
    <w:multiLevelType w:val="hybridMultilevel"/>
    <w:lvl w:ilvl="0" w:tplc="60140779">
      <w:start w:val="1"/>
      <w:numFmt w:val="decimal"/>
      <w:lvlText w:val="%1."/>
      <w:lvlJc w:val="left"/>
      <w:pPr>
        <w:ind w:left="720" w:hanging="360"/>
      </w:pPr>
    </w:lvl>
    <w:lvl w:ilvl="1" w:tplc="60140779" w:tentative="1">
      <w:start w:val="1"/>
      <w:numFmt w:val="lowerLetter"/>
      <w:lvlText w:val="%2."/>
      <w:lvlJc w:val="left"/>
      <w:pPr>
        <w:ind w:left="1440" w:hanging="360"/>
      </w:pPr>
    </w:lvl>
    <w:lvl w:ilvl="2" w:tplc="60140779" w:tentative="1">
      <w:start w:val="1"/>
      <w:numFmt w:val="lowerRoman"/>
      <w:lvlText w:val="%3."/>
      <w:lvlJc w:val="right"/>
      <w:pPr>
        <w:ind w:left="2160" w:hanging="180"/>
      </w:pPr>
    </w:lvl>
    <w:lvl w:ilvl="3" w:tplc="60140779" w:tentative="1">
      <w:start w:val="1"/>
      <w:numFmt w:val="decimal"/>
      <w:lvlText w:val="%4."/>
      <w:lvlJc w:val="left"/>
      <w:pPr>
        <w:ind w:left="2880" w:hanging="360"/>
      </w:pPr>
    </w:lvl>
    <w:lvl w:ilvl="4" w:tplc="60140779" w:tentative="1">
      <w:start w:val="1"/>
      <w:numFmt w:val="lowerLetter"/>
      <w:lvlText w:val="%5."/>
      <w:lvlJc w:val="left"/>
      <w:pPr>
        <w:ind w:left="3600" w:hanging="360"/>
      </w:pPr>
    </w:lvl>
    <w:lvl w:ilvl="5" w:tplc="60140779" w:tentative="1">
      <w:start w:val="1"/>
      <w:numFmt w:val="lowerRoman"/>
      <w:lvlText w:val="%6."/>
      <w:lvlJc w:val="right"/>
      <w:pPr>
        <w:ind w:left="4320" w:hanging="180"/>
      </w:pPr>
    </w:lvl>
    <w:lvl w:ilvl="6" w:tplc="60140779" w:tentative="1">
      <w:start w:val="1"/>
      <w:numFmt w:val="decimal"/>
      <w:lvlText w:val="%7."/>
      <w:lvlJc w:val="left"/>
      <w:pPr>
        <w:ind w:left="5040" w:hanging="360"/>
      </w:pPr>
    </w:lvl>
    <w:lvl w:ilvl="7" w:tplc="60140779" w:tentative="1">
      <w:start w:val="1"/>
      <w:numFmt w:val="lowerLetter"/>
      <w:lvlText w:val="%8."/>
      <w:lvlJc w:val="left"/>
      <w:pPr>
        <w:ind w:left="5760" w:hanging="360"/>
      </w:pPr>
    </w:lvl>
    <w:lvl w:ilvl="8" w:tplc="6014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7">
    <w:multiLevelType w:val="hybridMultilevel"/>
    <w:lvl w:ilvl="0" w:tplc="88870949">
      <w:start w:val="1"/>
      <w:numFmt w:val="decimal"/>
      <w:lvlText w:val="%1."/>
      <w:lvlJc w:val="left"/>
      <w:pPr>
        <w:ind w:left="720" w:hanging="360"/>
      </w:pPr>
    </w:lvl>
    <w:lvl w:ilvl="1" w:tplc="88870949" w:tentative="1">
      <w:start w:val="1"/>
      <w:numFmt w:val="lowerLetter"/>
      <w:lvlText w:val="%2."/>
      <w:lvlJc w:val="left"/>
      <w:pPr>
        <w:ind w:left="1440" w:hanging="360"/>
      </w:pPr>
    </w:lvl>
    <w:lvl w:ilvl="2" w:tplc="88870949" w:tentative="1">
      <w:start w:val="1"/>
      <w:numFmt w:val="lowerRoman"/>
      <w:lvlText w:val="%3."/>
      <w:lvlJc w:val="right"/>
      <w:pPr>
        <w:ind w:left="2160" w:hanging="180"/>
      </w:pPr>
    </w:lvl>
    <w:lvl w:ilvl="3" w:tplc="88870949" w:tentative="1">
      <w:start w:val="1"/>
      <w:numFmt w:val="decimal"/>
      <w:lvlText w:val="%4."/>
      <w:lvlJc w:val="left"/>
      <w:pPr>
        <w:ind w:left="2880" w:hanging="360"/>
      </w:pPr>
    </w:lvl>
    <w:lvl w:ilvl="4" w:tplc="88870949" w:tentative="1">
      <w:start w:val="1"/>
      <w:numFmt w:val="lowerLetter"/>
      <w:lvlText w:val="%5."/>
      <w:lvlJc w:val="left"/>
      <w:pPr>
        <w:ind w:left="3600" w:hanging="360"/>
      </w:pPr>
    </w:lvl>
    <w:lvl w:ilvl="5" w:tplc="88870949" w:tentative="1">
      <w:start w:val="1"/>
      <w:numFmt w:val="lowerRoman"/>
      <w:lvlText w:val="%6."/>
      <w:lvlJc w:val="right"/>
      <w:pPr>
        <w:ind w:left="4320" w:hanging="180"/>
      </w:pPr>
    </w:lvl>
    <w:lvl w:ilvl="6" w:tplc="88870949" w:tentative="1">
      <w:start w:val="1"/>
      <w:numFmt w:val="decimal"/>
      <w:lvlText w:val="%7."/>
      <w:lvlJc w:val="left"/>
      <w:pPr>
        <w:ind w:left="5040" w:hanging="360"/>
      </w:pPr>
    </w:lvl>
    <w:lvl w:ilvl="7" w:tplc="88870949" w:tentative="1">
      <w:start w:val="1"/>
      <w:numFmt w:val="lowerLetter"/>
      <w:lvlText w:val="%8."/>
      <w:lvlJc w:val="left"/>
      <w:pPr>
        <w:ind w:left="5760" w:hanging="360"/>
      </w:pPr>
    </w:lvl>
    <w:lvl w:ilvl="8" w:tplc="88870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6">
    <w:multiLevelType w:val="hybridMultilevel"/>
    <w:lvl w:ilvl="0" w:tplc="82351351">
      <w:start w:val="1"/>
      <w:numFmt w:val="decimal"/>
      <w:lvlText w:val="%1."/>
      <w:lvlJc w:val="left"/>
      <w:pPr>
        <w:ind w:left="720" w:hanging="360"/>
      </w:pPr>
    </w:lvl>
    <w:lvl w:ilvl="1" w:tplc="82351351" w:tentative="1">
      <w:start w:val="1"/>
      <w:numFmt w:val="lowerLetter"/>
      <w:lvlText w:val="%2."/>
      <w:lvlJc w:val="left"/>
      <w:pPr>
        <w:ind w:left="1440" w:hanging="360"/>
      </w:pPr>
    </w:lvl>
    <w:lvl w:ilvl="2" w:tplc="82351351" w:tentative="1">
      <w:start w:val="1"/>
      <w:numFmt w:val="lowerRoman"/>
      <w:lvlText w:val="%3."/>
      <w:lvlJc w:val="right"/>
      <w:pPr>
        <w:ind w:left="2160" w:hanging="180"/>
      </w:pPr>
    </w:lvl>
    <w:lvl w:ilvl="3" w:tplc="82351351" w:tentative="1">
      <w:start w:val="1"/>
      <w:numFmt w:val="decimal"/>
      <w:lvlText w:val="%4."/>
      <w:lvlJc w:val="left"/>
      <w:pPr>
        <w:ind w:left="2880" w:hanging="360"/>
      </w:pPr>
    </w:lvl>
    <w:lvl w:ilvl="4" w:tplc="82351351" w:tentative="1">
      <w:start w:val="1"/>
      <w:numFmt w:val="lowerLetter"/>
      <w:lvlText w:val="%5."/>
      <w:lvlJc w:val="left"/>
      <w:pPr>
        <w:ind w:left="3600" w:hanging="360"/>
      </w:pPr>
    </w:lvl>
    <w:lvl w:ilvl="5" w:tplc="82351351" w:tentative="1">
      <w:start w:val="1"/>
      <w:numFmt w:val="lowerRoman"/>
      <w:lvlText w:val="%6."/>
      <w:lvlJc w:val="right"/>
      <w:pPr>
        <w:ind w:left="4320" w:hanging="180"/>
      </w:pPr>
    </w:lvl>
    <w:lvl w:ilvl="6" w:tplc="82351351" w:tentative="1">
      <w:start w:val="1"/>
      <w:numFmt w:val="decimal"/>
      <w:lvlText w:val="%7."/>
      <w:lvlJc w:val="left"/>
      <w:pPr>
        <w:ind w:left="5040" w:hanging="360"/>
      </w:pPr>
    </w:lvl>
    <w:lvl w:ilvl="7" w:tplc="82351351" w:tentative="1">
      <w:start w:val="1"/>
      <w:numFmt w:val="lowerLetter"/>
      <w:lvlText w:val="%8."/>
      <w:lvlJc w:val="left"/>
      <w:pPr>
        <w:ind w:left="5760" w:hanging="360"/>
      </w:pPr>
    </w:lvl>
    <w:lvl w:ilvl="8" w:tplc="82351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5">
    <w:multiLevelType w:val="hybridMultilevel"/>
    <w:lvl w:ilvl="0" w:tplc="28476238">
      <w:start w:val="1"/>
      <w:numFmt w:val="decimal"/>
      <w:lvlText w:val="%1."/>
      <w:lvlJc w:val="left"/>
      <w:pPr>
        <w:ind w:left="720" w:hanging="360"/>
      </w:pPr>
    </w:lvl>
    <w:lvl w:ilvl="1" w:tplc="28476238" w:tentative="1">
      <w:start w:val="1"/>
      <w:numFmt w:val="lowerLetter"/>
      <w:lvlText w:val="%2."/>
      <w:lvlJc w:val="left"/>
      <w:pPr>
        <w:ind w:left="1440" w:hanging="360"/>
      </w:pPr>
    </w:lvl>
    <w:lvl w:ilvl="2" w:tplc="28476238" w:tentative="1">
      <w:start w:val="1"/>
      <w:numFmt w:val="lowerRoman"/>
      <w:lvlText w:val="%3."/>
      <w:lvlJc w:val="right"/>
      <w:pPr>
        <w:ind w:left="2160" w:hanging="180"/>
      </w:pPr>
    </w:lvl>
    <w:lvl w:ilvl="3" w:tplc="28476238" w:tentative="1">
      <w:start w:val="1"/>
      <w:numFmt w:val="decimal"/>
      <w:lvlText w:val="%4."/>
      <w:lvlJc w:val="left"/>
      <w:pPr>
        <w:ind w:left="2880" w:hanging="360"/>
      </w:pPr>
    </w:lvl>
    <w:lvl w:ilvl="4" w:tplc="28476238" w:tentative="1">
      <w:start w:val="1"/>
      <w:numFmt w:val="lowerLetter"/>
      <w:lvlText w:val="%5."/>
      <w:lvlJc w:val="left"/>
      <w:pPr>
        <w:ind w:left="3600" w:hanging="360"/>
      </w:pPr>
    </w:lvl>
    <w:lvl w:ilvl="5" w:tplc="28476238" w:tentative="1">
      <w:start w:val="1"/>
      <w:numFmt w:val="lowerRoman"/>
      <w:lvlText w:val="%6."/>
      <w:lvlJc w:val="right"/>
      <w:pPr>
        <w:ind w:left="4320" w:hanging="180"/>
      </w:pPr>
    </w:lvl>
    <w:lvl w:ilvl="6" w:tplc="28476238" w:tentative="1">
      <w:start w:val="1"/>
      <w:numFmt w:val="decimal"/>
      <w:lvlText w:val="%7."/>
      <w:lvlJc w:val="left"/>
      <w:pPr>
        <w:ind w:left="5040" w:hanging="360"/>
      </w:pPr>
    </w:lvl>
    <w:lvl w:ilvl="7" w:tplc="28476238" w:tentative="1">
      <w:start w:val="1"/>
      <w:numFmt w:val="lowerLetter"/>
      <w:lvlText w:val="%8."/>
      <w:lvlJc w:val="left"/>
      <w:pPr>
        <w:ind w:left="5760" w:hanging="360"/>
      </w:pPr>
    </w:lvl>
    <w:lvl w:ilvl="8" w:tplc="2847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4">
    <w:multiLevelType w:val="hybridMultilevel"/>
    <w:lvl w:ilvl="0" w:tplc="55331895">
      <w:start w:val="1"/>
      <w:numFmt w:val="decimal"/>
      <w:lvlText w:val="%1."/>
      <w:lvlJc w:val="left"/>
      <w:pPr>
        <w:ind w:left="720" w:hanging="360"/>
      </w:pPr>
    </w:lvl>
    <w:lvl w:ilvl="1" w:tplc="55331895" w:tentative="1">
      <w:start w:val="1"/>
      <w:numFmt w:val="lowerLetter"/>
      <w:lvlText w:val="%2."/>
      <w:lvlJc w:val="left"/>
      <w:pPr>
        <w:ind w:left="1440" w:hanging="360"/>
      </w:pPr>
    </w:lvl>
    <w:lvl w:ilvl="2" w:tplc="55331895" w:tentative="1">
      <w:start w:val="1"/>
      <w:numFmt w:val="lowerRoman"/>
      <w:lvlText w:val="%3."/>
      <w:lvlJc w:val="right"/>
      <w:pPr>
        <w:ind w:left="2160" w:hanging="180"/>
      </w:pPr>
    </w:lvl>
    <w:lvl w:ilvl="3" w:tplc="55331895" w:tentative="1">
      <w:start w:val="1"/>
      <w:numFmt w:val="decimal"/>
      <w:lvlText w:val="%4."/>
      <w:lvlJc w:val="left"/>
      <w:pPr>
        <w:ind w:left="2880" w:hanging="360"/>
      </w:pPr>
    </w:lvl>
    <w:lvl w:ilvl="4" w:tplc="55331895" w:tentative="1">
      <w:start w:val="1"/>
      <w:numFmt w:val="lowerLetter"/>
      <w:lvlText w:val="%5."/>
      <w:lvlJc w:val="left"/>
      <w:pPr>
        <w:ind w:left="3600" w:hanging="360"/>
      </w:pPr>
    </w:lvl>
    <w:lvl w:ilvl="5" w:tplc="55331895" w:tentative="1">
      <w:start w:val="1"/>
      <w:numFmt w:val="lowerRoman"/>
      <w:lvlText w:val="%6."/>
      <w:lvlJc w:val="right"/>
      <w:pPr>
        <w:ind w:left="4320" w:hanging="180"/>
      </w:pPr>
    </w:lvl>
    <w:lvl w:ilvl="6" w:tplc="55331895" w:tentative="1">
      <w:start w:val="1"/>
      <w:numFmt w:val="decimal"/>
      <w:lvlText w:val="%7."/>
      <w:lvlJc w:val="left"/>
      <w:pPr>
        <w:ind w:left="5040" w:hanging="360"/>
      </w:pPr>
    </w:lvl>
    <w:lvl w:ilvl="7" w:tplc="55331895" w:tentative="1">
      <w:start w:val="1"/>
      <w:numFmt w:val="lowerLetter"/>
      <w:lvlText w:val="%8."/>
      <w:lvlJc w:val="left"/>
      <w:pPr>
        <w:ind w:left="5760" w:hanging="360"/>
      </w:pPr>
    </w:lvl>
    <w:lvl w:ilvl="8" w:tplc="55331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3">
    <w:multiLevelType w:val="hybridMultilevel"/>
    <w:lvl w:ilvl="0" w:tplc="52826495">
      <w:start w:val="1"/>
      <w:numFmt w:val="decimal"/>
      <w:lvlText w:val="%1."/>
      <w:lvlJc w:val="left"/>
      <w:pPr>
        <w:ind w:left="720" w:hanging="360"/>
      </w:pPr>
    </w:lvl>
    <w:lvl w:ilvl="1" w:tplc="52826495" w:tentative="1">
      <w:start w:val="1"/>
      <w:numFmt w:val="lowerLetter"/>
      <w:lvlText w:val="%2."/>
      <w:lvlJc w:val="left"/>
      <w:pPr>
        <w:ind w:left="1440" w:hanging="360"/>
      </w:pPr>
    </w:lvl>
    <w:lvl w:ilvl="2" w:tplc="52826495" w:tentative="1">
      <w:start w:val="1"/>
      <w:numFmt w:val="lowerRoman"/>
      <w:lvlText w:val="%3."/>
      <w:lvlJc w:val="right"/>
      <w:pPr>
        <w:ind w:left="2160" w:hanging="180"/>
      </w:pPr>
    </w:lvl>
    <w:lvl w:ilvl="3" w:tplc="52826495" w:tentative="1">
      <w:start w:val="1"/>
      <w:numFmt w:val="decimal"/>
      <w:lvlText w:val="%4."/>
      <w:lvlJc w:val="left"/>
      <w:pPr>
        <w:ind w:left="2880" w:hanging="360"/>
      </w:pPr>
    </w:lvl>
    <w:lvl w:ilvl="4" w:tplc="52826495" w:tentative="1">
      <w:start w:val="1"/>
      <w:numFmt w:val="lowerLetter"/>
      <w:lvlText w:val="%5."/>
      <w:lvlJc w:val="left"/>
      <w:pPr>
        <w:ind w:left="3600" w:hanging="360"/>
      </w:pPr>
    </w:lvl>
    <w:lvl w:ilvl="5" w:tplc="52826495" w:tentative="1">
      <w:start w:val="1"/>
      <w:numFmt w:val="lowerRoman"/>
      <w:lvlText w:val="%6."/>
      <w:lvlJc w:val="right"/>
      <w:pPr>
        <w:ind w:left="4320" w:hanging="180"/>
      </w:pPr>
    </w:lvl>
    <w:lvl w:ilvl="6" w:tplc="52826495" w:tentative="1">
      <w:start w:val="1"/>
      <w:numFmt w:val="decimal"/>
      <w:lvlText w:val="%7."/>
      <w:lvlJc w:val="left"/>
      <w:pPr>
        <w:ind w:left="5040" w:hanging="360"/>
      </w:pPr>
    </w:lvl>
    <w:lvl w:ilvl="7" w:tplc="52826495" w:tentative="1">
      <w:start w:val="1"/>
      <w:numFmt w:val="lowerLetter"/>
      <w:lvlText w:val="%8."/>
      <w:lvlJc w:val="left"/>
      <w:pPr>
        <w:ind w:left="5760" w:hanging="360"/>
      </w:pPr>
    </w:lvl>
    <w:lvl w:ilvl="8" w:tplc="5282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2">
    <w:multiLevelType w:val="hybridMultilevel"/>
    <w:lvl w:ilvl="0" w:tplc="443231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02">
    <w:abstractNumId w:val="1602"/>
  </w:num>
  <w:num w:numId="1603">
    <w:abstractNumId w:val="1603"/>
  </w:num>
  <w:num w:numId="1604">
    <w:abstractNumId w:val="1604"/>
  </w:num>
  <w:num w:numId="1605">
    <w:abstractNumId w:val="1605"/>
  </w:num>
  <w:num w:numId="1606">
    <w:abstractNumId w:val="1606"/>
  </w:num>
  <w:num w:numId="1607">
    <w:abstractNumId w:val="1607"/>
  </w:num>
  <w:num w:numId="1608">
    <w:abstractNumId w:val="1608"/>
  </w:num>
  <w:num w:numId="1609">
    <w:abstractNumId w:val="1609"/>
  </w:num>
  <w:num w:numId="1610">
    <w:abstractNumId w:val="1610"/>
  </w:num>
  <w:num w:numId="1611">
    <w:abstractNumId w:val="1611"/>
  </w:num>
  <w:num w:numId="1612">
    <w:abstractNumId w:val="1612"/>
  </w:num>
  <w:num w:numId="1613">
    <w:abstractNumId w:val="1613"/>
  </w:num>
  <w:num w:numId="1614">
    <w:abstractNumId w:val="1614"/>
  </w:num>
  <w:num w:numId="1615">
    <w:abstractNumId w:val="1615"/>
  </w:num>
  <w:num w:numId="1616">
    <w:abstractNumId w:val="1616"/>
  </w:num>
  <w:num w:numId="1617">
    <w:abstractNumId w:val="1617"/>
  </w:num>
  <w:num w:numId="1618">
    <w:abstractNumId w:val="1618"/>
  </w:num>
  <w:num w:numId="1619">
    <w:abstractNumId w:val="1619"/>
  </w:num>
  <w:num w:numId="1620">
    <w:abstractNumId w:val="1620"/>
  </w:num>
  <w:num w:numId="1621">
    <w:abstractNumId w:val="1621"/>
  </w:num>
  <w:num w:numId="1622">
    <w:abstractNumId w:val="1622"/>
  </w:num>
  <w:num w:numId="1623">
    <w:abstractNumId w:val="1623"/>
  </w:num>
  <w:num w:numId="1624">
    <w:abstractNumId w:val="1624"/>
  </w:num>
  <w:num w:numId="1625">
    <w:abstractNumId w:val="1625"/>
  </w:num>
  <w:num w:numId="1626">
    <w:abstractNumId w:val="1626"/>
  </w:num>
  <w:num w:numId="1627">
    <w:abstractNumId w:val="1627"/>
  </w:num>
  <w:num w:numId="1628">
    <w:abstractNumId w:val="1628"/>
  </w:num>
  <w:num w:numId="1629">
    <w:abstractNumId w:val="1629"/>
  </w:num>
  <w:num w:numId="1630">
    <w:abstractNumId w:val="1630"/>
  </w:num>
  <w:num w:numId="1631">
    <w:abstractNumId w:val="1631"/>
  </w:num>
  <w:num w:numId="1632">
    <w:abstractNumId w:val="1632"/>
  </w:num>
  <w:num w:numId="1633">
    <w:abstractNumId w:val="1633"/>
  </w:num>
  <w:num w:numId="1634">
    <w:abstractNumId w:val="1634"/>
  </w:num>
  <w:num w:numId="1635">
    <w:abstractNumId w:val="1635"/>
  </w:num>
  <w:num w:numId="1636">
    <w:abstractNumId w:val="1636"/>
  </w:num>
  <w:num w:numId="1637">
    <w:abstractNumId w:val="1637"/>
  </w:num>
  <w:num w:numId="1638">
    <w:abstractNumId w:val="1638"/>
  </w:num>
  <w:num w:numId="1639">
    <w:abstractNumId w:val="1639"/>
  </w:num>
  <w:num w:numId="1640">
    <w:abstractNumId w:val="1640"/>
  </w:num>
  <w:num w:numId="1641">
    <w:abstractNumId w:val="1641"/>
  </w:num>
  <w:num w:numId="1642">
    <w:abstractNumId w:val="1642"/>
  </w:num>
  <w:num w:numId="1643">
    <w:abstractNumId w:val="1643"/>
  </w:num>
  <w:num w:numId="1644">
    <w:abstractNumId w:val="1644"/>
  </w:num>
  <w:num w:numId="1645">
    <w:abstractNumId w:val="1645"/>
  </w:num>
  <w:num w:numId="1646">
    <w:abstractNumId w:val="1646"/>
  </w:num>
  <w:num w:numId="1647">
    <w:abstractNumId w:val="1647"/>
  </w:num>
  <w:num w:numId="1648">
    <w:abstractNumId w:val="1648"/>
  </w:num>
  <w:num w:numId="1649">
    <w:abstractNumId w:val="1649"/>
  </w:num>
  <w:num w:numId="1650">
    <w:abstractNumId w:val="1650"/>
  </w:num>
  <w:num w:numId="1651">
    <w:abstractNumId w:val="1651"/>
  </w:num>
  <w:num w:numId="1652">
    <w:abstractNumId w:val="1652"/>
  </w:num>
  <w:num w:numId="1653">
    <w:abstractNumId w:val="1653"/>
  </w:num>
  <w:num w:numId="1654">
    <w:abstractNumId w:val="1654"/>
  </w:num>
  <w:num w:numId="1655">
    <w:abstractNumId w:val="1655"/>
  </w:num>
  <w:num w:numId="1656">
    <w:abstractNumId w:val="1656"/>
  </w:num>
  <w:num w:numId="1657">
    <w:abstractNumId w:val="1657"/>
  </w:num>
  <w:num w:numId="1658">
    <w:abstractNumId w:val="1658"/>
  </w:num>
  <w:num w:numId="1659">
    <w:abstractNumId w:val="1659"/>
  </w:num>
  <w:num w:numId="1660">
    <w:abstractNumId w:val="1660"/>
  </w:num>
  <w:num w:numId="1661">
    <w:abstractNumId w:val="1661"/>
  </w:num>
  <w:num w:numId="1662">
    <w:abstractNumId w:val="1662"/>
  </w:num>
  <w:num w:numId="1663">
    <w:abstractNumId w:val="1663"/>
  </w:num>
  <w:num w:numId="1664">
    <w:abstractNumId w:val="1664"/>
  </w:num>
  <w:num w:numId="1665">
    <w:abstractNumId w:val="1665"/>
  </w:num>
  <w:num w:numId="1666">
    <w:abstractNumId w:val="1666"/>
  </w:num>
  <w:num w:numId="1667">
    <w:abstractNumId w:val="1667"/>
  </w:num>
  <w:num w:numId="1668">
    <w:abstractNumId w:val="1668"/>
  </w:num>
  <w:num w:numId="1669">
    <w:abstractNumId w:val="1669"/>
  </w:num>
  <w:num w:numId="1670">
    <w:abstractNumId w:val="1670"/>
  </w:num>
  <w:num w:numId="1671">
    <w:abstractNumId w:val="1671"/>
  </w:num>
  <w:num w:numId="1672">
    <w:abstractNumId w:val="1672"/>
  </w:num>
  <w:num w:numId="1673">
    <w:abstractNumId w:val="1673"/>
  </w:num>
  <w:num w:numId="1674">
    <w:abstractNumId w:val="1674"/>
  </w:num>
  <w:num w:numId="1675">
    <w:abstractNumId w:val="1675"/>
  </w:num>
  <w:num w:numId="1676">
    <w:abstractNumId w:val="1676"/>
  </w:num>
  <w:num w:numId="1677">
    <w:abstractNumId w:val="1677"/>
  </w:num>
  <w:num w:numId="1678">
    <w:abstractNumId w:val="1678"/>
  </w:num>
  <w:num w:numId="1679">
    <w:abstractNumId w:val="1679"/>
  </w:num>
  <w:num w:numId="1680">
    <w:abstractNumId w:val="1680"/>
  </w:num>
  <w:num w:numId="1681">
    <w:abstractNumId w:val="1681"/>
  </w:num>
  <w:num w:numId="1682">
    <w:abstractNumId w:val="1682"/>
  </w:num>
  <w:num w:numId="1683">
    <w:abstractNumId w:val="1683"/>
  </w:num>
  <w:num w:numId="1684">
    <w:abstractNumId w:val="1684"/>
  </w:num>
  <w:num w:numId="1685">
    <w:abstractNumId w:val="1685"/>
  </w:num>
  <w:num w:numId="1686">
    <w:abstractNumId w:val="1686"/>
  </w:num>
  <w:num w:numId="1687">
    <w:abstractNumId w:val="1687"/>
  </w:num>
  <w:num w:numId="1688">
    <w:abstractNumId w:val="1688"/>
  </w:num>
  <w:num w:numId="1689">
    <w:abstractNumId w:val="1689"/>
  </w:num>
  <w:num w:numId="1690">
    <w:abstractNumId w:val="1690"/>
  </w:num>
  <w:num w:numId="1691">
    <w:abstractNumId w:val="1691"/>
  </w:num>
  <w:num w:numId="1692">
    <w:abstractNumId w:val="1692"/>
  </w:num>
  <w:num w:numId="1693">
    <w:abstractNumId w:val="1693"/>
  </w:num>
  <w:num w:numId="1694">
    <w:abstractNumId w:val="1694"/>
  </w:num>
  <w:num w:numId="1695">
    <w:abstractNumId w:val="1695"/>
  </w:num>
  <w:num w:numId="1696">
    <w:abstractNumId w:val="1696"/>
  </w:num>
  <w:num w:numId="1697">
    <w:abstractNumId w:val="1697"/>
  </w:num>
  <w:num w:numId="1698">
    <w:abstractNumId w:val="1698"/>
  </w:num>
  <w:num w:numId="1699">
    <w:abstractNumId w:val="1699"/>
  </w:num>
  <w:num w:numId="1700">
    <w:abstractNumId w:val="1700"/>
  </w:num>
  <w:num w:numId="1701">
    <w:abstractNumId w:val="1701"/>
  </w:num>
  <w:num w:numId="1702">
    <w:abstractNumId w:val="1702"/>
  </w:num>
  <w:num w:numId="1703">
    <w:abstractNumId w:val="1703"/>
  </w:num>
  <w:num w:numId="1704">
    <w:abstractNumId w:val="1704"/>
  </w:num>
  <w:num w:numId="1705">
    <w:abstractNumId w:val="1705"/>
  </w:num>
  <w:num w:numId="1706">
    <w:abstractNumId w:val="1706"/>
  </w:num>
  <w:num w:numId="1707">
    <w:abstractNumId w:val="1707"/>
  </w:num>
  <w:num w:numId="1708">
    <w:abstractNumId w:val="17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8657539" Type="http://schemas.openxmlformats.org/officeDocument/2006/relationships/comments" Target="comments.xml"/><Relationship Id="rId264032985" Type="http://schemas.microsoft.com/office/2011/relationships/commentsExtended" Target="commentsExtended.xml"/><Relationship Id="rId57689126" Type="http://schemas.openxmlformats.org/officeDocument/2006/relationships/image" Target="media/imgrId57689126.jpg"/><Relationship Id="rId919768de61bd290c8" Type="http://schemas.openxmlformats.org/officeDocument/2006/relationships/hyperlink" Target="https://iservice.lombardini.it/jsp/Template2/manuale.jsp?id=96&amp;parent=1000" TargetMode="External"/><Relationship Id="rId390368de61bd2935a" Type="http://schemas.openxmlformats.org/officeDocument/2006/relationships/hyperlink" Target="https://iservice.lombardini.it/jsp/Template2/manuale.jsp?id=97&amp;parent=1000" TargetMode="External"/><Relationship Id="rId425468de61bd296d1" Type="http://schemas.openxmlformats.org/officeDocument/2006/relationships/hyperlink" Target="https://iservice.lombardini.it/jsp/Template2/manuale.jsp?id=176&amp;parent=1000" TargetMode="External"/><Relationship Id="rId390768de61bd29a76" Type="http://schemas.openxmlformats.org/officeDocument/2006/relationships/hyperlink" Target="https://iservice.lombardini.it/jsp/Template2/manuale.jsp?id=176&amp;parent=1000" TargetMode="External"/><Relationship Id="rId245068de61bd29f11" Type="http://schemas.openxmlformats.org/officeDocument/2006/relationships/hyperlink" Target="https://iservice.lombardini.it/jsp/Template2/manuale.jsp?id=176&amp;parent=1000" TargetMode="External"/><Relationship Id="rId274368de61bd2a0e8" Type="http://schemas.openxmlformats.org/officeDocument/2006/relationships/hyperlink" Target="https://iservice.lombardini.it/jsp/Template2/manuale.jsp?id=177&amp;parent=1000" TargetMode="External"/><Relationship Id="rId763068de61bd2a2a2" Type="http://schemas.openxmlformats.org/officeDocument/2006/relationships/hyperlink" Target="https://iservice.lombardini.it/jsp/Template2/manuale.jsp?id=178&amp;parent=1000" TargetMode="External"/><Relationship Id="rId769068de61bd2a45f" Type="http://schemas.openxmlformats.org/officeDocument/2006/relationships/hyperlink" Target="https://iservice.lombardini.it/jsp/Template2/manuale.jsp?id=179&amp;parent=1000" TargetMode="External"/><Relationship Id="rId125568de61bd2a621" Type="http://schemas.openxmlformats.org/officeDocument/2006/relationships/hyperlink" Target="https://iservice.lombardini.it/jsp/Template2/manuale.jsp?id=180&amp;parent=1000" TargetMode="External"/><Relationship Id="rId458868de61bd2a7e2" Type="http://schemas.openxmlformats.org/officeDocument/2006/relationships/hyperlink" Target="https://iservice.lombardini.it/jsp/Template2/manuale.jsp?id=181&amp;parent=1000" TargetMode="External"/><Relationship Id="rId420468de61bd2a9a7" Type="http://schemas.openxmlformats.org/officeDocument/2006/relationships/hyperlink" Target="https://iservice.lombardini.it/jsp/Template2/manuale.jsp?id=182&amp;parent=1000" TargetMode="External"/><Relationship Id="rId492068de61bd2ab53" Type="http://schemas.openxmlformats.org/officeDocument/2006/relationships/hyperlink" Target="https://iservice.lombardini.it/jsp/Template2/manuale.jsp?id=364&amp;parent=1000" TargetMode="External"/><Relationship Id="rId495768de61bd2ad07" Type="http://schemas.openxmlformats.org/officeDocument/2006/relationships/hyperlink" Target="https://iservice.lombardini.it/jsp/Template2/manuale.jsp?id=183&amp;parent=1000" TargetMode="External"/><Relationship Id="rId534868de61bd2aeb0" Type="http://schemas.openxmlformats.org/officeDocument/2006/relationships/hyperlink" Target="https://iservice.lombardini.it/jsp/Template2/manuale.jsp?id=184&amp;parent=1000" TargetMode="External"/><Relationship Id="rId230868de61bd2b07b" Type="http://schemas.openxmlformats.org/officeDocument/2006/relationships/hyperlink" Target="https://iservice.lombardini.it/jsp/Template2/manuale.jsp?id=185&amp;parent=1000" TargetMode="External"/><Relationship Id="rId491268de61bd2b232" Type="http://schemas.openxmlformats.org/officeDocument/2006/relationships/hyperlink" Target="https://iservice.lombardini.it/jsp/Template2/manuale.jsp?id=821&amp;parent=1000" TargetMode="External"/><Relationship Id="rId571068de61bd2b5a3" Type="http://schemas.openxmlformats.org/officeDocument/2006/relationships/hyperlink" Target="https://iservice.lombardini.it/jsp/Template4/manuale.jsp?id=2663&amp;parent=1088" TargetMode="External"/><Relationship Id="rId164368de61bd2b785" Type="http://schemas.openxmlformats.org/officeDocument/2006/relationships/hyperlink" Target="https://iservice.lombardini.it/jsp/Template4/manuale.jsp?id=2663&amp;parent=1088" TargetMode="External"/><Relationship Id="rId826468de61bd2bb96" Type="http://schemas.openxmlformats.org/officeDocument/2006/relationships/hyperlink" Target="https://iservice.lombardini.it/jsp/Template4/manuale.jsp?id=2665&amp;parent=1088" TargetMode="External"/><Relationship Id="rId383768de61bd2c315" Type="http://schemas.openxmlformats.org/officeDocument/2006/relationships/hyperlink" Target="https://iservice.lombardini.it/jsp/Template4/manuale.jsp?id=2666&amp;parent=1088" TargetMode="External"/><Relationship Id="rId928868de61bd2cb05" Type="http://schemas.openxmlformats.org/officeDocument/2006/relationships/hyperlink" Target="https://iservice.lombardini.it/jsp/Template4/manuale.jsp?id=2667&amp;parent=1088" TargetMode="External"/><Relationship Id="rId747668de61bd2cc99" Type="http://schemas.openxmlformats.org/officeDocument/2006/relationships/hyperlink" Target="https://iservice.lombardini.it/jsp/Template4/manuale.jsp?id=2667&amp;parent=1088" TargetMode="External"/><Relationship Id="rId596268de61bd2d271" Type="http://schemas.openxmlformats.org/officeDocument/2006/relationships/hyperlink" Target="https://iservice.lombardini.it/jsp/Template4/manuale.jsp?id=2675&amp;parent=1088" TargetMode="External"/><Relationship Id="rId709068de61bd2db82" Type="http://schemas.openxmlformats.org/officeDocument/2006/relationships/hyperlink" Target="https://iservice.lombardini.it/jsp/Template2/manuale.jsp?id=822&amp;parent=1000" TargetMode="External"/><Relationship Id="rId682468de61bd2ddbe" Type="http://schemas.openxmlformats.org/officeDocument/2006/relationships/hyperlink" Target="https://iservice.lombardini.it/jsp/Template2/manuale.jsp?id=822&amp;parent=1000" TargetMode="External"/><Relationship Id="rId199768de61bd3fe61" Type="http://schemas.openxmlformats.org/officeDocument/2006/relationships/hyperlink" Target="https://iservice.lombardini.it/jsp/Template2/manuale.jsp?id=198&amp;parent=1000" TargetMode="External"/><Relationship Id="rId431068de61bd46fb4" Type="http://schemas.openxmlformats.org/officeDocument/2006/relationships/hyperlink" Target="https://iservice.lombardini.it/jsp/Template2/manuale.jsp?id=152&amp;parent=1000" TargetMode="External"/><Relationship Id="rId470668de61bd8f7d5" Type="http://schemas.openxmlformats.org/officeDocument/2006/relationships/hyperlink" Target="https://iservice.lombardini.it/jsp/Template2/manuale.jsp?id=154&amp;parent=1000" TargetMode="External"/><Relationship Id="rId885968de61bdbbed1" Type="http://schemas.openxmlformats.org/officeDocument/2006/relationships/hyperlink" Target="https://iservice.lombardini.it/jsp/Template2/manuale.jsp?id=154&amp;parent=1000" TargetMode="External"/><Relationship Id="rId913268de61bdd6439" Type="http://schemas.openxmlformats.org/officeDocument/2006/relationships/hyperlink" Target="https://iservice.lombardini.it/jsp/Template2/manuale.jsp?id=154&amp;parent=1000" TargetMode="External"/><Relationship Id="rId492968de61bde66c5" Type="http://schemas.openxmlformats.org/officeDocument/2006/relationships/hyperlink" Target="https://iservice.lombardini.it/jsp/Template2/manuale.jsp?id=155&amp;parent=1000" TargetMode="External"/><Relationship Id="rId455468de61bdf2636" Type="http://schemas.openxmlformats.org/officeDocument/2006/relationships/hyperlink" Target="https://iservice.lombardini.it/jsp/Template2/manuale.jsp?id=155&amp;parent=1000" TargetMode="External"/><Relationship Id="rId805168de61bdf27f4" Type="http://schemas.openxmlformats.org/officeDocument/2006/relationships/hyperlink" Target="https://iservice.lombardini.it/jsp/Template2/manuale.jsp?id=155&amp;parent=1000" TargetMode="External"/><Relationship Id="rId601568de61be11f56" Type="http://schemas.openxmlformats.org/officeDocument/2006/relationships/hyperlink" Target="https://iservice.lombardini.it/jsp/Template2/manuale.jsp?id=155&amp;parent=1000" TargetMode="External"/><Relationship Id="rId320768de61be126a7" Type="http://schemas.openxmlformats.org/officeDocument/2006/relationships/hyperlink" Target="https://iservice.lombardini.it/jsp/Template2/manuale.jsp?id=148&amp;parent=1000" TargetMode="External"/><Relationship Id="rId764168de61be2d1bb" Type="http://schemas.openxmlformats.org/officeDocument/2006/relationships/hyperlink" Target="https://iservice.lombardini.it/jsp/Template2/manuale.jsp?id=155&amp;parent=1000" TargetMode="External"/><Relationship Id="rId116268de61be79fe4" Type="http://schemas.openxmlformats.org/officeDocument/2006/relationships/hyperlink" Target="https://iservice.lombardini.it/jsp/Template2/manuale.jsp?id=148&amp;parent=1000" TargetMode="External"/><Relationship Id="rId758468de61bea3491" Type="http://schemas.openxmlformats.org/officeDocument/2006/relationships/hyperlink" Target="https://www.youtube.com/embed/Ba8qqxTx6wA?rel=0" TargetMode="External"/><Relationship Id="rId523168de61bf43e04" Type="http://schemas.openxmlformats.org/officeDocument/2006/relationships/hyperlink" Target="https://iservice.lombardini.it/jsp/Template2/manuale.jsp?id=822&amp;parent=1000" TargetMode="External"/><Relationship Id="rId828368de61bf4499b" Type="http://schemas.openxmlformats.org/officeDocument/2006/relationships/hyperlink" Target="https://iservice.lombardini.it/jsp/Template2/manuale.jsp?id=822&amp;parent=1000" TargetMode="External"/><Relationship Id="rId458268de61bf44cd4" Type="http://schemas.openxmlformats.org/officeDocument/2006/relationships/hyperlink" Target="https://iservice.lombardini.it/jsp/Template2/manuale.jsp?id=822&amp;parent=1000" TargetMode="External"/><Relationship Id="rId980568de61bf4524d" Type="http://schemas.openxmlformats.org/officeDocument/2006/relationships/hyperlink" Target="https://iservice.lombardini.it/jsp/Template2/manuale.jsp?id=822&amp;parent=1000" TargetMode="External"/><Relationship Id="rId778468de61bf9b280" Type="http://schemas.openxmlformats.org/officeDocument/2006/relationships/hyperlink" Target="https://iservice.lombardini.it/jsp/Template2/manuale.jsp?id=822&amp;parent=1000" TargetMode="External"/><Relationship Id="rId417168de61bfc03a1" Type="http://schemas.openxmlformats.org/officeDocument/2006/relationships/hyperlink" Target="https://iservice.lombardini.it/jsp/Template2/manuale.jsp?id=680&amp;parent=1000" TargetMode="External"/><Relationship Id="rId536968de61bfc0e4f" Type="http://schemas.openxmlformats.org/officeDocument/2006/relationships/hyperlink" Target="https://iservice.lombardini.it/jsp/Template2/manuale.jsp?id=822&amp;parent=1000" TargetMode="External"/><Relationship Id="rId164668de61bfe27b1" Type="http://schemas.openxmlformats.org/officeDocument/2006/relationships/hyperlink" Target="https://iservice.lombardini.it/jsp/Template2/manuale.jsp?id=822&amp;parent=1000" TargetMode="External"/><Relationship Id="rId723368de61c0061ff" Type="http://schemas.openxmlformats.org/officeDocument/2006/relationships/hyperlink" Target="https://iservice.lombardini.it/jsp/Template2/manuale.jsp?id=146&amp;parent=1000" TargetMode="External"/><Relationship Id="rId244868de61c007c4f" Type="http://schemas.openxmlformats.org/officeDocument/2006/relationships/hyperlink" Target="https://iservice.lombardini.it/jsp/Template2/manuale.jsp?id=822&amp;parent=1000" TargetMode="External"/><Relationship Id="rId777968de61c008c0d" Type="http://schemas.openxmlformats.org/officeDocument/2006/relationships/hyperlink" Target="https://iservice.lombardini.it/jsp/Template2/manuale.jsp?id=822&amp;parent=1000" TargetMode="External"/><Relationship Id="rId244268de61c0095e3" Type="http://schemas.openxmlformats.org/officeDocument/2006/relationships/hyperlink" Target="https://iservice.lombardini.it/jsp/Template2/manuale.jsp?id=822&amp;parent=1000" TargetMode="External"/><Relationship Id="rId155768de61c00a9e4" Type="http://schemas.openxmlformats.org/officeDocument/2006/relationships/hyperlink" Target="https://iservice.lombardini.it/jsp/Template2/manuale.jsp?id=822&amp;parent=1000" TargetMode="External"/><Relationship Id="rId539068de61c00b23f" Type="http://schemas.openxmlformats.org/officeDocument/2006/relationships/hyperlink" Target="https://iservice.lombardini.it/jsp/Template2/manuale.jsp?id=822&amp;parent=1000" TargetMode="External"/><Relationship Id="rId292568de61c02fec0" Type="http://schemas.openxmlformats.org/officeDocument/2006/relationships/hyperlink" Target="https://iservice.lombardini.it/jsp/Template2/manuale.jsp?id=822&amp;parent=1000" TargetMode="External"/><Relationship Id="rId667368de61c1361bc" Type="http://schemas.openxmlformats.org/officeDocument/2006/relationships/hyperlink" Target="https://iservice.lombardini.it/jsp/Template2/manuale.jsp?id=822&amp;parent=1000" TargetMode="External"/><Relationship Id="rId208068de61c136379" Type="http://schemas.openxmlformats.org/officeDocument/2006/relationships/hyperlink" Target="https://iservice.lombardini.it/jsp/Template2/manuale.jsp?id=822&amp;parent=1000" TargetMode="External"/><Relationship Id="rId979068de61c136e3f" Type="http://schemas.openxmlformats.org/officeDocument/2006/relationships/hyperlink" Target="https://iservice.lombardini.it/jsp/Template2/manuale.jsp?id=822&amp;parent=1000" TargetMode="External"/><Relationship Id="rId865068de61c137a30" Type="http://schemas.openxmlformats.org/officeDocument/2006/relationships/hyperlink" Target="https://iservice.lombardini.it/jsp/Template2/manuale.jsp?id=822&amp;parent=1000" TargetMode="External"/><Relationship Id="rId229668de61c15d394" Type="http://schemas.openxmlformats.org/officeDocument/2006/relationships/hyperlink" Target="https://iservice.lombardini.it/jsp/Template2/manuale.jsp?id=822&amp;parent=1000" TargetMode="External"/><Relationship Id="rId739868de61c15e9b5" Type="http://schemas.openxmlformats.org/officeDocument/2006/relationships/hyperlink" Target="https://iservice.lombardini.it/jsp/Template2/manuale.jsp?id=133&amp;parent=1000" TargetMode="External"/><Relationship Id="rId192568de61c195bbe" Type="http://schemas.openxmlformats.org/officeDocument/2006/relationships/hyperlink" Target="https://iservice.lombardini.it/jsp/Template2/manuale.jsp?id=143&amp;parent=1000" TargetMode="External"/><Relationship Id="rId710068de61c195f96" Type="http://schemas.openxmlformats.org/officeDocument/2006/relationships/hyperlink" Target="https://iservice.lombardini.it/jsp/Template2/manuale.jsp?id=822&amp;parent=1000" TargetMode="External"/><Relationship Id="rId656468de61c210d8d" Type="http://schemas.openxmlformats.org/officeDocument/2006/relationships/hyperlink" Target="https://iservice.lombardini.it/jsp/Template2/manuale.jsp?id=97&amp;parent=1000" TargetMode="External"/><Relationship Id="rId738268de61c223596" Type="http://schemas.openxmlformats.org/officeDocument/2006/relationships/hyperlink" Target="https://iservice.lombardini.it/jsp/Template2/manuale.jsp?id=822&amp;parent=1000" TargetMode="External"/><Relationship Id="rId527168de61c224fbf" Type="http://schemas.openxmlformats.org/officeDocument/2006/relationships/hyperlink" Target="https://iservice.lombardini.it/jsp/Template2/manuale.jsp?id=822&amp;parent=1000" TargetMode="External"/><Relationship Id="rId548768de61c22594c" Type="http://schemas.openxmlformats.org/officeDocument/2006/relationships/hyperlink" Target="https://iservice.lombardini.it/jsp/Template2/manuale.jsp?id=822&amp;parent=1000" TargetMode="External"/><Relationship Id="rId102368de61c242f17" Type="http://schemas.openxmlformats.org/officeDocument/2006/relationships/hyperlink" Target="https://iservice.lombardini.it/jsp/Template2/manuale.jsp?id=822&amp;parent=1000" TargetMode="External"/><Relationship Id="rId677768de61c2a259b" Type="http://schemas.openxmlformats.org/officeDocument/2006/relationships/hyperlink" Target="https://iservice.lombardini.it/jsp/Template2/manuale.jsp?id=132&amp;parent=1000" TargetMode="External"/><Relationship Id="rId963268de61c2b1484" Type="http://schemas.openxmlformats.org/officeDocument/2006/relationships/hyperlink" Target="https://iservice.lombardini.it/jsp/Template2/manuale.jsp?id=157&amp;parent=1000" TargetMode="External"/><Relationship Id="rId693468de61c2b371a" Type="http://schemas.openxmlformats.org/officeDocument/2006/relationships/hyperlink" Target="https://iservice.lombardini.it/jsp/Template2/manuale.jsp?id=104&amp;parent=1000" TargetMode="External"/><Relationship Id="rId437068de61c2ce7ae" Type="http://schemas.openxmlformats.org/officeDocument/2006/relationships/hyperlink" Target="https://iservice.lombardini.it/jsp/Template2/manuale.jsp?id=822&amp;parent=1000" TargetMode="External"/><Relationship Id="rId295668de61c309122" Type="http://schemas.openxmlformats.org/officeDocument/2006/relationships/hyperlink" Target="https://iservice.lombardini.it/jsp/Template2/manuale.jsp?id=822&amp;parent=1000" TargetMode="External"/><Relationship Id="rId861768de61c328832" Type="http://schemas.openxmlformats.org/officeDocument/2006/relationships/hyperlink" Target="https://iservice.lombardini.it/jsp/Template2/manuale.jsp?id=128&amp;parent=1000" TargetMode="External"/><Relationship Id="rId820568de61c329f28" Type="http://schemas.openxmlformats.org/officeDocument/2006/relationships/hyperlink" Target="https://iservice.lombardini.it/jsp/Template2/manuale.jsp?id=822&amp;parent=1000" TargetMode="External"/><Relationship Id="rId957568de61c37bd8c" Type="http://schemas.openxmlformats.org/officeDocument/2006/relationships/hyperlink" Target="https://iservice.lombardini.it/jsp/Template2/manuale.jsp?id=113&amp;parent=1000" TargetMode="External"/><Relationship Id="rId204468de61c3be943" Type="http://schemas.openxmlformats.org/officeDocument/2006/relationships/hyperlink" Target="https://iservice.lombardini.it/jsp/Template2/manuale.jsp?id=822&amp;parent=1000" TargetMode="External"/><Relationship Id="rId791068de61c3dee45" Type="http://schemas.openxmlformats.org/officeDocument/2006/relationships/hyperlink" Target="https://iservice.lombardini.it/jsp/Template2/manuale.jsp?id=822&amp;parent=1000" TargetMode="External"/><Relationship Id="rId699368de61c405260" Type="http://schemas.openxmlformats.org/officeDocument/2006/relationships/hyperlink" Target="https://iservice.lombardini.it/jsp/Template2/manuale.jsp?id=822&amp;parent=1000" TargetMode="External"/><Relationship Id="rId254768de61c40613b" Type="http://schemas.openxmlformats.org/officeDocument/2006/relationships/hyperlink" Target="https://iservice.lombardini.it/jsp/Template2/manuale.jsp?id=822&amp;parent=1000" TargetMode="External"/><Relationship Id="rId838668de61c46e8d5" Type="http://schemas.openxmlformats.org/officeDocument/2006/relationships/hyperlink" Target="https://iservice.lombardini.it/jsp/Template2/manuale.jsp?id=822&amp;parent=1000" TargetMode="External"/><Relationship Id="rId400168de61c4d0f85" Type="http://schemas.openxmlformats.org/officeDocument/2006/relationships/hyperlink" Target="https://iservice.lombardini.it/jsp/Template2/manuale.jsp?id=822&amp;parent=1000" TargetMode="External"/><Relationship Id="rId705268de61c4ddeed" Type="http://schemas.openxmlformats.org/officeDocument/2006/relationships/hyperlink" Target="https://iservice.lombardini.it/jsp/Template2/manuale.jsp?id=822&amp;parent=1000" TargetMode="External"/><Relationship Id="rId896168de61c4e8b23" Type="http://schemas.openxmlformats.org/officeDocument/2006/relationships/hyperlink" Target="https://iservice.lombardini.it/jsp/Template2/manuale.jsp?id=822&amp;parent=1000" TargetMode="External"/><Relationship Id="rId615368de61c4e9fac" Type="http://schemas.openxmlformats.org/officeDocument/2006/relationships/hyperlink" Target="https://iservice.lombardini.it/jsp/Template2/manuale.jsp?id=822&amp;parent=1000" TargetMode="External"/><Relationship Id="rId395768de61bd36d8a" Type="http://schemas.openxmlformats.org/officeDocument/2006/relationships/image" Target="media/imgrId395768de61bd36d8a.jpg"/><Relationship Id="rId245868de61bd3f671" Type="http://schemas.openxmlformats.org/officeDocument/2006/relationships/image" Target="media/imgrId245868de61bd3f671.jpg"/><Relationship Id="rId702968de61bd46864" Type="http://schemas.openxmlformats.org/officeDocument/2006/relationships/image" Target="media/imgrId702968de61bd46864.jpg"/><Relationship Id="rId386568de61bd4c173" Type="http://schemas.openxmlformats.org/officeDocument/2006/relationships/image" Target="media/imgrId386568de61bd4c173.jpg"/><Relationship Id="rId501068de61bd5a572" Type="http://schemas.openxmlformats.org/officeDocument/2006/relationships/image" Target="media/imgrId501068de61bd5a572.jpg"/><Relationship Id="rId319968de61bd65cce" Type="http://schemas.openxmlformats.org/officeDocument/2006/relationships/image" Target="media/imgrId319968de61bd65cce.jpg"/><Relationship Id="rId958368de61bd70803" Type="http://schemas.openxmlformats.org/officeDocument/2006/relationships/image" Target="media/imgrId958368de61bd70803.jpg"/><Relationship Id="rId225668de61bd7bb09" Type="http://schemas.openxmlformats.org/officeDocument/2006/relationships/image" Target="media/imgrId225668de61bd7bb09.jpg"/><Relationship Id="rId939268de61bd87c1d" Type="http://schemas.openxmlformats.org/officeDocument/2006/relationships/image" Target="media/imgrId939268de61bd87c1d.jpg"/><Relationship Id="rId955868de61bd8efb7" Type="http://schemas.openxmlformats.org/officeDocument/2006/relationships/image" Target="media/imgrId955868de61bd8efb7.jpg"/><Relationship Id="rId585268de61bd9abcd" Type="http://schemas.openxmlformats.org/officeDocument/2006/relationships/image" Target="media/imgrId585268de61bd9abcd.jpg"/><Relationship Id="rId712168de61bda67df" Type="http://schemas.openxmlformats.org/officeDocument/2006/relationships/image" Target="media/imgrId712168de61bda67df.jpg"/><Relationship Id="rId731668de61bdb1df2" Type="http://schemas.openxmlformats.org/officeDocument/2006/relationships/image" Target="media/imgrId731668de61bdb1df2.jpg"/><Relationship Id="rId494968de61bdb96a9" Type="http://schemas.openxmlformats.org/officeDocument/2006/relationships/image" Target="media/imgrId494968de61bdb96a9.jpg"/><Relationship Id="rId604968de61bdcdd39" Type="http://schemas.openxmlformats.org/officeDocument/2006/relationships/image" Target="media/imgrId604968de61bdcdd39.jpg"/><Relationship Id="rId584768de61bdd3d0d" Type="http://schemas.openxmlformats.org/officeDocument/2006/relationships/image" Target="media/imgrId584768de61bdd3d0d.jpg"/><Relationship Id="rId863568de61bde5e5b" Type="http://schemas.openxmlformats.org/officeDocument/2006/relationships/image" Target="media/imgrId863568de61bde5e5b.jpg"/><Relationship Id="rId949968de61bdf2052" Type="http://schemas.openxmlformats.org/officeDocument/2006/relationships/image" Target="media/imgrId949968de61bdf2052.jpg"/><Relationship Id="rId128468de61be09f49" Type="http://schemas.openxmlformats.org/officeDocument/2006/relationships/image" Target="media/imgrId128468de61be09f49.png"/><Relationship Id="rId440668de61be1178e" Type="http://schemas.openxmlformats.org/officeDocument/2006/relationships/image" Target="media/imgrId440668de61be1178e.jpg"/><Relationship Id="rId343768de61be1cd4d" Type="http://schemas.openxmlformats.org/officeDocument/2006/relationships/image" Target="media/imgrId343768de61be1cd4d.jpg"/><Relationship Id="rId927768de61be251e8" Type="http://schemas.openxmlformats.org/officeDocument/2006/relationships/image" Target="media/imgrId927768de61be251e8.jpg"/><Relationship Id="rId722968de61be2c926" Type="http://schemas.openxmlformats.org/officeDocument/2006/relationships/image" Target="media/imgrId722968de61be2c926.jpg"/><Relationship Id="rId316768de61be38415" Type="http://schemas.openxmlformats.org/officeDocument/2006/relationships/image" Target="media/imgrId316768de61be38415.jpg"/><Relationship Id="rId668068de61be3f6ca" Type="http://schemas.openxmlformats.org/officeDocument/2006/relationships/image" Target="media/imgrId668068de61be3f6ca.jpg"/><Relationship Id="rId558968de61be4aa9e" Type="http://schemas.openxmlformats.org/officeDocument/2006/relationships/image" Target="media/imgrId558968de61be4aa9e.jpg"/><Relationship Id="rId196768de61be5686d" Type="http://schemas.openxmlformats.org/officeDocument/2006/relationships/image" Target="media/imgrId196768de61be5686d.jpg"/><Relationship Id="rId787868de61be61aa3" Type="http://schemas.openxmlformats.org/officeDocument/2006/relationships/image" Target="media/imgrId787868de61be61aa3.jpg"/><Relationship Id="rId576768de61be66de1" Type="http://schemas.openxmlformats.org/officeDocument/2006/relationships/image" Target="media/imgrId576768de61be66de1.jpg"/><Relationship Id="rId856768de61be70d66" Type="http://schemas.openxmlformats.org/officeDocument/2006/relationships/image" Target="media/imgrId856768de61be70d66.jpg"/><Relationship Id="rId433768de61be78c2d" Type="http://schemas.openxmlformats.org/officeDocument/2006/relationships/image" Target="media/imgrId433768de61be78c2d.jpg"/><Relationship Id="rId445068de61be7f954" Type="http://schemas.openxmlformats.org/officeDocument/2006/relationships/image" Target="media/imgrId445068de61be7f954.jpg"/><Relationship Id="rId687768de61be8c6e6" Type="http://schemas.openxmlformats.org/officeDocument/2006/relationships/image" Target="media/imgrId687768de61be8c6e6.jpg"/><Relationship Id="rId703468de61be9823b" Type="http://schemas.openxmlformats.org/officeDocument/2006/relationships/image" Target="media/imgrId703468de61be9823b.jpg"/><Relationship Id="rId905968de61bea2d7a" Type="http://schemas.openxmlformats.org/officeDocument/2006/relationships/image" Target="media/imgrId905968de61bea2d7a.jpg"/><Relationship Id="rId314468de61bea85fa" Type="http://schemas.openxmlformats.org/officeDocument/2006/relationships/image" Target="media/imgrId314468de61bea85fa.jpg"/><Relationship Id="rId839568de61beb6b73" Type="http://schemas.openxmlformats.org/officeDocument/2006/relationships/image" Target="media/imgrId839568de61beb6b73.jpg"/><Relationship Id="rId653868de61bec1580" Type="http://schemas.openxmlformats.org/officeDocument/2006/relationships/image" Target="media/imgrId653868de61bec1580.jpg"/><Relationship Id="rId842268de61bec8e99" Type="http://schemas.openxmlformats.org/officeDocument/2006/relationships/image" Target="media/imgrId842268de61bec8e99.jpg"/><Relationship Id="rId756468de61bed558d" Type="http://schemas.openxmlformats.org/officeDocument/2006/relationships/image" Target="media/imgrId756468de61bed558d.jpg"/><Relationship Id="rId855468de61bee0249" Type="http://schemas.openxmlformats.org/officeDocument/2006/relationships/image" Target="media/imgrId855468de61bee0249.jpg"/><Relationship Id="rId872768de61bee73cf" Type="http://schemas.openxmlformats.org/officeDocument/2006/relationships/image" Target="media/imgrId872768de61bee73cf.jpg"/><Relationship Id="rId682168de61bef2cea" Type="http://schemas.openxmlformats.org/officeDocument/2006/relationships/image" Target="media/imgrId682168de61bef2cea.jpg"/><Relationship Id="rId866368de61bf0a474" Type="http://schemas.openxmlformats.org/officeDocument/2006/relationships/image" Target="media/imgrId866368de61bf0a474.jpg"/><Relationship Id="rId810668de61bf11a9a" Type="http://schemas.openxmlformats.org/officeDocument/2006/relationships/image" Target="media/imgrId810668de61bf11a9a.jpg"/><Relationship Id="rId491868de61bf1d58a" Type="http://schemas.openxmlformats.org/officeDocument/2006/relationships/image" Target="media/imgrId491868de61bf1d58a.jpg"/><Relationship Id="rId747568de61bf22efa" Type="http://schemas.openxmlformats.org/officeDocument/2006/relationships/image" Target="media/imgrId747568de61bf22efa.jpg"/><Relationship Id="rId315168de61bf2c40b" Type="http://schemas.openxmlformats.org/officeDocument/2006/relationships/image" Target="media/imgrId315168de61bf2c40b.jpg"/><Relationship Id="rId467168de61bf33f7e" Type="http://schemas.openxmlformats.org/officeDocument/2006/relationships/image" Target="media/imgrId467168de61bf33f7e.jpg"/><Relationship Id="rId155768de61bf3d4c9" Type="http://schemas.openxmlformats.org/officeDocument/2006/relationships/image" Target="media/imgrId155768de61bf3d4c9.jpg"/><Relationship Id="rId941168de61bf4323a" Type="http://schemas.openxmlformats.org/officeDocument/2006/relationships/image" Target="media/imgrId941168de61bf4323a.jpg"/><Relationship Id="rId100268de61bf4ed6b" Type="http://schemas.openxmlformats.org/officeDocument/2006/relationships/image" Target="media/imgrId100268de61bf4ed6b.jpg"/><Relationship Id="rId664168de61bf56b66" Type="http://schemas.openxmlformats.org/officeDocument/2006/relationships/image" Target="media/imgrId664168de61bf56b66.jpg"/><Relationship Id="rId881268de61bf61a98" Type="http://schemas.openxmlformats.org/officeDocument/2006/relationships/image" Target="media/imgrId881268de61bf61a98.jpg"/><Relationship Id="rId476868de61bf6d4fe" Type="http://schemas.openxmlformats.org/officeDocument/2006/relationships/image" Target="media/imgrId476868de61bf6d4fe.jpg"/><Relationship Id="rId875768de61bf7972b" Type="http://schemas.openxmlformats.org/officeDocument/2006/relationships/image" Target="media/imgrId875768de61bf7972b.jpg"/><Relationship Id="rId143468de61bf844c9" Type="http://schemas.openxmlformats.org/officeDocument/2006/relationships/image" Target="media/imgrId143468de61bf844c9.jpg"/><Relationship Id="rId245168de61bf8fae3" Type="http://schemas.openxmlformats.org/officeDocument/2006/relationships/image" Target="media/imgrId245168de61bf8fae3.jpg"/><Relationship Id="rId440968de61bf973ae" Type="http://schemas.openxmlformats.org/officeDocument/2006/relationships/image" Target="media/imgrId440968de61bf973ae.jpg"/><Relationship Id="rId506468de61bfa6e4e" Type="http://schemas.openxmlformats.org/officeDocument/2006/relationships/image" Target="media/imgrId506468de61bfa6e4e.jpg"/><Relationship Id="rId461668de61bfaf9bb" Type="http://schemas.openxmlformats.org/officeDocument/2006/relationships/image" Target="media/imgrId461668de61bfaf9bb.jpg"/><Relationship Id="rId299468de61bfba3c9" Type="http://schemas.openxmlformats.org/officeDocument/2006/relationships/image" Target="media/imgrId299468de61bfba3c9.jpg"/><Relationship Id="rId959668de61bfbfc24" Type="http://schemas.openxmlformats.org/officeDocument/2006/relationships/image" Target="media/imgrId959668de61bfbfc24.jpg"/><Relationship Id="rId180768de61bfcdf9b" Type="http://schemas.openxmlformats.org/officeDocument/2006/relationships/image" Target="media/imgrId180768de61bfcdf9b.jpg"/><Relationship Id="rId514968de61bfd57e6" Type="http://schemas.openxmlformats.org/officeDocument/2006/relationships/image" Target="media/imgrId514968de61bfd57e6.gif"/><Relationship Id="rId637668de61bfe11f7" Type="http://schemas.openxmlformats.org/officeDocument/2006/relationships/image" Target="media/imgrId637668de61bfe11f7.jpg"/><Relationship Id="rId836068de61bfec4e0" Type="http://schemas.openxmlformats.org/officeDocument/2006/relationships/image" Target="media/imgrId836068de61bfec4e0.jpg"/><Relationship Id="rId827068de61c0052ff" Type="http://schemas.openxmlformats.org/officeDocument/2006/relationships/image" Target="media/imgrId827068de61c0052ff.jpg"/><Relationship Id="rId307768de61c016f22" Type="http://schemas.openxmlformats.org/officeDocument/2006/relationships/image" Target="media/imgrId307768de61c016f22.jpg"/><Relationship Id="rId498368de61c023471" Type="http://schemas.openxmlformats.org/officeDocument/2006/relationships/image" Target="media/imgrId498368de61c023471.jpg"/><Relationship Id="rId394368de61c02e937" Type="http://schemas.openxmlformats.org/officeDocument/2006/relationships/image" Target="media/imgrId394368de61c02e937.jpg"/><Relationship Id="rId659468de61c03c2a4" Type="http://schemas.openxmlformats.org/officeDocument/2006/relationships/image" Target="media/imgrId659468de61c03c2a4.jpg"/><Relationship Id="rId919768de61c0479f3" Type="http://schemas.openxmlformats.org/officeDocument/2006/relationships/image" Target="media/imgrId919768de61c0479f3.jpg"/><Relationship Id="rId867168de61c052f82" Type="http://schemas.openxmlformats.org/officeDocument/2006/relationships/image" Target="media/imgrId867168de61c052f82.jpg"/><Relationship Id="rId722868de61c05b7b8" Type="http://schemas.openxmlformats.org/officeDocument/2006/relationships/image" Target="media/imgrId722868de61c05b7b8.jpg"/><Relationship Id="rId214568de61c06803c" Type="http://schemas.openxmlformats.org/officeDocument/2006/relationships/image" Target="media/imgrId214568de61c06803c.jpg"/><Relationship Id="rId528168de61c07260c" Type="http://schemas.openxmlformats.org/officeDocument/2006/relationships/image" Target="media/imgrId528168de61c07260c.jpg"/><Relationship Id="rId780668de61c07e6e7" Type="http://schemas.openxmlformats.org/officeDocument/2006/relationships/image" Target="media/imgrId780668de61c07e6e7.jpg"/><Relationship Id="rId402968de61c08652f" Type="http://schemas.openxmlformats.org/officeDocument/2006/relationships/image" Target="media/imgrId402968de61c08652f.jpg"/><Relationship Id="rId374468de61c0909b9" Type="http://schemas.openxmlformats.org/officeDocument/2006/relationships/image" Target="media/imgrId374468de61c0909b9.jpg"/><Relationship Id="rId297268de61c098eea" Type="http://schemas.openxmlformats.org/officeDocument/2006/relationships/image" Target="media/imgrId297268de61c098eea.jpg"/><Relationship Id="rId734768de61c0a6b3f" Type="http://schemas.openxmlformats.org/officeDocument/2006/relationships/image" Target="media/imgrId734768de61c0a6b3f.jpg"/><Relationship Id="rId936868de61c0b61cb" Type="http://schemas.openxmlformats.org/officeDocument/2006/relationships/image" Target="media/imgrId936868de61c0b61cb.jpg"/><Relationship Id="rId130368de61c0bed85" Type="http://schemas.openxmlformats.org/officeDocument/2006/relationships/image" Target="media/imgrId130368de61c0bed85.jpg"/><Relationship Id="rId729368de61c0c91d9" Type="http://schemas.openxmlformats.org/officeDocument/2006/relationships/image" Target="media/imgrId729368de61c0c91d9.jpg"/><Relationship Id="rId388168de61c0d2d86" Type="http://schemas.openxmlformats.org/officeDocument/2006/relationships/image" Target="media/imgrId388168de61c0d2d86.jpg"/><Relationship Id="rId952168de61c0d83b7" Type="http://schemas.openxmlformats.org/officeDocument/2006/relationships/image" Target="media/imgrId952168de61c0d83b7.jpg"/><Relationship Id="rId437868de61c0e8c39" Type="http://schemas.openxmlformats.org/officeDocument/2006/relationships/image" Target="media/imgrId437868de61c0e8c39.jpg"/><Relationship Id="rId493068de61c10041b" Type="http://schemas.openxmlformats.org/officeDocument/2006/relationships/image" Target="media/imgrId493068de61c10041b.jpg"/><Relationship Id="rId488668de61c105929" Type="http://schemas.openxmlformats.org/officeDocument/2006/relationships/image" Target="media/imgrId488668de61c105929.jpg"/><Relationship Id="rId836168de61c111a42" Type="http://schemas.openxmlformats.org/officeDocument/2006/relationships/image" Target="media/imgrId836168de61c111a42.jpg"/><Relationship Id="rId756868de61c11bbb0" Type="http://schemas.openxmlformats.org/officeDocument/2006/relationships/image" Target="media/imgrId756868de61c11bbb0.jpg"/><Relationship Id="rId588368de61c1243e2" Type="http://schemas.openxmlformats.org/officeDocument/2006/relationships/image" Target="media/imgrId588368de61c1243e2.jpg"/><Relationship Id="rId775568de61c12d3e6" Type="http://schemas.openxmlformats.org/officeDocument/2006/relationships/image" Target="media/imgrId775568de61c12d3e6.jpg"/><Relationship Id="rId321068de61c13552e" Type="http://schemas.openxmlformats.org/officeDocument/2006/relationships/image" Target="media/imgrId321068de61c13552e.jpg"/><Relationship Id="rId169568de61c141e45" Type="http://schemas.openxmlformats.org/officeDocument/2006/relationships/image" Target="media/imgrId169568de61c141e45.jpg"/><Relationship Id="rId324368de61c14d409" Type="http://schemas.openxmlformats.org/officeDocument/2006/relationships/image" Target="media/imgrId324368de61c14d409.jpg"/><Relationship Id="rId777968de61c157086" Type="http://schemas.openxmlformats.org/officeDocument/2006/relationships/image" Target="media/imgrId777968de61c157086.jpg"/><Relationship Id="rId486468de61c15cb42" Type="http://schemas.openxmlformats.org/officeDocument/2006/relationships/image" Target="media/imgrId486468de61c15cb42.jpg"/><Relationship Id="rId919568de61c16c374" Type="http://schemas.openxmlformats.org/officeDocument/2006/relationships/image" Target="media/imgrId919568de61c16c374.jpg"/><Relationship Id="rId765568de61c176a76" Type="http://schemas.openxmlformats.org/officeDocument/2006/relationships/image" Target="media/imgrId765568de61c176a76.jpg"/><Relationship Id="rId361068de61c181eb5" Type="http://schemas.openxmlformats.org/officeDocument/2006/relationships/image" Target="media/imgrId361068de61c181eb5.jpg"/><Relationship Id="rId577368de61c18bfe6" Type="http://schemas.openxmlformats.org/officeDocument/2006/relationships/image" Target="media/imgrId577368de61c18bfe6.jpg"/><Relationship Id="rId158868de61c194d0b" Type="http://schemas.openxmlformats.org/officeDocument/2006/relationships/image" Target="media/imgrId158868de61c194d0b.jpg"/><Relationship Id="rId157668de61c1a0e32" Type="http://schemas.openxmlformats.org/officeDocument/2006/relationships/image" Target="media/imgrId157668de61c1a0e32.jpg"/><Relationship Id="rId946368de61c1a7e6a" Type="http://schemas.openxmlformats.org/officeDocument/2006/relationships/image" Target="media/imgrId946368de61c1a7e6a.jpg"/><Relationship Id="rId254768de61c1afc5c" Type="http://schemas.openxmlformats.org/officeDocument/2006/relationships/image" Target="media/imgrId254768de61c1afc5c.jpg"/><Relationship Id="rId698868de61c1b7038" Type="http://schemas.openxmlformats.org/officeDocument/2006/relationships/image" Target="media/imgrId698868de61c1b7038.jpg"/><Relationship Id="rId783968de61c1c29c6" Type="http://schemas.openxmlformats.org/officeDocument/2006/relationships/image" Target="media/imgrId783968de61c1c29c6.jpg"/><Relationship Id="rId813968de61c1d0a73" Type="http://schemas.openxmlformats.org/officeDocument/2006/relationships/image" Target="media/imgrId813968de61c1d0a73.jpg"/><Relationship Id="rId231168de61c1dedcd" Type="http://schemas.openxmlformats.org/officeDocument/2006/relationships/image" Target="media/imgrId231168de61c1dedcd.jpg"/><Relationship Id="rId251968de61c1e94f7" Type="http://schemas.openxmlformats.org/officeDocument/2006/relationships/image" Target="media/imgrId251968de61c1e94f7.jpg"/><Relationship Id="rId248368de61c200284" Type="http://schemas.openxmlformats.org/officeDocument/2006/relationships/image" Target="media/imgrId248368de61c200284.jpg"/><Relationship Id="rId842168de61c20b5bb" Type="http://schemas.openxmlformats.org/officeDocument/2006/relationships/image" Target="media/imgrId842168de61c20b5bb.jpg"/><Relationship Id="rId564668de61c210477" Type="http://schemas.openxmlformats.org/officeDocument/2006/relationships/image" Target="media/imgrId564668de61c210477.jpg"/><Relationship Id="rId296968de61c21ab45" Type="http://schemas.openxmlformats.org/officeDocument/2006/relationships/image" Target="media/imgrId296968de61c21ab45.jpg"/><Relationship Id="rId989768de61c222637" Type="http://schemas.openxmlformats.org/officeDocument/2006/relationships/image" Target="media/imgrId989768de61c222637.jpg"/><Relationship Id="rId370968de61c231d7b" Type="http://schemas.openxmlformats.org/officeDocument/2006/relationships/image" Target="media/imgrId370968de61c231d7b.jpg"/><Relationship Id="rId689868de61c23a89a" Type="http://schemas.openxmlformats.org/officeDocument/2006/relationships/image" Target="media/imgrId689868de61c23a89a.jpg"/><Relationship Id="rId989268de61c240f41" Type="http://schemas.openxmlformats.org/officeDocument/2006/relationships/image" Target="media/imgrId989268de61c240f41.jpg"/><Relationship Id="rId794668de61c24c671" Type="http://schemas.openxmlformats.org/officeDocument/2006/relationships/image" Target="media/imgrId794668de61c24c671.jpg"/><Relationship Id="rId656268de61c258563" Type="http://schemas.openxmlformats.org/officeDocument/2006/relationships/image" Target="media/imgrId656268de61c258563.jpg"/><Relationship Id="rId164068de61c25f660" Type="http://schemas.openxmlformats.org/officeDocument/2006/relationships/image" Target="media/imgrId164068de61c25f660.jpg"/><Relationship Id="rId365768de61c26b0c4" Type="http://schemas.openxmlformats.org/officeDocument/2006/relationships/image" Target="media/imgrId365768de61c26b0c4.jpg"/><Relationship Id="rId827368de61c2726bd" Type="http://schemas.openxmlformats.org/officeDocument/2006/relationships/image" Target="media/imgrId827368de61c2726bd.jpg"/><Relationship Id="rId516768de61c27eeb7" Type="http://schemas.openxmlformats.org/officeDocument/2006/relationships/image" Target="media/imgrId516768de61c27eeb7.jpg"/><Relationship Id="rId263868de61c28a4dd" Type="http://schemas.openxmlformats.org/officeDocument/2006/relationships/image" Target="media/imgrId263868de61c28a4dd.jpg"/><Relationship Id="rId444068de61c2908a1" Type="http://schemas.openxmlformats.org/officeDocument/2006/relationships/image" Target="media/imgrId444068de61c2908a1.jpg"/><Relationship Id="rId584368de61c2970f2" Type="http://schemas.openxmlformats.org/officeDocument/2006/relationships/image" Target="media/imgrId584368de61c2970f2.jpg"/><Relationship Id="rId843368de61c2a18e4" Type="http://schemas.openxmlformats.org/officeDocument/2006/relationships/image" Target="media/imgrId843368de61c2a18e4.jpg"/><Relationship Id="rId801968de61c2a6f72" Type="http://schemas.openxmlformats.org/officeDocument/2006/relationships/image" Target="media/imgrId801968de61c2a6f72.jpg"/><Relationship Id="rId131468de61c2b0779" Type="http://schemas.openxmlformats.org/officeDocument/2006/relationships/image" Target="media/imgrId131468de61c2b0779.jpg"/><Relationship Id="rId454568de61c2bf463" Type="http://schemas.openxmlformats.org/officeDocument/2006/relationships/image" Target="media/imgrId454568de61c2bf463.jpg"/><Relationship Id="rId821168de61c2c8451" Type="http://schemas.openxmlformats.org/officeDocument/2006/relationships/image" Target="media/imgrId821168de61c2c8451.jpg"/><Relationship Id="rId485668de61c2cde7c" Type="http://schemas.openxmlformats.org/officeDocument/2006/relationships/image" Target="media/imgrId485668de61c2cde7c.jpg"/><Relationship Id="rId969268de61c2ddd4a" Type="http://schemas.openxmlformats.org/officeDocument/2006/relationships/image" Target="media/imgrId969268de61c2ddd4a.jpg"/><Relationship Id="rId162768de61c2e99da" Type="http://schemas.openxmlformats.org/officeDocument/2006/relationships/image" Target="media/imgrId162768de61c2e99da.jpg"/><Relationship Id="rId331468de61c300a20" Type="http://schemas.openxmlformats.org/officeDocument/2006/relationships/image" Target="media/imgrId331468de61c300a20.jpg"/><Relationship Id="rId299268de61c307b33" Type="http://schemas.openxmlformats.org/officeDocument/2006/relationships/image" Target="media/imgrId299268de61c307b33.jpg"/><Relationship Id="rId289668de61c31315b" Type="http://schemas.openxmlformats.org/officeDocument/2006/relationships/image" Target="media/imgrId289668de61c31315b.jpg"/><Relationship Id="rId259568de61c31a75f" Type="http://schemas.openxmlformats.org/officeDocument/2006/relationships/image" Target="media/imgrId259568de61c31a75f.jpg"/><Relationship Id="rId176268de61c327621" Type="http://schemas.openxmlformats.org/officeDocument/2006/relationships/image" Target="media/imgrId176268de61c327621.jpg"/><Relationship Id="rId553168de61c336787" Type="http://schemas.openxmlformats.org/officeDocument/2006/relationships/image" Target="media/imgrId553168de61c336787.jpg"/><Relationship Id="rId193368de61c33e448" Type="http://schemas.openxmlformats.org/officeDocument/2006/relationships/image" Target="media/imgrId193368de61c33e448.jpg"/><Relationship Id="rId145668de61c3491c1" Type="http://schemas.openxmlformats.org/officeDocument/2006/relationships/image" Target="media/imgrId145668de61c3491c1.jpg"/><Relationship Id="rId675968de61c350cf7" Type="http://schemas.openxmlformats.org/officeDocument/2006/relationships/image" Target="media/imgrId675968de61c350cf7.jpg"/><Relationship Id="rId215868de61c35a558" Type="http://schemas.openxmlformats.org/officeDocument/2006/relationships/image" Target="media/imgrId215868de61c35a558.jpg"/><Relationship Id="rId993968de61c36869d" Type="http://schemas.openxmlformats.org/officeDocument/2006/relationships/image" Target="media/imgrId993968de61c36869d.jpg"/><Relationship Id="rId493368de61c373d0d" Type="http://schemas.openxmlformats.org/officeDocument/2006/relationships/image" Target="media/imgrId493368de61c373d0d.jpg"/><Relationship Id="rId315968de61c37b4a5" Type="http://schemas.openxmlformats.org/officeDocument/2006/relationships/image" Target="media/imgrId315968de61c37b4a5.jpg"/><Relationship Id="rId347068de61c381648" Type="http://schemas.openxmlformats.org/officeDocument/2006/relationships/image" Target="media/imgrId347068de61c381648.jpg"/><Relationship Id="rId597168de61c38774e" Type="http://schemas.openxmlformats.org/officeDocument/2006/relationships/image" Target="media/imgrId597168de61c38774e.jpg"/><Relationship Id="rId768768de61c38e5b1" Type="http://schemas.openxmlformats.org/officeDocument/2006/relationships/image" Target="media/imgrId768768de61c38e5b1.jpg"/><Relationship Id="rId496968de61c39ad8c" Type="http://schemas.openxmlformats.org/officeDocument/2006/relationships/image" Target="media/imgrId496968de61c39ad8c.jpg"/><Relationship Id="rId844768de61c3a5b83" Type="http://schemas.openxmlformats.org/officeDocument/2006/relationships/image" Target="media/imgrId844768de61c3a5b83.jpg"/><Relationship Id="rId664368de61c3b19a2" Type="http://schemas.openxmlformats.org/officeDocument/2006/relationships/image" Target="media/imgrId664368de61c3b19a2.jpg"/><Relationship Id="rId640768de61c3bcbe8" Type="http://schemas.openxmlformats.org/officeDocument/2006/relationships/image" Target="media/imgrId640768de61c3bcbe8.jpg"/><Relationship Id="rId515368de61c3c8f45" Type="http://schemas.openxmlformats.org/officeDocument/2006/relationships/image" Target="media/imgrId515368de61c3c8f45.jpg"/><Relationship Id="rId709968de61c3d2ec9" Type="http://schemas.openxmlformats.org/officeDocument/2006/relationships/image" Target="media/imgrId709968de61c3d2ec9.jpg"/><Relationship Id="rId427368de61c3dca30" Type="http://schemas.openxmlformats.org/officeDocument/2006/relationships/image" Target="media/imgrId427368de61c3dca30.jpg"/><Relationship Id="rId969068de61c3eb71b" Type="http://schemas.openxmlformats.org/officeDocument/2006/relationships/image" Target="media/imgrId969068de61c3eb71b.jpg"/><Relationship Id="rId292968de61c402579" Type="http://schemas.openxmlformats.org/officeDocument/2006/relationships/image" Target="media/imgrId292968de61c402579.jpg"/><Relationship Id="rId796768de61c40ead9" Type="http://schemas.openxmlformats.org/officeDocument/2006/relationships/image" Target="media/imgrId796768de61c40ead9.jpg"/><Relationship Id="rId278868de61c417e9e" Type="http://schemas.openxmlformats.org/officeDocument/2006/relationships/image" Target="media/imgrId278868de61c417e9e.jpg"/><Relationship Id="rId946268de61c423398" Type="http://schemas.openxmlformats.org/officeDocument/2006/relationships/image" Target="media/imgrId946268de61c423398.jpg"/><Relationship Id="rId367568de61c42f0a6" Type="http://schemas.openxmlformats.org/officeDocument/2006/relationships/image" Target="media/imgrId367568de61c42f0a6.jpg"/><Relationship Id="rId279668de61c43492b" Type="http://schemas.openxmlformats.org/officeDocument/2006/relationships/image" Target="media/imgrId279668de61c43492b.jpg"/><Relationship Id="rId370668de61c443410" Type="http://schemas.openxmlformats.org/officeDocument/2006/relationships/image" Target="media/imgrId370668de61c443410.jpg"/><Relationship Id="rId165068de61c44eeed" Type="http://schemas.openxmlformats.org/officeDocument/2006/relationships/image" Target="media/imgrId165068de61c44eeed.jpg"/><Relationship Id="rId553968de61c45ad97" Type="http://schemas.openxmlformats.org/officeDocument/2006/relationships/image" Target="media/imgrId553968de61c45ad97.jpg"/><Relationship Id="rId830468de61c4614e5" Type="http://schemas.openxmlformats.org/officeDocument/2006/relationships/image" Target="media/imgrId830468de61c4614e5.jpg"/><Relationship Id="rId803468de61c46ccea" Type="http://schemas.openxmlformats.org/officeDocument/2006/relationships/image" Target="media/imgrId803468de61c46ccea.jpg"/><Relationship Id="rId852568de61c478f9b" Type="http://schemas.openxmlformats.org/officeDocument/2006/relationships/image" Target="media/imgrId852568de61c478f9b.jpg"/><Relationship Id="rId464268de61c4844e0" Type="http://schemas.openxmlformats.org/officeDocument/2006/relationships/image" Target="media/imgrId464268de61c4844e0.jpg"/><Relationship Id="rId619768de61c48f946" Type="http://schemas.openxmlformats.org/officeDocument/2006/relationships/image" Target="media/imgrId619768de61c48f946.jpg"/><Relationship Id="rId183268de61c49b6cd" Type="http://schemas.openxmlformats.org/officeDocument/2006/relationships/image" Target="media/imgrId183268de61c49b6cd.jpg"/><Relationship Id="rId517768de61c4a7755" Type="http://schemas.openxmlformats.org/officeDocument/2006/relationships/image" Target="media/imgrId517768de61c4a7755.jpg"/><Relationship Id="rId636968de61c4adce4" Type="http://schemas.openxmlformats.org/officeDocument/2006/relationships/image" Target="media/imgrId636968de61c4adce4.jpg"/><Relationship Id="rId299568de61c4b9a26" Type="http://schemas.openxmlformats.org/officeDocument/2006/relationships/image" Target="media/imgrId299568de61c4b9a26.jpg"/><Relationship Id="rId180868de61c4c52ad" Type="http://schemas.openxmlformats.org/officeDocument/2006/relationships/image" Target="media/imgrId180868de61c4c52ad.jpg"/><Relationship Id="rId893368de61c4cf865" Type="http://schemas.openxmlformats.org/officeDocument/2006/relationships/image" Target="media/imgrId893368de61c4cf865.jpg"/><Relationship Id="rId330968de61c4dcce0" Type="http://schemas.openxmlformats.org/officeDocument/2006/relationships/image" Target="media/imgrId330968de61c4dcce0.jpg"/><Relationship Id="rId116768de61c4e7d18" Type="http://schemas.openxmlformats.org/officeDocument/2006/relationships/image" Target="media/imgrId116768de61c4e7d18.jpg"/><Relationship Id="rId642068de61c4f40a8" Type="http://schemas.openxmlformats.org/officeDocument/2006/relationships/image" Target="media/imgrId642068de61c4f40a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89126" Type="http://schemas.openxmlformats.org/officeDocument/2006/relationships/image" Target="media/imgrId5768912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89126" Type="http://schemas.openxmlformats.org/officeDocument/2006/relationships/image" Target="media/imgrId5768912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89126" Type="http://schemas.openxmlformats.org/officeDocument/2006/relationships/image" Target="media/imgrId5768912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89126" Type="http://schemas.openxmlformats.org/officeDocument/2006/relationships/image" Target="media/imgrId5768912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89126" Type="http://schemas.openxmlformats.org/officeDocument/2006/relationships/image" Target="media/imgrId5768912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89126" Type="http://schemas.openxmlformats.org/officeDocument/2006/relationships/image" Target="media/imgrId5768912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