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81146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608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981608" w:name="ctxt"/>
    <w:bookmarkEnd w:id="669816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27968de61e0359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87068de61e035b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896668de61e035f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76168de61e0362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21268de61e0367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2668de61e0368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29568de61e036a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25968de61e036c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22568de61e036d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96068de61e036f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30868de61e037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54768de61e0373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08568de61e0374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78868de61e0376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55168de61e0378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76568de61e0379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49968de61e037d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63368de61e037f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38368de61e0383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0468de61e038a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52868de61e0392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12568de61e0394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82068de61e039a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59168de61e03a2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191868de61e03a5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178922" name="name119168de61e040a9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3468de61e040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391282" name="name156668de61e04820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2068de61e048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75668de61e0489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83967" name="name500068de61e04f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8de61e04f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986568de61e04f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73398" name="name797868de61e057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568de61e057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32814" name="name103168de61e060b3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97968de61e060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134" name="name170468de61e0682a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98368de61e068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58046" name="name503468de61e06fa4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05868de61e06f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122520" name="name384268de61e078a3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53168de61e078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8717" name="name243368de61e082fb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54868de61e082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59673" name="name732068de61e089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668de61e089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60468de61e089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92748" name="name237668de61e09203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86268de61e092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37691" name="name622768de61e09a1c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02968de61e09a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117897" name="name269368de61e0a201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11568de61e0a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49153" name="name737268de61e0a7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468de61e0a7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7968de61e0a9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064785" name="name173968de61e0b947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13468de61e0b9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16719" name="name807268de61e0be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568de61e0be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52468de61e0c0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0876900" name="name757168de61e0cd80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28568de61e0cd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28568de61e0ce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763426" name="name307468de61e0d53a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16968de61e0d5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20268de61e0d5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3568de61e0d5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01829" name="name109468de61e0dcbb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48268de61e0dc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7774" name="name974968de61e0e4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8de61e0e4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48568de61e0e4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79868de61e0e5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412271" name="name892868de61e0ed3d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1068de61e0ed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2811439" name="name516468de61e0f321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57668de61e0f3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90543" name="name379868de61e104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8de61e104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32468de61e104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23622" name="name225668de61e10ae5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80768de61e10a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46036" name="name114068de61e111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268de61e111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88242" name="name747868de61e11b9c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94868de61e11b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61529" name="name548068de61e12271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30468de61e122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34165" name="name767068de61e12afa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98768de61e12a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92369" name="name116468de61e130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968de61e130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357351" name="name131668de61e139ef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17568de61e139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5500" name="name875068de61e140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068de61e140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66568de61e141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04819" name="name596968de61e147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268de61e147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545857" name="name728968de61e1512b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18168de61e151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97028" name="name378568de61e158f1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67668de61e158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79316" name="name251568de61e16015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08568de61e160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2368de61e1608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37671" name="name139168de61e166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468de61e166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25062" name="name767468de61e16fae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20768de61e16f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8846" name="name134768de61e1772a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17968de61e177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99803" name="name271768de61e17d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468de61e17d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2063" name="name354068de61e18664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10268de61e186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2320" name="name886268de61e18e1b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83368de61e18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71506" name="name342968de61e194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768de61e194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547654" name="name835668de61e19ca6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06168de61e19c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786460" name="name578768de61e1a4e9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1268de61e1a4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85859" name="name131468de61e1aa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768de61e1aa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284346" name="name599068de61e1b304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40568de61e1b3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4132" name="name282168de61e1ba7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7368de61e1ba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68236" name="name703868de61e1c1da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49468de61e1c1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77598" name="name472568de61e1c9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368de61e1c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925949" name="name594568de61e1d33e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1768de61e1d3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47630" name="name440068de61e1d92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6068de61e1d9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8268de61e1d9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97068de61e1da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01468de61e1da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6968de61e1db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6066" name="name283968de61e1e23c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07068de61e1e2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0065" name="name794068de61e1ec3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368de61e1ec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9202" name="name171068de61e203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268de61e203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57944" name="name565768de61e20a1f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68968de61e20a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831853" name="name739168de61e210ba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71368de61e210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060393" name="name335668de61e21760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57768de61e217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46426" name="name488968de61e22022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90468de61e220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7600" name="name305968de61e229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8de61e229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65968de61e22d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16116" name="name202468de61e236c8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67568de61e236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51197" name="name726968de61e23e20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93068de61e23e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27789" name="name229068de61e245c2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9368de61e245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69015" name="name531068de61e24c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568de61e24c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32768de61e24c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104468de61e24d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45306" name="name789268de61e2559e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38468de61e255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649940" name="name525668de61e25b4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8068de61e25b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632840" name="name255668de61e263ee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95568de61e263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57968de61e265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16957" name="name968668de61e26fc9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13768de61e26f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4930" name="name778268de61e2770c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21868de61e277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05768de61e277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3068de61e279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29368de61e27a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25968de61e27a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34168de61e27b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65968de61e27b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53281" name="name112368de61e28207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1168de61e282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175059" name="name141368de61e28863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3468de61e288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6504063" name="name543068de61e2929d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40768de61e292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50868de61e294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833169" name="name839868de61e29c65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34068de61e29c6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992803" name="name583368de61e2a1af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67268de61e2a1a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109676" name="name479568de61e2a775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23068de61e2a77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63825" name="name433868de61e2ae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268de61e2ae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657187" name="name453168de61e2b531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03868de61e2b5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77946" name="name284568de61e2bc42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7868de61e2bc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207729" name="name189068de61e2c3da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05268de61e2c3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468" name="name697468de61e2ca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868de61e2ca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390819" name="name462768de61e2d1f4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70168de61e2d1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03164" name="name133168de61e2d8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8de61e2d8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7951467" name="name195968de61e2e569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0868de61e2e5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5969692" name="name726868de61e30026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12168de61e300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94813" name="name210568de61e306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268de61e306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23740" name="name270268de61e30db5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9668de61e30d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039358" name="name386268de61e31402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6068de61e314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1969" name="name605368de61e31a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968de61e31a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022842" name="name192168de61e32703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66268de61e327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437369" name="name195368de61e32ec0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58468de61e32e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49963" name="name896468de61e334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368de61e334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770417" name="name797868de61e33e05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01868de61e33e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7474" name="name274868de61e345e8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04868de61e345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4235376" name="name190768de61e34bb6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7368de61e34b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6707" name="name665868de61e354a5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7968de61e354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4342" name="name714168de61e35a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8de61e35a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4868de61e35b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3068de61e35b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4868de61e35c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61468de61e35c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612439" name="name109068de61e3642a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04568de61e364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79344" name="name807168de61e36b6b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0268de61e36b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42588" name="name830168de61e37380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87668de61e373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0974" name="name930168de61e379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568de61e379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17368de61e379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02768de61e37b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12358" name="name881468de61e382a7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40168de61e382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7156" name="name131868de61e389e1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48468de61e389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78927" name="name729168de61e391e7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31868de61e391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1271" name="name747668de61e39951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1668de61e399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9768" name="name806968de61e39f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068de61e39f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87568de61e3a0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46568de61e3a0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45218" name="name804768de61e3a908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45168de61e3a9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22963" name="name512268de61e3ae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8de61e3ae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88679" name="name672768de61e3b4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568de61e3b4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33510" name="name959568de61e3ba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168de61e3ba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863" name="name133168de61e3c1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868de61e3c1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444422" name="name143468de61e3cbf7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86968de61e3cb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5446" name="name872568de61e3d2ff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19668de61e3d2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58233" name="name132068de61e3dab2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81168de61e3da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0225" name="name912068de61e3e60f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04968de61e3e6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9251" name="name818868de61e3f187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76068de61e3f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9150" name="name839668de61e403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8de61e403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988068de61e404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798468" name="name814468de61e40cdb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48868de61e40c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16610" name="name769468de61e416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568de61e416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15268de61e417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67968de61e418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01768de61e419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375019" name="name686568de61e423e5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09468de61e423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44942" name="name869768de61e42b15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16768de61e42b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74679" name="name614068de61e430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968de61e430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23868de61e432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47194" name="name694068de61e4390d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90568de61e439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8580" name="name723068de61e44281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25068de61e442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7850" name="name751168de61e44c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868de61e44c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33754" name="name437668de61e4591a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27968de61e459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71800" name="name341468de61e462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968de61e462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6366" name="name770368de61e46bc6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43168de61e46b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29958" name="name977468de61e473e0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81068de61e473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5787" name="name302668de61e47d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568de61e47d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2320" name="name737468de61e484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068de61e484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277281" name="name338268de61e48c17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41168de61e48c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77268de61e48c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55085" name="name934068de61e494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968de61e494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1645" name="name243168de61e49d8f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18568de61e49d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79168de61e49e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12068de61e4a0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515055" name="name214168de61e4a6ef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22068de61e4a6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424062" name="name759468de61e4ad13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81068de61e4ad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29276" name="name760568de61e4b2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368de61e4b2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89268de61e4b3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32158" name="name462268de61e4c037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69468de61e4c0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17410" name="name617268de61e4c829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64668de61e4c8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14015" name="name398368de61e4d013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49368de61e4d0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99680" name="name316568de61e4d9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868de61e4d9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75468de61e4db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4536" name="name920868de61e4e2fb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99268de61e4e2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2758" name="name459568de61e4ec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568de61e4ec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70989" name="name816468de61e50115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28468de61e50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12768de61e502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24468de61e503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94970" name="name546868de61e50cba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28668de61e50c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5855" name="name451068de61e516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368de61e516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3988204" name="name945468de61e51ffe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57468de61e51f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29398" name="name602268de61e525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8de61e525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712930" name="name354668de61e52eb1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93968de61e52e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815994" name="name784168de61e53aa6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36668de61e53a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50752" name="name505968de61e54619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46368de61e546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8320" name="name268868de61e54f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968de61e54f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49868de61e550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77803" name="name686468de61e557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468de61e557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3117" name="name419368de61e55e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468de61e55e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6356" name="name344168de61e566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168de61e566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9311" name="name606968de61e56fd2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71368de61e56f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29997" name="name219168de61e577e6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33968de61e577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55700" name="name150668de61e57f6f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58268de61e57f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28794" name="name685268de61e586e5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83768de61e586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97368de61e589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79293" name="name705768de61e592c2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65968de61e592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9065" name="name490668de61e59dbd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03268de61e59d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8960" name="name581968de61e5a95b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35568de61e5a9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3468de61e5ab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36029" name="name226068de61e5b4aa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64768de61e5b4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01100" name="name791168de61e5bd9f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72468de61e5bd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11368de61e5c0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43068de61e5c1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22879" name="name382368de61e5c8f2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6968de61e5c8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1219" name="name941568de61e5d334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04668de61e5d3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32218" name="name632868de61e5db28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20868de61e5db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16274" name="name290968de61e5e693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72168de61e5e6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57491" name="name408068de61e5ed1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768de61e5e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01990" name="name279268de61e6014c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81968de61e601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5072" name="name635768de61e60cea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89168de61e60c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0314" name="name559068de61e614ec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8968de61e614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51476" name="name282868de61e61a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968de61e61a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76678" name="name163868de61e620fa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91968de61e620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4968de61e622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848068" name="name252568de61e62b77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88568de61e62b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2373" name="name678568de61e636ca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65968de61e636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0457" name="name588868de61e63e5b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84968de61e63e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295273" name="name338668de61e64a08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13368de61e64a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6444" name="name703068de61e65346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94768de61e653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96237" name="name526868de61e65a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268de61e65a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99163" name="name372868de61e66461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00768de61e664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28841" name="name430468de61e66fee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10968de61e66f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634553" name="name971368de61e67763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81968de61e677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1668de61e678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3723" name="name344768de61e67fa9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6068de61e67f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9468de61e680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569178" name="name218668de61e687e6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66168de61e687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45768de61e688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8068de61e68a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778368" name="name316068de61e691ff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31768de61e691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200">
    <w:multiLevelType w:val="hybridMultilevel"/>
    <w:lvl w:ilvl="0" w:tplc="95010488">
      <w:start w:val="1"/>
      <w:numFmt w:val="decimal"/>
      <w:lvlText w:val="%1."/>
      <w:lvlJc w:val="left"/>
      <w:pPr>
        <w:ind w:left="720" w:hanging="360"/>
      </w:pPr>
    </w:lvl>
    <w:lvl w:ilvl="1" w:tplc="95010488" w:tentative="1">
      <w:start w:val="1"/>
      <w:numFmt w:val="lowerLetter"/>
      <w:lvlText w:val="%2."/>
      <w:lvlJc w:val="left"/>
      <w:pPr>
        <w:ind w:left="1440" w:hanging="360"/>
      </w:pPr>
    </w:lvl>
    <w:lvl w:ilvl="2" w:tplc="95010488" w:tentative="1">
      <w:start w:val="1"/>
      <w:numFmt w:val="lowerRoman"/>
      <w:lvlText w:val="%3."/>
      <w:lvlJc w:val="right"/>
      <w:pPr>
        <w:ind w:left="2160" w:hanging="180"/>
      </w:pPr>
    </w:lvl>
    <w:lvl w:ilvl="3" w:tplc="95010488" w:tentative="1">
      <w:start w:val="1"/>
      <w:numFmt w:val="decimal"/>
      <w:lvlText w:val="%4."/>
      <w:lvlJc w:val="left"/>
      <w:pPr>
        <w:ind w:left="2880" w:hanging="360"/>
      </w:pPr>
    </w:lvl>
    <w:lvl w:ilvl="4" w:tplc="95010488" w:tentative="1">
      <w:start w:val="1"/>
      <w:numFmt w:val="lowerLetter"/>
      <w:lvlText w:val="%5."/>
      <w:lvlJc w:val="left"/>
      <w:pPr>
        <w:ind w:left="3600" w:hanging="360"/>
      </w:pPr>
    </w:lvl>
    <w:lvl w:ilvl="5" w:tplc="95010488" w:tentative="1">
      <w:start w:val="1"/>
      <w:numFmt w:val="lowerRoman"/>
      <w:lvlText w:val="%6."/>
      <w:lvlJc w:val="right"/>
      <w:pPr>
        <w:ind w:left="4320" w:hanging="180"/>
      </w:pPr>
    </w:lvl>
    <w:lvl w:ilvl="6" w:tplc="95010488" w:tentative="1">
      <w:start w:val="1"/>
      <w:numFmt w:val="decimal"/>
      <w:lvlText w:val="%7."/>
      <w:lvlJc w:val="left"/>
      <w:pPr>
        <w:ind w:left="5040" w:hanging="360"/>
      </w:pPr>
    </w:lvl>
    <w:lvl w:ilvl="7" w:tplc="95010488" w:tentative="1">
      <w:start w:val="1"/>
      <w:numFmt w:val="lowerLetter"/>
      <w:lvlText w:val="%8."/>
      <w:lvlJc w:val="left"/>
      <w:pPr>
        <w:ind w:left="5760" w:hanging="360"/>
      </w:pPr>
    </w:lvl>
    <w:lvl w:ilvl="8" w:tplc="9501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9">
    <w:multiLevelType w:val="hybridMultilevel"/>
    <w:lvl w:ilvl="0" w:tplc="90038172">
      <w:start w:val="1"/>
      <w:numFmt w:val="decimal"/>
      <w:lvlText w:val="%1."/>
      <w:lvlJc w:val="left"/>
      <w:pPr>
        <w:ind w:left="720" w:hanging="360"/>
      </w:pPr>
    </w:lvl>
    <w:lvl w:ilvl="1" w:tplc="90038172" w:tentative="1">
      <w:start w:val="1"/>
      <w:numFmt w:val="lowerLetter"/>
      <w:lvlText w:val="%2."/>
      <w:lvlJc w:val="left"/>
      <w:pPr>
        <w:ind w:left="1440" w:hanging="360"/>
      </w:pPr>
    </w:lvl>
    <w:lvl w:ilvl="2" w:tplc="90038172" w:tentative="1">
      <w:start w:val="1"/>
      <w:numFmt w:val="lowerRoman"/>
      <w:lvlText w:val="%3."/>
      <w:lvlJc w:val="right"/>
      <w:pPr>
        <w:ind w:left="2160" w:hanging="180"/>
      </w:pPr>
    </w:lvl>
    <w:lvl w:ilvl="3" w:tplc="90038172" w:tentative="1">
      <w:start w:val="1"/>
      <w:numFmt w:val="decimal"/>
      <w:lvlText w:val="%4."/>
      <w:lvlJc w:val="left"/>
      <w:pPr>
        <w:ind w:left="2880" w:hanging="360"/>
      </w:pPr>
    </w:lvl>
    <w:lvl w:ilvl="4" w:tplc="90038172" w:tentative="1">
      <w:start w:val="1"/>
      <w:numFmt w:val="lowerLetter"/>
      <w:lvlText w:val="%5."/>
      <w:lvlJc w:val="left"/>
      <w:pPr>
        <w:ind w:left="3600" w:hanging="360"/>
      </w:pPr>
    </w:lvl>
    <w:lvl w:ilvl="5" w:tplc="90038172" w:tentative="1">
      <w:start w:val="1"/>
      <w:numFmt w:val="lowerRoman"/>
      <w:lvlText w:val="%6."/>
      <w:lvlJc w:val="right"/>
      <w:pPr>
        <w:ind w:left="4320" w:hanging="180"/>
      </w:pPr>
    </w:lvl>
    <w:lvl w:ilvl="6" w:tplc="90038172" w:tentative="1">
      <w:start w:val="1"/>
      <w:numFmt w:val="decimal"/>
      <w:lvlText w:val="%7."/>
      <w:lvlJc w:val="left"/>
      <w:pPr>
        <w:ind w:left="5040" w:hanging="360"/>
      </w:pPr>
    </w:lvl>
    <w:lvl w:ilvl="7" w:tplc="90038172" w:tentative="1">
      <w:start w:val="1"/>
      <w:numFmt w:val="lowerLetter"/>
      <w:lvlText w:val="%8."/>
      <w:lvlJc w:val="left"/>
      <w:pPr>
        <w:ind w:left="5760" w:hanging="360"/>
      </w:pPr>
    </w:lvl>
    <w:lvl w:ilvl="8" w:tplc="9003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">
    <w:multiLevelType w:val="hybridMultilevel"/>
    <w:lvl w:ilvl="0" w:tplc="22169971">
      <w:start w:val="1"/>
      <w:numFmt w:val="decimal"/>
      <w:lvlText w:val="%1."/>
      <w:lvlJc w:val="left"/>
      <w:pPr>
        <w:ind w:left="720" w:hanging="360"/>
      </w:pPr>
    </w:lvl>
    <w:lvl w:ilvl="1" w:tplc="22169971" w:tentative="1">
      <w:start w:val="1"/>
      <w:numFmt w:val="lowerLetter"/>
      <w:lvlText w:val="%2."/>
      <w:lvlJc w:val="left"/>
      <w:pPr>
        <w:ind w:left="1440" w:hanging="360"/>
      </w:pPr>
    </w:lvl>
    <w:lvl w:ilvl="2" w:tplc="22169971" w:tentative="1">
      <w:start w:val="1"/>
      <w:numFmt w:val="lowerRoman"/>
      <w:lvlText w:val="%3."/>
      <w:lvlJc w:val="right"/>
      <w:pPr>
        <w:ind w:left="2160" w:hanging="180"/>
      </w:pPr>
    </w:lvl>
    <w:lvl w:ilvl="3" w:tplc="22169971" w:tentative="1">
      <w:start w:val="1"/>
      <w:numFmt w:val="decimal"/>
      <w:lvlText w:val="%4."/>
      <w:lvlJc w:val="left"/>
      <w:pPr>
        <w:ind w:left="2880" w:hanging="360"/>
      </w:pPr>
    </w:lvl>
    <w:lvl w:ilvl="4" w:tplc="22169971" w:tentative="1">
      <w:start w:val="1"/>
      <w:numFmt w:val="lowerLetter"/>
      <w:lvlText w:val="%5."/>
      <w:lvlJc w:val="left"/>
      <w:pPr>
        <w:ind w:left="3600" w:hanging="360"/>
      </w:pPr>
    </w:lvl>
    <w:lvl w:ilvl="5" w:tplc="22169971" w:tentative="1">
      <w:start w:val="1"/>
      <w:numFmt w:val="lowerRoman"/>
      <w:lvlText w:val="%6."/>
      <w:lvlJc w:val="right"/>
      <w:pPr>
        <w:ind w:left="4320" w:hanging="180"/>
      </w:pPr>
    </w:lvl>
    <w:lvl w:ilvl="6" w:tplc="22169971" w:tentative="1">
      <w:start w:val="1"/>
      <w:numFmt w:val="decimal"/>
      <w:lvlText w:val="%7."/>
      <w:lvlJc w:val="left"/>
      <w:pPr>
        <w:ind w:left="5040" w:hanging="360"/>
      </w:pPr>
    </w:lvl>
    <w:lvl w:ilvl="7" w:tplc="22169971" w:tentative="1">
      <w:start w:val="1"/>
      <w:numFmt w:val="lowerLetter"/>
      <w:lvlText w:val="%8."/>
      <w:lvlJc w:val="left"/>
      <w:pPr>
        <w:ind w:left="5760" w:hanging="360"/>
      </w:pPr>
    </w:lvl>
    <w:lvl w:ilvl="8" w:tplc="2216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">
    <w:multiLevelType w:val="hybridMultilevel"/>
    <w:lvl w:ilvl="0" w:tplc="95945713">
      <w:start w:val="1"/>
      <w:numFmt w:val="decimal"/>
      <w:lvlText w:val="%1."/>
      <w:lvlJc w:val="left"/>
      <w:pPr>
        <w:ind w:left="720" w:hanging="360"/>
      </w:pPr>
    </w:lvl>
    <w:lvl w:ilvl="1" w:tplc="95945713" w:tentative="1">
      <w:start w:val="1"/>
      <w:numFmt w:val="lowerLetter"/>
      <w:lvlText w:val="%2."/>
      <w:lvlJc w:val="left"/>
      <w:pPr>
        <w:ind w:left="1440" w:hanging="360"/>
      </w:pPr>
    </w:lvl>
    <w:lvl w:ilvl="2" w:tplc="95945713" w:tentative="1">
      <w:start w:val="1"/>
      <w:numFmt w:val="lowerRoman"/>
      <w:lvlText w:val="%3."/>
      <w:lvlJc w:val="right"/>
      <w:pPr>
        <w:ind w:left="2160" w:hanging="180"/>
      </w:pPr>
    </w:lvl>
    <w:lvl w:ilvl="3" w:tplc="95945713" w:tentative="1">
      <w:start w:val="1"/>
      <w:numFmt w:val="decimal"/>
      <w:lvlText w:val="%4."/>
      <w:lvlJc w:val="left"/>
      <w:pPr>
        <w:ind w:left="2880" w:hanging="360"/>
      </w:pPr>
    </w:lvl>
    <w:lvl w:ilvl="4" w:tplc="95945713" w:tentative="1">
      <w:start w:val="1"/>
      <w:numFmt w:val="lowerLetter"/>
      <w:lvlText w:val="%5."/>
      <w:lvlJc w:val="left"/>
      <w:pPr>
        <w:ind w:left="3600" w:hanging="360"/>
      </w:pPr>
    </w:lvl>
    <w:lvl w:ilvl="5" w:tplc="95945713" w:tentative="1">
      <w:start w:val="1"/>
      <w:numFmt w:val="lowerRoman"/>
      <w:lvlText w:val="%6."/>
      <w:lvlJc w:val="right"/>
      <w:pPr>
        <w:ind w:left="4320" w:hanging="180"/>
      </w:pPr>
    </w:lvl>
    <w:lvl w:ilvl="6" w:tplc="95945713" w:tentative="1">
      <w:start w:val="1"/>
      <w:numFmt w:val="decimal"/>
      <w:lvlText w:val="%7."/>
      <w:lvlJc w:val="left"/>
      <w:pPr>
        <w:ind w:left="5040" w:hanging="360"/>
      </w:pPr>
    </w:lvl>
    <w:lvl w:ilvl="7" w:tplc="95945713" w:tentative="1">
      <w:start w:val="1"/>
      <w:numFmt w:val="lowerLetter"/>
      <w:lvlText w:val="%8."/>
      <w:lvlJc w:val="left"/>
      <w:pPr>
        <w:ind w:left="5760" w:hanging="360"/>
      </w:pPr>
    </w:lvl>
    <w:lvl w:ilvl="8" w:tplc="9594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">
    <w:multiLevelType w:val="hybridMultilevel"/>
    <w:lvl w:ilvl="0" w:tplc="34026538">
      <w:start w:val="1"/>
      <w:numFmt w:val="decimal"/>
      <w:lvlText w:val="%1."/>
      <w:lvlJc w:val="left"/>
      <w:pPr>
        <w:ind w:left="720" w:hanging="360"/>
      </w:pPr>
    </w:lvl>
    <w:lvl w:ilvl="1" w:tplc="34026538" w:tentative="1">
      <w:start w:val="1"/>
      <w:numFmt w:val="lowerLetter"/>
      <w:lvlText w:val="%2."/>
      <w:lvlJc w:val="left"/>
      <w:pPr>
        <w:ind w:left="1440" w:hanging="360"/>
      </w:pPr>
    </w:lvl>
    <w:lvl w:ilvl="2" w:tplc="34026538" w:tentative="1">
      <w:start w:val="1"/>
      <w:numFmt w:val="lowerRoman"/>
      <w:lvlText w:val="%3."/>
      <w:lvlJc w:val="right"/>
      <w:pPr>
        <w:ind w:left="2160" w:hanging="180"/>
      </w:pPr>
    </w:lvl>
    <w:lvl w:ilvl="3" w:tplc="34026538" w:tentative="1">
      <w:start w:val="1"/>
      <w:numFmt w:val="decimal"/>
      <w:lvlText w:val="%4."/>
      <w:lvlJc w:val="left"/>
      <w:pPr>
        <w:ind w:left="2880" w:hanging="360"/>
      </w:pPr>
    </w:lvl>
    <w:lvl w:ilvl="4" w:tplc="34026538" w:tentative="1">
      <w:start w:val="1"/>
      <w:numFmt w:val="lowerLetter"/>
      <w:lvlText w:val="%5."/>
      <w:lvlJc w:val="left"/>
      <w:pPr>
        <w:ind w:left="3600" w:hanging="360"/>
      </w:pPr>
    </w:lvl>
    <w:lvl w:ilvl="5" w:tplc="34026538" w:tentative="1">
      <w:start w:val="1"/>
      <w:numFmt w:val="lowerRoman"/>
      <w:lvlText w:val="%6."/>
      <w:lvlJc w:val="right"/>
      <w:pPr>
        <w:ind w:left="4320" w:hanging="180"/>
      </w:pPr>
    </w:lvl>
    <w:lvl w:ilvl="6" w:tplc="34026538" w:tentative="1">
      <w:start w:val="1"/>
      <w:numFmt w:val="decimal"/>
      <w:lvlText w:val="%7."/>
      <w:lvlJc w:val="left"/>
      <w:pPr>
        <w:ind w:left="5040" w:hanging="360"/>
      </w:pPr>
    </w:lvl>
    <w:lvl w:ilvl="7" w:tplc="34026538" w:tentative="1">
      <w:start w:val="1"/>
      <w:numFmt w:val="lowerLetter"/>
      <w:lvlText w:val="%8."/>
      <w:lvlJc w:val="left"/>
      <w:pPr>
        <w:ind w:left="5760" w:hanging="360"/>
      </w:pPr>
    </w:lvl>
    <w:lvl w:ilvl="8" w:tplc="3402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">
    <w:multiLevelType w:val="hybridMultilevel"/>
    <w:lvl w:ilvl="0" w:tplc="85764498">
      <w:start w:val="1"/>
      <w:numFmt w:val="decimal"/>
      <w:lvlText w:val="%1."/>
      <w:lvlJc w:val="left"/>
      <w:pPr>
        <w:ind w:left="720" w:hanging="360"/>
      </w:pPr>
    </w:lvl>
    <w:lvl w:ilvl="1" w:tplc="85764498" w:tentative="1">
      <w:start w:val="1"/>
      <w:numFmt w:val="lowerLetter"/>
      <w:lvlText w:val="%2."/>
      <w:lvlJc w:val="left"/>
      <w:pPr>
        <w:ind w:left="1440" w:hanging="360"/>
      </w:pPr>
    </w:lvl>
    <w:lvl w:ilvl="2" w:tplc="85764498" w:tentative="1">
      <w:start w:val="1"/>
      <w:numFmt w:val="lowerRoman"/>
      <w:lvlText w:val="%3."/>
      <w:lvlJc w:val="right"/>
      <w:pPr>
        <w:ind w:left="2160" w:hanging="180"/>
      </w:pPr>
    </w:lvl>
    <w:lvl w:ilvl="3" w:tplc="85764498" w:tentative="1">
      <w:start w:val="1"/>
      <w:numFmt w:val="decimal"/>
      <w:lvlText w:val="%4."/>
      <w:lvlJc w:val="left"/>
      <w:pPr>
        <w:ind w:left="2880" w:hanging="360"/>
      </w:pPr>
    </w:lvl>
    <w:lvl w:ilvl="4" w:tplc="85764498" w:tentative="1">
      <w:start w:val="1"/>
      <w:numFmt w:val="lowerLetter"/>
      <w:lvlText w:val="%5."/>
      <w:lvlJc w:val="left"/>
      <w:pPr>
        <w:ind w:left="3600" w:hanging="360"/>
      </w:pPr>
    </w:lvl>
    <w:lvl w:ilvl="5" w:tplc="85764498" w:tentative="1">
      <w:start w:val="1"/>
      <w:numFmt w:val="lowerRoman"/>
      <w:lvlText w:val="%6."/>
      <w:lvlJc w:val="right"/>
      <w:pPr>
        <w:ind w:left="4320" w:hanging="180"/>
      </w:pPr>
    </w:lvl>
    <w:lvl w:ilvl="6" w:tplc="85764498" w:tentative="1">
      <w:start w:val="1"/>
      <w:numFmt w:val="decimal"/>
      <w:lvlText w:val="%7."/>
      <w:lvlJc w:val="left"/>
      <w:pPr>
        <w:ind w:left="5040" w:hanging="360"/>
      </w:pPr>
    </w:lvl>
    <w:lvl w:ilvl="7" w:tplc="85764498" w:tentative="1">
      <w:start w:val="1"/>
      <w:numFmt w:val="lowerLetter"/>
      <w:lvlText w:val="%8."/>
      <w:lvlJc w:val="left"/>
      <w:pPr>
        <w:ind w:left="5760" w:hanging="360"/>
      </w:pPr>
    </w:lvl>
    <w:lvl w:ilvl="8" w:tplc="85764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">
    <w:multiLevelType w:val="hybridMultilevel"/>
    <w:lvl w:ilvl="0" w:tplc="46607027">
      <w:start w:val="1"/>
      <w:numFmt w:val="decimal"/>
      <w:lvlText w:val="%1."/>
      <w:lvlJc w:val="left"/>
      <w:pPr>
        <w:ind w:left="720" w:hanging="360"/>
      </w:pPr>
    </w:lvl>
    <w:lvl w:ilvl="1" w:tplc="46607027" w:tentative="1">
      <w:start w:val="1"/>
      <w:numFmt w:val="lowerLetter"/>
      <w:lvlText w:val="%2."/>
      <w:lvlJc w:val="left"/>
      <w:pPr>
        <w:ind w:left="1440" w:hanging="360"/>
      </w:pPr>
    </w:lvl>
    <w:lvl w:ilvl="2" w:tplc="46607027" w:tentative="1">
      <w:start w:val="1"/>
      <w:numFmt w:val="lowerRoman"/>
      <w:lvlText w:val="%3."/>
      <w:lvlJc w:val="right"/>
      <w:pPr>
        <w:ind w:left="2160" w:hanging="180"/>
      </w:pPr>
    </w:lvl>
    <w:lvl w:ilvl="3" w:tplc="46607027" w:tentative="1">
      <w:start w:val="1"/>
      <w:numFmt w:val="decimal"/>
      <w:lvlText w:val="%4."/>
      <w:lvlJc w:val="left"/>
      <w:pPr>
        <w:ind w:left="2880" w:hanging="360"/>
      </w:pPr>
    </w:lvl>
    <w:lvl w:ilvl="4" w:tplc="46607027" w:tentative="1">
      <w:start w:val="1"/>
      <w:numFmt w:val="lowerLetter"/>
      <w:lvlText w:val="%5."/>
      <w:lvlJc w:val="left"/>
      <w:pPr>
        <w:ind w:left="3600" w:hanging="360"/>
      </w:pPr>
    </w:lvl>
    <w:lvl w:ilvl="5" w:tplc="46607027" w:tentative="1">
      <w:start w:val="1"/>
      <w:numFmt w:val="lowerRoman"/>
      <w:lvlText w:val="%6."/>
      <w:lvlJc w:val="right"/>
      <w:pPr>
        <w:ind w:left="4320" w:hanging="180"/>
      </w:pPr>
    </w:lvl>
    <w:lvl w:ilvl="6" w:tplc="46607027" w:tentative="1">
      <w:start w:val="1"/>
      <w:numFmt w:val="decimal"/>
      <w:lvlText w:val="%7."/>
      <w:lvlJc w:val="left"/>
      <w:pPr>
        <w:ind w:left="5040" w:hanging="360"/>
      </w:pPr>
    </w:lvl>
    <w:lvl w:ilvl="7" w:tplc="46607027" w:tentative="1">
      <w:start w:val="1"/>
      <w:numFmt w:val="lowerLetter"/>
      <w:lvlText w:val="%8."/>
      <w:lvlJc w:val="left"/>
      <w:pPr>
        <w:ind w:left="5760" w:hanging="360"/>
      </w:pPr>
    </w:lvl>
    <w:lvl w:ilvl="8" w:tplc="4660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">
    <w:multiLevelType w:val="hybridMultilevel"/>
    <w:lvl w:ilvl="0" w:tplc="96491701">
      <w:start w:val="1"/>
      <w:numFmt w:val="decimal"/>
      <w:lvlText w:val="%1."/>
      <w:lvlJc w:val="left"/>
      <w:pPr>
        <w:ind w:left="720" w:hanging="360"/>
      </w:pPr>
    </w:lvl>
    <w:lvl w:ilvl="1" w:tplc="96491701" w:tentative="1">
      <w:start w:val="1"/>
      <w:numFmt w:val="lowerLetter"/>
      <w:lvlText w:val="%2."/>
      <w:lvlJc w:val="left"/>
      <w:pPr>
        <w:ind w:left="1440" w:hanging="360"/>
      </w:pPr>
    </w:lvl>
    <w:lvl w:ilvl="2" w:tplc="96491701" w:tentative="1">
      <w:start w:val="1"/>
      <w:numFmt w:val="lowerRoman"/>
      <w:lvlText w:val="%3."/>
      <w:lvlJc w:val="right"/>
      <w:pPr>
        <w:ind w:left="2160" w:hanging="180"/>
      </w:pPr>
    </w:lvl>
    <w:lvl w:ilvl="3" w:tplc="96491701" w:tentative="1">
      <w:start w:val="1"/>
      <w:numFmt w:val="decimal"/>
      <w:lvlText w:val="%4."/>
      <w:lvlJc w:val="left"/>
      <w:pPr>
        <w:ind w:left="2880" w:hanging="360"/>
      </w:pPr>
    </w:lvl>
    <w:lvl w:ilvl="4" w:tplc="96491701" w:tentative="1">
      <w:start w:val="1"/>
      <w:numFmt w:val="lowerLetter"/>
      <w:lvlText w:val="%5."/>
      <w:lvlJc w:val="left"/>
      <w:pPr>
        <w:ind w:left="3600" w:hanging="360"/>
      </w:pPr>
    </w:lvl>
    <w:lvl w:ilvl="5" w:tplc="96491701" w:tentative="1">
      <w:start w:val="1"/>
      <w:numFmt w:val="lowerRoman"/>
      <w:lvlText w:val="%6."/>
      <w:lvlJc w:val="right"/>
      <w:pPr>
        <w:ind w:left="4320" w:hanging="180"/>
      </w:pPr>
    </w:lvl>
    <w:lvl w:ilvl="6" w:tplc="96491701" w:tentative="1">
      <w:start w:val="1"/>
      <w:numFmt w:val="decimal"/>
      <w:lvlText w:val="%7."/>
      <w:lvlJc w:val="left"/>
      <w:pPr>
        <w:ind w:left="5040" w:hanging="360"/>
      </w:pPr>
    </w:lvl>
    <w:lvl w:ilvl="7" w:tplc="96491701" w:tentative="1">
      <w:start w:val="1"/>
      <w:numFmt w:val="lowerLetter"/>
      <w:lvlText w:val="%8."/>
      <w:lvlJc w:val="left"/>
      <w:pPr>
        <w:ind w:left="5760" w:hanging="360"/>
      </w:pPr>
    </w:lvl>
    <w:lvl w:ilvl="8" w:tplc="9649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">
    <w:multiLevelType w:val="hybridMultilevel"/>
    <w:lvl w:ilvl="0" w:tplc="75285057">
      <w:start w:val="1"/>
      <w:numFmt w:val="decimal"/>
      <w:lvlText w:val="%1."/>
      <w:lvlJc w:val="left"/>
      <w:pPr>
        <w:ind w:left="720" w:hanging="360"/>
      </w:pPr>
    </w:lvl>
    <w:lvl w:ilvl="1" w:tplc="75285057" w:tentative="1">
      <w:start w:val="1"/>
      <w:numFmt w:val="lowerLetter"/>
      <w:lvlText w:val="%2."/>
      <w:lvlJc w:val="left"/>
      <w:pPr>
        <w:ind w:left="1440" w:hanging="360"/>
      </w:pPr>
    </w:lvl>
    <w:lvl w:ilvl="2" w:tplc="75285057" w:tentative="1">
      <w:start w:val="1"/>
      <w:numFmt w:val="lowerRoman"/>
      <w:lvlText w:val="%3."/>
      <w:lvlJc w:val="right"/>
      <w:pPr>
        <w:ind w:left="2160" w:hanging="180"/>
      </w:pPr>
    </w:lvl>
    <w:lvl w:ilvl="3" w:tplc="75285057" w:tentative="1">
      <w:start w:val="1"/>
      <w:numFmt w:val="decimal"/>
      <w:lvlText w:val="%4."/>
      <w:lvlJc w:val="left"/>
      <w:pPr>
        <w:ind w:left="2880" w:hanging="360"/>
      </w:pPr>
    </w:lvl>
    <w:lvl w:ilvl="4" w:tplc="75285057" w:tentative="1">
      <w:start w:val="1"/>
      <w:numFmt w:val="lowerLetter"/>
      <w:lvlText w:val="%5."/>
      <w:lvlJc w:val="left"/>
      <w:pPr>
        <w:ind w:left="3600" w:hanging="360"/>
      </w:pPr>
    </w:lvl>
    <w:lvl w:ilvl="5" w:tplc="75285057" w:tentative="1">
      <w:start w:val="1"/>
      <w:numFmt w:val="lowerRoman"/>
      <w:lvlText w:val="%6."/>
      <w:lvlJc w:val="right"/>
      <w:pPr>
        <w:ind w:left="4320" w:hanging="180"/>
      </w:pPr>
    </w:lvl>
    <w:lvl w:ilvl="6" w:tplc="75285057" w:tentative="1">
      <w:start w:val="1"/>
      <w:numFmt w:val="decimal"/>
      <w:lvlText w:val="%7."/>
      <w:lvlJc w:val="left"/>
      <w:pPr>
        <w:ind w:left="5040" w:hanging="360"/>
      </w:pPr>
    </w:lvl>
    <w:lvl w:ilvl="7" w:tplc="75285057" w:tentative="1">
      <w:start w:val="1"/>
      <w:numFmt w:val="lowerLetter"/>
      <w:lvlText w:val="%8."/>
      <w:lvlJc w:val="left"/>
      <w:pPr>
        <w:ind w:left="5760" w:hanging="360"/>
      </w:pPr>
    </w:lvl>
    <w:lvl w:ilvl="8" w:tplc="75285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">
    <w:multiLevelType w:val="hybridMultilevel"/>
    <w:lvl w:ilvl="0" w:tplc="16203457">
      <w:start w:val="1"/>
      <w:numFmt w:val="decimal"/>
      <w:lvlText w:val="%1."/>
      <w:lvlJc w:val="left"/>
      <w:pPr>
        <w:ind w:left="720" w:hanging="360"/>
      </w:pPr>
    </w:lvl>
    <w:lvl w:ilvl="1" w:tplc="16203457" w:tentative="1">
      <w:start w:val="1"/>
      <w:numFmt w:val="lowerLetter"/>
      <w:lvlText w:val="%2."/>
      <w:lvlJc w:val="left"/>
      <w:pPr>
        <w:ind w:left="1440" w:hanging="360"/>
      </w:pPr>
    </w:lvl>
    <w:lvl w:ilvl="2" w:tplc="16203457" w:tentative="1">
      <w:start w:val="1"/>
      <w:numFmt w:val="lowerRoman"/>
      <w:lvlText w:val="%3."/>
      <w:lvlJc w:val="right"/>
      <w:pPr>
        <w:ind w:left="2160" w:hanging="180"/>
      </w:pPr>
    </w:lvl>
    <w:lvl w:ilvl="3" w:tplc="16203457" w:tentative="1">
      <w:start w:val="1"/>
      <w:numFmt w:val="decimal"/>
      <w:lvlText w:val="%4."/>
      <w:lvlJc w:val="left"/>
      <w:pPr>
        <w:ind w:left="2880" w:hanging="360"/>
      </w:pPr>
    </w:lvl>
    <w:lvl w:ilvl="4" w:tplc="16203457" w:tentative="1">
      <w:start w:val="1"/>
      <w:numFmt w:val="lowerLetter"/>
      <w:lvlText w:val="%5."/>
      <w:lvlJc w:val="left"/>
      <w:pPr>
        <w:ind w:left="3600" w:hanging="360"/>
      </w:pPr>
    </w:lvl>
    <w:lvl w:ilvl="5" w:tplc="16203457" w:tentative="1">
      <w:start w:val="1"/>
      <w:numFmt w:val="lowerRoman"/>
      <w:lvlText w:val="%6."/>
      <w:lvlJc w:val="right"/>
      <w:pPr>
        <w:ind w:left="4320" w:hanging="180"/>
      </w:pPr>
    </w:lvl>
    <w:lvl w:ilvl="6" w:tplc="16203457" w:tentative="1">
      <w:start w:val="1"/>
      <w:numFmt w:val="decimal"/>
      <w:lvlText w:val="%7."/>
      <w:lvlJc w:val="left"/>
      <w:pPr>
        <w:ind w:left="5040" w:hanging="360"/>
      </w:pPr>
    </w:lvl>
    <w:lvl w:ilvl="7" w:tplc="16203457" w:tentative="1">
      <w:start w:val="1"/>
      <w:numFmt w:val="lowerLetter"/>
      <w:lvlText w:val="%8."/>
      <w:lvlJc w:val="left"/>
      <w:pPr>
        <w:ind w:left="5760" w:hanging="360"/>
      </w:pPr>
    </w:lvl>
    <w:lvl w:ilvl="8" w:tplc="16203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">
    <w:multiLevelType w:val="hybridMultilevel"/>
    <w:lvl w:ilvl="0" w:tplc="99165098">
      <w:start w:val="1"/>
      <w:numFmt w:val="decimal"/>
      <w:lvlText w:val="%1."/>
      <w:lvlJc w:val="left"/>
      <w:pPr>
        <w:ind w:left="720" w:hanging="360"/>
      </w:pPr>
    </w:lvl>
    <w:lvl w:ilvl="1" w:tplc="99165098" w:tentative="1">
      <w:start w:val="1"/>
      <w:numFmt w:val="lowerLetter"/>
      <w:lvlText w:val="%2."/>
      <w:lvlJc w:val="left"/>
      <w:pPr>
        <w:ind w:left="1440" w:hanging="360"/>
      </w:pPr>
    </w:lvl>
    <w:lvl w:ilvl="2" w:tplc="99165098" w:tentative="1">
      <w:start w:val="1"/>
      <w:numFmt w:val="lowerRoman"/>
      <w:lvlText w:val="%3."/>
      <w:lvlJc w:val="right"/>
      <w:pPr>
        <w:ind w:left="2160" w:hanging="180"/>
      </w:pPr>
    </w:lvl>
    <w:lvl w:ilvl="3" w:tplc="99165098" w:tentative="1">
      <w:start w:val="1"/>
      <w:numFmt w:val="decimal"/>
      <w:lvlText w:val="%4."/>
      <w:lvlJc w:val="left"/>
      <w:pPr>
        <w:ind w:left="2880" w:hanging="360"/>
      </w:pPr>
    </w:lvl>
    <w:lvl w:ilvl="4" w:tplc="99165098" w:tentative="1">
      <w:start w:val="1"/>
      <w:numFmt w:val="lowerLetter"/>
      <w:lvlText w:val="%5."/>
      <w:lvlJc w:val="left"/>
      <w:pPr>
        <w:ind w:left="3600" w:hanging="360"/>
      </w:pPr>
    </w:lvl>
    <w:lvl w:ilvl="5" w:tplc="99165098" w:tentative="1">
      <w:start w:val="1"/>
      <w:numFmt w:val="lowerRoman"/>
      <w:lvlText w:val="%6."/>
      <w:lvlJc w:val="right"/>
      <w:pPr>
        <w:ind w:left="4320" w:hanging="180"/>
      </w:pPr>
    </w:lvl>
    <w:lvl w:ilvl="6" w:tplc="99165098" w:tentative="1">
      <w:start w:val="1"/>
      <w:numFmt w:val="decimal"/>
      <w:lvlText w:val="%7."/>
      <w:lvlJc w:val="left"/>
      <w:pPr>
        <w:ind w:left="5040" w:hanging="360"/>
      </w:pPr>
    </w:lvl>
    <w:lvl w:ilvl="7" w:tplc="99165098" w:tentative="1">
      <w:start w:val="1"/>
      <w:numFmt w:val="lowerLetter"/>
      <w:lvlText w:val="%8."/>
      <w:lvlJc w:val="left"/>
      <w:pPr>
        <w:ind w:left="5760" w:hanging="360"/>
      </w:pPr>
    </w:lvl>
    <w:lvl w:ilvl="8" w:tplc="9916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9">
    <w:multiLevelType w:val="hybridMultilevel"/>
    <w:lvl w:ilvl="0" w:tplc="11508518">
      <w:start w:val="1"/>
      <w:numFmt w:val="decimal"/>
      <w:lvlText w:val="%1."/>
      <w:lvlJc w:val="left"/>
      <w:pPr>
        <w:ind w:left="720" w:hanging="360"/>
      </w:pPr>
    </w:lvl>
    <w:lvl w:ilvl="1" w:tplc="11508518" w:tentative="1">
      <w:start w:val="1"/>
      <w:numFmt w:val="lowerLetter"/>
      <w:lvlText w:val="%2."/>
      <w:lvlJc w:val="left"/>
      <w:pPr>
        <w:ind w:left="1440" w:hanging="360"/>
      </w:pPr>
    </w:lvl>
    <w:lvl w:ilvl="2" w:tplc="11508518" w:tentative="1">
      <w:start w:val="1"/>
      <w:numFmt w:val="lowerRoman"/>
      <w:lvlText w:val="%3."/>
      <w:lvlJc w:val="right"/>
      <w:pPr>
        <w:ind w:left="2160" w:hanging="180"/>
      </w:pPr>
    </w:lvl>
    <w:lvl w:ilvl="3" w:tplc="11508518" w:tentative="1">
      <w:start w:val="1"/>
      <w:numFmt w:val="decimal"/>
      <w:lvlText w:val="%4."/>
      <w:lvlJc w:val="left"/>
      <w:pPr>
        <w:ind w:left="2880" w:hanging="360"/>
      </w:pPr>
    </w:lvl>
    <w:lvl w:ilvl="4" w:tplc="11508518" w:tentative="1">
      <w:start w:val="1"/>
      <w:numFmt w:val="lowerLetter"/>
      <w:lvlText w:val="%5."/>
      <w:lvlJc w:val="left"/>
      <w:pPr>
        <w:ind w:left="3600" w:hanging="360"/>
      </w:pPr>
    </w:lvl>
    <w:lvl w:ilvl="5" w:tplc="11508518" w:tentative="1">
      <w:start w:val="1"/>
      <w:numFmt w:val="lowerRoman"/>
      <w:lvlText w:val="%6."/>
      <w:lvlJc w:val="right"/>
      <w:pPr>
        <w:ind w:left="4320" w:hanging="180"/>
      </w:pPr>
    </w:lvl>
    <w:lvl w:ilvl="6" w:tplc="11508518" w:tentative="1">
      <w:start w:val="1"/>
      <w:numFmt w:val="decimal"/>
      <w:lvlText w:val="%7."/>
      <w:lvlJc w:val="left"/>
      <w:pPr>
        <w:ind w:left="5040" w:hanging="360"/>
      </w:pPr>
    </w:lvl>
    <w:lvl w:ilvl="7" w:tplc="11508518" w:tentative="1">
      <w:start w:val="1"/>
      <w:numFmt w:val="lowerLetter"/>
      <w:lvlText w:val="%8."/>
      <w:lvlJc w:val="left"/>
      <w:pPr>
        <w:ind w:left="5760" w:hanging="360"/>
      </w:pPr>
    </w:lvl>
    <w:lvl w:ilvl="8" w:tplc="1150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8">
    <w:multiLevelType w:val="hybridMultilevel"/>
    <w:lvl w:ilvl="0" w:tplc="38804480">
      <w:start w:val="1"/>
      <w:numFmt w:val="decimal"/>
      <w:lvlText w:val="%1."/>
      <w:lvlJc w:val="left"/>
      <w:pPr>
        <w:ind w:left="720" w:hanging="360"/>
      </w:pPr>
    </w:lvl>
    <w:lvl w:ilvl="1" w:tplc="38804480" w:tentative="1">
      <w:start w:val="1"/>
      <w:numFmt w:val="lowerLetter"/>
      <w:lvlText w:val="%2."/>
      <w:lvlJc w:val="left"/>
      <w:pPr>
        <w:ind w:left="1440" w:hanging="360"/>
      </w:pPr>
    </w:lvl>
    <w:lvl w:ilvl="2" w:tplc="38804480" w:tentative="1">
      <w:start w:val="1"/>
      <w:numFmt w:val="lowerRoman"/>
      <w:lvlText w:val="%3."/>
      <w:lvlJc w:val="right"/>
      <w:pPr>
        <w:ind w:left="2160" w:hanging="180"/>
      </w:pPr>
    </w:lvl>
    <w:lvl w:ilvl="3" w:tplc="38804480" w:tentative="1">
      <w:start w:val="1"/>
      <w:numFmt w:val="decimal"/>
      <w:lvlText w:val="%4."/>
      <w:lvlJc w:val="left"/>
      <w:pPr>
        <w:ind w:left="2880" w:hanging="360"/>
      </w:pPr>
    </w:lvl>
    <w:lvl w:ilvl="4" w:tplc="38804480" w:tentative="1">
      <w:start w:val="1"/>
      <w:numFmt w:val="lowerLetter"/>
      <w:lvlText w:val="%5."/>
      <w:lvlJc w:val="left"/>
      <w:pPr>
        <w:ind w:left="3600" w:hanging="360"/>
      </w:pPr>
    </w:lvl>
    <w:lvl w:ilvl="5" w:tplc="38804480" w:tentative="1">
      <w:start w:val="1"/>
      <w:numFmt w:val="lowerRoman"/>
      <w:lvlText w:val="%6."/>
      <w:lvlJc w:val="right"/>
      <w:pPr>
        <w:ind w:left="4320" w:hanging="180"/>
      </w:pPr>
    </w:lvl>
    <w:lvl w:ilvl="6" w:tplc="38804480" w:tentative="1">
      <w:start w:val="1"/>
      <w:numFmt w:val="decimal"/>
      <w:lvlText w:val="%7."/>
      <w:lvlJc w:val="left"/>
      <w:pPr>
        <w:ind w:left="5040" w:hanging="360"/>
      </w:pPr>
    </w:lvl>
    <w:lvl w:ilvl="7" w:tplc="38804480" w:tentative="1">
      <w:start w:val="1"/>
      <w:numFmt w:val="lowerLetter"/>
      <w:lvlText w:val="%8."/>
      <w:lvlJc w:val="left"/>
      <w:pPr>
        <w:ind w:left="5760" w:hanging="360"/>
      </w:pPr>
    </w:lvl>
    <w:lvl w:ilvl="8" w:tplc="3880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7">
    <w:multiLevelType w:val="hybridMultilevel"/>
    <w:lvl w:ilvl="0" w:tplc="35824928">
      <w:start w:val="1"/>
      <w:numFmt w:val="decimal"/>
      <w:lvlText w:val="%1."/>
      <w:lvlJc w:val="left"/>
      <w:pPr>
        <w:ind w:left="720" w:hanging="360"/>
      </w:pPr>
    </w:lvl>
    <w:lvl w:ilvl="1" w:tplc="35824928" w:tentative="1">
      <w:start w:val="1"/>
      <w:numFmt w:val="lowerLetter"/>
      <w:lvlText w:val="%2."/>
      <w:lvlJc w:val="left"/>
      <w:pPr>
        <w:ind w:left="1440" w:hanging="360"/>
      </w:pPr>
    </w:lvl>
    <w:lvl w:ilvl="2" w:tplc="35824928" w:tentative="1">
      <w:start w:val="1"/>
      <w:numFmt w:val="lowerRoman"/>
      <w:lvlText w:val="%3."/>
      <w:lvlJc w:val="right"/>
      <w:pPr>
        <w:ind w:left="2160" w:hanging="180"/>
      </w:pPr>
    </w:lvl>
    <w:lvl w:ilvl="3" w:tplc="35824928" w:tentative="1">
      <w:start w:val="1"/>
      <w:numFmt w:val="decimal"/>
      <w:lvlText w:val="%4."/>
      <w:lvlJc w:val="left"/>
      <w:pPr>
        <w:ind w:left="2880" w:hanging="360"/>
      </w:pPr>
    </w:lvl>
    <w:lvl w:ilvl="4" w:tplc="35824928" w:tentative="1">
      <w:start w:val="1"/>
      <w:numFmt w:val="lowerLetter"/>
      <w:lvlText w:val="%5."/>
      <w:lvlJc w:val="left"/>
      <w:pPr>
        <w:ind w:left="3600" w:hanging="360"/>
      </w:pPr>
    </w:lvl>
    <w:lvl w:ilvl="5" w:tplc="35824928" w:tentative="1">
      <w:start w:val="1"/>
      <w:numFmt w:val="lowerRoman"/>
      <w:lvlText w:val="%6."/>
      <w:lvlJc w:val="right"/>
      <w:pPr>
        <w:ind w:left="4320" w:hanging="180"/>
      </w:pPr>
    </w:lvl>
    <w:lvl w:ilvl="6" w:tplc="35824928" w:tentative="1">
      <w:start w:val="1"/>
      <w:numFmt w:val="decimal"/>
      <w:lvlText w:val="%7."/>
      <w:lvlJc w:val="left"/>
      <w:pPr>
        <w:ind w:left="5040" w:hanging="360"/>
      </w:pPr>
    </w:lvl>
    <w:lvl w:ilvl="7" w:tplc="35824928" w:tentative="1">
      <w:start w:val="1"/>
      <w:numFmt w:val="lowerLetter"/>
      <w:lvlText w:val="%8."/>
      <w:lvlJc w:val="left"/>
      <w:pPr>
        <w:ind w:left="5760" w:hanging="360"/>
      </w:pPr>
    </w:lvl>
    <w:lvl w:ilvl="8" w:tplc="3582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6">
    <w:multiLevelType w:val="hybridMultilevel"/>
    <w:lvl w:ilvl="0" w:tplc="33849098">
      <w:start w:val="1"/>
      <w:numFmt w:val="decimal"/>
      <w:lvlText w:val="%1."/>
      <w:lvlJc w:val="left"/>
      <w:pPr>
        <w:ind w:left="720" w:hanging="360"/>
      </w:pPr>
    </w:lvl>
    <w:lvl w:ilvl="1" w:tplc="33849098" w:tentative="1">
      <w:start w:val="1"/>
      <w:numFmt w:val="lowerLetter"/>
      <w:lvlText w:val="%2."/>
      <w:lvlJc w:val="left"/>
      <w:pPr>
        <w:ind w:left="1440" w:hanging="360"/>
      </w:pPr>
    </w:lvl>
    <w:lvl w:ilvl="2" w:tplc="33849098" w:tentative="1">
      <w:start w:val="1"/>
      <w:numFmt w:val="lowerRoman"/>
      <w:lvlText w:val="%3."/>
      <w:lvlJc w:val="right"/>
      <w:pPr>
        <w:ind w:left="2160" w:hanging="180"/>
      </w:pPr>
    </w:lvl>
    <w:lvl w:ilvl="3" w:tplc="33849098" w:tentative="1">
      <w:start w:val="1"/>
      <w:numFmt w:val="decimal"/>
      <w:lvlText w:val="%4."/>
      <w:lvlJc w:val="left"/>
      <w:pPr>
        <w:ind w:left="2880" w:hanging="360"/>
      </w:pPr>
    </w:lvl>
    <w:lvl w:ilvl="4" w:tplc="33849098" w:tentative="1">
      <w:start w:val="1"/>
      <w:numFmt w:val="lowerLetter"/>
      <w:lvlText w:val="%5."/>
      <w:lvlJc w:val="left"/>
      <w:pPr>
        <w:ind w:left="3600" w:hanging="360"/>
      </w:pPr>
    </w:lvl>
    <w:lvl w:ilvl="5" w:tplc="33849098" w:tentative="1">
      <w:start w:val="1"/>
      <w:numFmt w:val="lowerRoman"/>
      <w:lvlText w:val="%6."/>
      <w:lvlJc w:val="right"/>
      <w:pPr>
        <w:ind w:left="4320" w:hanging="180"/>
      </w:pPr>
    </w:lvl>
    <w:lvl w:ilvl="6" w:tplc="33849098" w:tentative="1">
      <w:start w:val="1"/>
      <w:numFmt w:val="decimal"/>
      <w:lvlText w:val="%7."/>
      <w:lvlJc w:val="left"/>
      <w:pPr>
        <w:ind w:left="5040" w:hanging="360"/>
      </w:pPr>
    </w:lvl>
    <w:lvl w:ilvl="7" w:tplc="33849098" w:tentative="1">
      <w:start w:val="1"/>
      <w:numFmt w:val="lowerLetter"/>
      <w:lvlText w:val="%8."/>
      <w:lvlJc w:val="left"/>
      <w:pPr>
        <w:ind w:left="5760" w:hanging="360"/>
      </w:pPr>
    </w:lvl>
    <w:lvl w:ilvl="8" w:tplc="3384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5">
    <w:multiLevelType w:val="hybridMultilevel"/>
    <w:lvl w:ilvl="0" w:tplc="91999193">
      <w:start w:val="1"/>
      <w:numFmt w:val="decimal"/>
      <w:lvlText w:val="%1."/>
      <w:lvlJc w:val="left"/>
      <w:pPr>
        <w:ind w:left="720" w:hanging="360"/>
      </w:pPr>
    </w:lvl>
    <w:lvl w:ilvl="1" w:tplc="91999193" w:tentative="1">
      <w:start w:val="1"/>
      <w:numFmt w:val="lowerLetter"/>
      <w:lvlText w:val="%2."/>
      <w:lvlJc w:val="left"/>
      <w:pPr>
        <w:ind w:left="1440" w:hanging="360"/>
      </w:pPr>
    </w:lvl>
    <w:lvl w:ilvl="2" w:tplc="91999193" w:tentative="1">
      <w:start w:val="1"/>
      <w:numFmt w:val="lowerRoman"/>
      <w:lvlText w:val="%3."/>
      <w:lvlJc w:val="right"/>
      <w:pPr>
        <w:ind w:left="2160" w:hanging="180"/>
      </w:pPr>
    </w:lvl>
    <w:lvl w:ilvl="3" w:tplc="91999193" w:tentative="1">
      <w:start w:val="1"/>
      <w:numFmt w:val="decimal"/>
      <w:lvlText w:val="%4."/>
      <w:lvlJc w:val="left"/>
      <w:pPr>
        <w:ind w:left="2880" w:hanging="360"/>
      </w:pPr>
    </w:lvl>
    <w:lvl w:ilvl="4" w:tplc="91999193" w:tentative="1">
      <w:start w:val="1"/>
      <w:numFmt w:val="lowerLetter"/>
      <w:lvlText w:val="%5."/>
      <w:lvlJc w:val="left"/>
      <w:pPr>
        <w:ind w:left="3600" w:hanging="360"/>
      </w:pPr>
    </w:lvl>
    <w:lvl w:ilvl="5" w:tplc="91999193" w:tentative="1">
      <w:start w:val="1"/>
      <w:numFmt w:val="lowerRoman"/>
      <w:lvlText w:val="%6."/>
      <w:lvlJc w:val="right"/>
      <w:pPr>
        <w:ind w:left="4320" w:hanging="180"/>
      </w:pPr>
    </w:lvl>
    <w:lvl w:ilvl="6" w:tplc="91999193" w:tentative="1">
      <w:start w:val="1"/>
      <w:numFmt w:val="decimal"/>
      <w:lvlText w:val="%7."/>
      <w:lvlJc w:val="left"/>
      <w:pPr>
        <w:ind w:left="5040" w:hanging="360"/>
      </w:pPr>
    </w:lvl>
    <w:lvl w:ilvl="7" w:tplc="91999193" w:tentative="1">
      <w:start w:val="1"/>
      <w:numFmt w:val="lowerLetter"/>
      <w:lvlText w:val="%8."/>
      <w:lvlJc w:val="left"/>
      <w:pPr>
        <w:ind w:left="5760" w:hanging="360"/>
      </w:pPr>
    </w:lvl>
    <w:lvl w:ilvl="8" w:tplc="9199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4">
    <w:multiLevelType w:val="hybridMultilevel"/>
    <w:lvl w:ilvl="0" w:tplc="23584071">
      <w:start w:val="1"/>
      <w:numFmt w:val="decimal"/>
      <w:lvlText w:val="%1."/>
      <w:lvlJc w:val="left"/>
      <w:pPr>
        <w:ind w:left="720" w:hanging="360"/>
      </w:pPr>
    </w:lvl>
    <w:lvl w:ilvl="1" w:tplc="23584071" w:tentative="1">
      <w:start w:val="1"/>
      <w:numFmt w:val="lowerLetter"/>
      <w:lvlText w:val="%2."/>
      <w:lvlJc w:val="left"/>
      <w:pPr>
        <w:ind w:left="1440" w:hanging="360"/>
      </w:pPr>
    </w:lvl>
    <w:lvl w:ilvl="2" w:tplc="23584071" w:tentative="1">
      <w:start w:val="1"/>
      <w:numFmt w:val="lowerRoman"/>
      <w:lvlText w:val="%3."/>
      <w:lvlJc w:val="right"/>
      <w:pPr>
        <w:ind w:left="2160" w:hanging="180"/>
      </w:pPr>
    </w:lvl>
    <w:lvl w:ilvl="3" w:tplc="23584071" w:tentative="1">
      <w:start w:val="1"/>
      <w:numFmt w:val="decimal"/>
      <w:lvlText w:val="%4."/>
      <w:lvlJc w:val="left"/>
      <w:pPr>
        <w:ind w:left="2880" w:hanging="360"/>
      </w:pPr>
    </w:lvl>
    <w:lvl w:ilvl="4" w:tplc="23584071" w:tentative="1">
      <w:start w:val="1"/>
      <w:numFmt w:val="lowerLetter"/>
      <w:lvlText w:val="%5."/>
      <w:lvlJc w:val="left"/>
      <w:pPr>
        <w:ind w:left="3600" w:hanging="360"/>
      </w:pPr>
    </w:lvl>
    <w:lvl w:ilvl="5" w:tplc="23584071" w:tentative="1">
      <w:start w:val="1"/>
      <w:numFmt w:val="lowerRoman"/>
      <w:lvlText w:val="%6."/>
      <w:lvlJc w:val="right"/>
      <w:pPr>
        <w:ind w:left="4320" w:hanging="180"/>
      </w:pPr>
    </w:lvl>
    <w:lvl w:ilvl="6" w:tplc="23584071" w:tentative="1">
      <w:start w:val="1"/>
      <w:numFmt w:val="decimal"/>
      <w:lvlText w:val="%7."/>
      <w:lvlJc w:val="left"/>
      <w:pPr>
        <w:ind w:left="5040" w:hanging="360"/>
      </w:pPr>
    </w:lvl>
    <w:lvl w:ilvl="7" w:tplc="23584071" w:tentative="1">
      <w:start w:val="1"/>
      <w:numFmt w:val="lowerLetter"/>
      <w:lvlText w:val="%8."/>
      <w:lvlJc w:val="left"/>
      <w:pPr>
        <w:ind w:left="5760" w:hanging="360"/>
      </w:pPr>
    </w:lvl>
    <w:lvl w:ilvl="8" w:tplc="2358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3">
    <w:multiLevelType w:val="hybridMultilevel"/>
    <w:lvl w:ilvl="0" w:tplc="24434752">
      <w:start w:val="1"/>
      <w:numFmt w:val="decimal"/>
      <w:lvlText w:val="%1."/>
      <w:lvlJc w:val="left"/>
      <w:pPr>
        <w:ind w:left="720" w:hanging="360"/>
      </w:pPr>
    </w:lvl>
    <w:lvl w:ilvl="1" w:tplc="24434752" w:tentative="1">
      <w:start w:val="1"/>
      <w:numFmt w:val="lowerLetter"/>
      <w:lvlText w:val="%2."/>
      <w:lvlJc w:val="left"/>
      <w:pPr>
        <w:ind w:left="1440" w:hanging="360"/>
      </w:pPr>
    </w:lvl>
    <w:lvl w:ilvl="2" w:tplc="24434752" w:tentative="1">
      <w:start w:val="1"/>
      <w:numFmt w:val="lowerRoman"/>
      <w:lvlText w:val="%3."/>
      <w:lvlJc w:val="right"/>
      <w:pPr>
        <w:ind w:left="2160" w:hanging="180"/>
      </w:pPr>
    </w:lvl>
    <w:lvl w:ilvl="3" w:tplc="24434752" w:tentative="1">
      <w:start w:val="1"/>
      <w:numFmt w:val="decimal"/>
      <w:lvlText w:val="%4."/>
      <w:lvlJc w:val="left"/>
      <w:pPr>
        <w:ind w:left="2880" w:hanging="360"/>
      </w:pPr>
    </w:lvl>
    <w:lvl w:ilvl="4" w:tplc="24434752" w:tentative="1">
      <w:start w:val="1"/>
      <w:numFmt w:val="lowerLetter"/>
      <w:lvlText w:val="%5."/>
      <w:lvlJc w:val="left"/>
      <w:pPr>
        <w:ind w:left="3600" w:hanging="360"/>
      </w:pPr>
    </w:lvl>
    <w:lvl w:ilvl="5" w:tplc="24434752" w:tentative="1">
      <w:start w:val="1"/>
      <w:numFmt w:val="lowerRoman"/>
      <w:lvlText w:val="%6."/>
      <w:lvlJc w:val="right"/>
      <w:pPr>
        <w:ind w:left="4320" w:hanging="180"/>
      </w:pPr>
    </w:lvl>
    <w:lvl w:ilvl="6" w:tplc="24434752" w:tentative="1">
      <w:start w:val="1"/>
      <w:numFmt w:val="decimal"/>
      <w:lvlText w:val="%7."/>
      <w:lvlJc w:val="left"/>
      <w:pPr>
        <w:ind w:left="5040" w:hanging="360"/>
      </w:pPr>
    </w:lvl>
    <w:lvl w:ilvl="7" w:tplc="24434752" w:tentative="1">
      <w:start w:val="1"/>
      <w:numFmt w:val="lowerLetter"/>
      <w:lvlText w:val="%8."/>
      <w:lvlJc w:val="left"/>
      <w:pPr>
        <w:ind w:left="5760" w:hanging="360"/>
      </w:pPr>
    </w:lvl>
    <w:lvl w:ilvl="8" w:tplc="2443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2">
    <w:multiLevelType w:val="hybridMultilevel"/>
    <w:lvl w:ilvl="0" w:tplc="93002091">
      <w:start w:val="1"/>
      <w:numFmt w:val="decimal"/>
      <w:lvlText w:val="%1."/>
      <w:lvlJc w:val="left"/>
      <w:pPr>
        <w:ind w:left="720" w:hanging="360"/>
      </w:pPr>
    </w:lvl>
    <w:lvl w:ilvl="1" w:tplc="93002091" w:tentative="1">
      <w:start w:val="1"/>
      <w:numFmt w:val="lowerLetter"/>
      <w:lvlText w:val="%2."/>
      <w:lvlJc w:val="left"/>
      <w:pPr>
        <w:ind w:left="1440" w:hanging="360"/>
      </w:pPr>
    </w:lvl>
    <w:lvl w:ilvl="2" w:tplc="93002091" w:tentative="1">
      <w:start w:val="1"/>
      <w:numFmt w:val="lowerRoman"/>
      <w:lvlText w:val="%3."/>
      <w:lvlJc w:val="right"/>
      <w:pPr>
        <w:ind w:left="2160" w:hanging="180"/>
      </w:pPr>
    </w:lvl>
    <w:lvl w:ilvl="3" w:tplc="93002091" w:tentative="1">
      <w:start w:val="1"/>
      <w:numFmt w:val="decimal"/>
      <w:lvlText w:val="%4."/>
      <w:lvlJc w:val="left"/>
      <w:pPr>
        <w:ind w:left="2880" w:hanging="360"/>
      </w:pPr>
    </w:lvl>
    <w:lvl w:ilvl="4" w:tplc="93002091" w:tentative="1">
      <w:start w:val="1"/>
      <w:numFmt w:val="lowerLetter"/>
      <w:lvlText w:val="%5."/>
      <w:lvlJc w:val="left"/>
      <w:pPr>
        <w:ind w:left="3600" w:hanging="360"/>
      </w:pPr>
    </w:lvl>
    <w:lvl w:ilvl="5" w:tplc="93002091" w:tentative="1">
      <w:start w:val="1"/>
      <w:numFmt w:val="lowerRoman"/>
      <w:lvlText w:val="%6."/>
      <w:lvlJc w:val="right"/>
      <w:pPr>
        <w:ind w:left="4320" w:hanging="180"/>
      </w:pPr>
    </w:lvl>
    <w:lvl w:ilvl="6" w:tplc="93002091" w:tentative="1">
      <w:start w:val="1"/>
      <w:numFmt w:val="decimal"/>
      <w:lvlText w:val="%7."/>
      <w:lvlJc w:val="left"/>
      <w:pPr>
        <w:ind w:left="5040" w:hanging="360"/>
      </w:pPr>
    </w:lvl>
    <w:lvl w:ilvl="7" w:tplc="93002091" w:tentative="1">
      <w:start w:val="1"/>
      <w:numFmt w:val="lowerLetter"/>
      <w:lvlText w:val="%8."/>
      <w:lvlJc w:val="left"/>
      <w:pPr>
        <w:ind w:left="5760" w:hanging="360"/>
      </w:pPr>
    </w:lvl>
    <w:lvl w:ilvl="8" w:tplc="9300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1">
    <w:multiLevelType w:val="hybridMultilevel"/>
    <w:lvl w:ilvl="0" w:tplc="37984441">
      <w:start w:val="1"/>
      <w:numFmt w:val="decimal"/>
      <w:lvlText w:val="%1."/>
      <w:lvlJc w:val="left"/>
      <w:pPr>
        <w:ind w:left="720" w:hanging="360"/>
      </w:pPr>
    </w:lvl>
    <w:lvl w:ilvl="1" w:tplc="37984441" w:tentative="1">
      <w:start w:val="1"/>
      <w:numFmt w:val="lowerLetter"/>
      <w:lvlText w:val="%2."/>
      <w:lvlJc w:val="left"/>
      <w:pPr>
        <w:ind w:left="1440" w:hanging="360"/>
      </w:pPr>
    </w:lvl>
    <w:lvl w:ilvl="2" w:tplc="37984441" w:tentative="1">
      <w:start w:val="1"/>
      <w:numFmt w:val="lowerRoman"/>
      <w:lvlText w:val="%3."/>
      <w:lvlJc w:val="right"/>
      <w:pPr>
        <w:ind w:left="2160" w:hanging="180"/>
      </w:pPr>
    </w:lvl>
    <w:lvl w:ilvl="3" w:tplc="37984441" w:tentative="1">
      <w:start w:val="1"/>
      <w:numFmt w:val="decimal"/>
      <w:lvlText w:val="%4."/>
      <w:lvlJc w:val="left"/>
      <w:pPr>
        <w:ind w:left="2880" w:hanging="360"/>
      </w:pPr>
    </w:lvl>
    <w:lvl w:ilvl="4" w:tplc="37984441" w:tentative="1">
      <w:start w:val="1"/>
      <w:numFmt w:val="lowerLetter"/>
      <w:lvlText w:val="%5."/>
      <w:lvlJc w:val="left"/>
      <w:pPr>
        <w:ind w:left="3600" w:hanging="360"/>
      </w:pPr>
    </w:lvl>
    <w:lvl w:ilvl="5" w:tplc="37984441" w:tentative="1">
      <w:start w:val="1"/>
      <w:numFmt w:val="lowerRoman"/>
      <w:lvlText w:val="%6."/>
      <w:lvlJc w:val="right"/>
      <w:pPr>
        <w:ind w:left="4320" w:hanging="180"/>
      </w:pPr>
    </w:lvl>
    <w:lvl w:ilvl="6" w:tplc="37984441" w:tentative="1">
      <w:start w:val="1"/>
      <w:numFmt w:val="decimal"/>
      <w:lvlText w:val="%7."/>
      <w:lvlJc w:val="left"/>
      <w:pPr>
        <w:ind w:left="5040" w:hanging="360"/>
      </w:pPr>
    </w:lvl>
    <w:lvl w:ilvl="7" w:tplc="37984441" w:tentative="1">
      <w:start w:val="1"/>
      <w:numFmt w:val="lowerLetter"/>
      <w:lvlText w:val="%8."/>
      <w:lvlJc w:val="left"/>
      <w:pPr>
        <w:ind w:left="5760" w:hanging="360"/>
      </w:pPr>
    </w:lvl>
    <w:lvl w:ilvl="8" w:tplc="3798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0">
    <w:multiLevelType w:val="hybridMultilevel"/>
    <w:lvl w:ilvl="0" w:tplc="12958277">
      <w:start w:val="1"/>
      <w:numFmt w:val="decimal"/>
      <w:lvlText w:val="%1."/>
      <w:lvlJc w:val="left"/>
      <w:pPr>
        <w:ind w:left="720" w:hanging="360"/>
      </w:pPr>
    </w:lvl>
    <w:lvl w:ilvl="1" w:tplc="12958277" w:tentative="1">
      <w:start w:val="1"/>
      <w:numFmt w:val="lowerLetter"/>
      <w:lvlText w:val="%2."/>
      <w:lvlJc w:val="left"/>
      <w:pPr>
        <w:ind w:left="1440" w:hanging="360"/>
      </w:pPr>
    </w:lvl>
    <w:lvl w:ilvl="2" w:tplc="12958277" w:tentative="1">
      <w:start w:val="1"/>
      <w:numFmt w:val="lowerRoman"/>
      <w:lvlText w:val="%3."/>
      <w:lvlJc w:val="right"/>
      <w:pPr>
        <w:ind w:left="2160" w:hanging="180"/>
      </w:pPr>
    </w:lvl>
    <w:lvl w:ilvl="3" w:tplc="12958277" w:tentative="1">
      <w:start w:val="1"/>
      <w:numFmt w:val="decimal"/>
      <w:lvlText w:val="%4."/>
      <w:lvlJc w:val="left"/>
      <w:pPr>
        <w:ind w:left="2880" w:hanging="360"/>
      </w:pPr>
    </w:lvl>
    <w:lvl w:ilvl="4" w:tplc="12958277" w:tentative="1">
      <w:start w:val="1"/>
      <w:numFmt w:val="lowerLetter"/>
      <w:lvlText w:val="%5."/>
      <w:lvlJc w:val="left"/>
      <w:pPr>
        <w:ind w:left="3600" w:hanging="360"/>
      </w:pPr>
    </w:lvl>
    <w:lvl w:ilvl="5" w:tplc="12958277" w:tentative="1">
      <w:start w:val="1"/>
      <w:numFmt w:val="lowerRoman"/>
      <w:lvlText w:val="%6."/>
      <w:lvlJc w:val="right"/>
      <w:pPr>
        <w:ind w:left="4320" w:hanging="180"/>
      </w:pPr>
    </w:lvl>
    <w:lvl w:ilvl="6" w:tplc="12958277" w:tentative="1">
      <w:start w:val="1"/>
      <w:numFmt w:val="decimal"/>
      <w:lvlText w:val="%7."/>
      <w:lvlJc w:val="left"/>
      <w:pPr>
        <w:ind w:left="5040" w:hanging="360"/>
      </w:pPr>
    </w:lvl>
    <w:lvl w:ilvl="7" w:tplc="12958277" w:tentative="1">
      <w:start w:val="1"/>
      <w:numFmt w:val="lowerLetter"/>
      <w:lvlText w:val="%8."/>
      <w:lvlJc w:val="left"/>
      <w:pPr>
        <w:ind w:left="5760" w:hanging="360"/>
      </w:pPr>
    </w:lvl>
    <w:lvl w:ilvl="8" w:tplc="12958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9">
    <w:multiLevelType w:val="hybridMultilevel"/>
    <w:lvl w:ilvl="0" w:tplc="88156811">
      <w:start w:val="1"/>
      <w:numFmt w:val="decimal"/>
      <w:lvlText w:val="%1."/>
      <w:lvlJc w:val="left"/>
      <w:pPr>
        <w:ind w:left="720" w:hanging="360"/>
      </w:pPr>
    </w:lvl>
    <w:lvl w:ilvl="1" w:tplc="88156811" w:tentative="1">
      <w:start w:val="1"/>
      <w:numFmt w:val="lowerLetter"/>
      <w:lvlText w:val="%2."/>
      <w:lvlJc w:val="left"/>
      <w:pPr>
        <w:ind w:left="1440" w:hanging="360"/>
      </w:pPr>
    </w:lvl>
    <w:lvl w:ilvl="2" w:tplc="88156811" w:tentative="1">
      <w:start w:val="1"/>
      <w:numFmt w:val="lowerRoman"/>
      <w:lvlText w:val="%3."/>
      <w:lvlJc w:val="right"/>
      <w:pPr>
        <w:ind w:left="2160" w:hanging="180"/>
      </w:pPr>
    </w:lvl>
    <w:lvl w:ilvl="3" w:tplc="88156811" w:tentative="1">
      <w:start w:val="1"/>
      <w:numFmt w:val="decimal"/>
      <w:lvlText w:val="%4."/>
      <w:lvlJc w:val="left"/>
      <w:pPr>
        <w:ind w:left="2880" w:hanging="360"/>
      </w:pPr>
    </w:lvl>
    <w:lvl w:ilvl="4" w:tplc="88156811" w:tentative="1">
      <w:start w:val="1"/>
      <w:numFmt w:val="lowerLetter"/>
      <w:lvlText w:val="%5."/>
      <w:lvlJc w:val="left"/>
      <w:pPr>
        <w:ind w:left="3600" w:hanging="360"/>
      </w:pPr>
    </w:lvl>
    <w:lvl w:ilvl="5" w:tplc="88156811" w:tentative="1">
      <w:start w:val="1"/>
      <w:numFmt w:val="lowerRoman"/>
      <w:lvlText w:val="%6."/>
      <w:lvlJc w:val="right"/>
      <w:pPr>
        <w:ind w:left="4320" w:hanging="180"/>
      </w:pPr>
    </w:lvl>
    <w:lvl w:ilvl="6" w:tplc="88156811" w:tentative="1">
      <w:start w:val="1"/>
      <w:numFmt w:val="decimal"/>
      <w:lvlText w:val="%7."/>
      <w:lvlJc w:val="left"/>
      <w:pPr>
        <w:ind w:left="5040" w:hanging="360"/>
      </w:pPr>
    </w:lvl>
    <w:lvl w:ilvl="7" w:tplc="88156811" w:tentative="1">
      <w:start w:val="1"/>
      <w:numFmt w:val="lowerLetter"/>
      <w:lvlText w:val="%8."/>
      <w:lvlJc w:val="left"/>
      <w:pPr>
        <w:ind w:left="5760" w:hanging="360"/>
      </w:pPr>
    </w:lvl>
    <w:lvl w:ilvl="8" w:tplc="8815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8">
    <w:multiLevelType w:val="hybridMultilevel"/>
    <w:lvl w:ilvl="0" w:tplc="94032982">
      <w:start w:val="1"/>
      <w:numFmt w:val="decimal"/>
      <w:lvlText w:val="%1."/>
      <w:lvlJc w:val="left"/>
      <w:pPr>
        <w:ind w:left="720" w:hanging="360"/>
      </w:pPr>
    </w:lvl>
    <w:lvl w:ilvl="1" w:tplc="94032982" w:tentative="1">
      <w:start w:val="1"/>
      <w:numFmt w:val="lowerLetter"/>
      <w:lvlText w:val="%2."/>
      <w:lvlJc w:val="left"/>
      <w:pPr>
        <w:ind w:left="1440" w:hanging="360"/>
      </w:pPr>
    </w:lvl>
    <w:lvl w:ilvl="2" w:tplc="94032982" w:tentative="1">
      <w:start w:val="1"/>
      <w:numFmt w:val="lowerRoman"/>
      <w:lvlText w:val="%3."/>
      <w:lvlJc w:val="right"/>
      <w:pPr>
        <w:ind w:left="2160" w:hanging="180"/>
      </w:pPr>
    </w:lvl>
    <w:lvl w:ilvl="3" w:tplc="94032982" w:tentative="1">
      <w:start w:val="1"/>
      <w:numFmt w:val="decimal"/>
      <w:lvlText w:val="%4."/>
      <w:lvlJc w:val="left"/>
      <w:pPr>
        <w:ind w:left="2880" w:hanging="360"/>
      </w:pPr>
    </w:lvl>
    <w:lvl w:ilvl="4" w:tplc="94032982" w:tentative="1">
      <w:start w:val="1"/>
      <w:numFmt w:val="lowerLetter"/>
      <w:lvlText w:val="%5."/>
      <w:lvlJc w:val="left"/>
      <w:pPr>
        <w:ind w:left="3600" w:hanging="360"/>
      </w:pPr>
    </w:lvl>
    <w:lvl w:ilvl="5" w:tplc="94032982" w:tentative="1">
      <w:start w:val="1"/>
      <w:numFmt w:val="lowerRoman"/>
      <w:lvlText w:val="%6."/>
      <w:lvlJc w:val="right"/>
      <w:pPr>
        <w:ind w:left="4320" w:hanging="180"/>
      </w:pPr>
    </w:lvl>
    <w:lvl w:ilvl="6" w:tplc="94032982" w:tentative="1">
      <w:start w:val="1"/>
      <w:numFmt w:val="decimal"/>
      <w:lvlText w:val="%7."/>
      <w:lvlJc w:val="left"/>
      <w:pPr>
        <w:ind w:left="5040" w:hanging="360"/>
      </w:pPr>
    </w:lvl>
    <w:lvl w:ilvl="7" w:tplc="94032982" w:tentative="1">
      <w:start w:val="1"/>
      <w:numFmt w:val="lowerLetter"/>
      <w:lvlText w:val="%8."/>
      <w:lvlJc w:val="left"/>
      <w:pPr>
        <w:ind w:left="5760" w:hanging="360"/>
      </w:pPr>
    </w:lvl>
    <w:lvl w:ilvl="8" w:tplc="9403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7">
    <w:multiLevelType w:val="hybridMultilevel"/>
    <w:lvl w:ilvl="0" w:tplc="47177824">
      <w:start w:val="1"/>
      <w:numFmt w:val="decimal"/>
      <w:lvlText w:val="%1."/>
      <w:lvlJc w:val="left"/>
      <w:pPr>
        <w:ind w:left="720" w:hanging="360"/>
      </w:pPr>
    </w:lvl>
    <w:lvl w:ilvl="1" w:tplc="47177824" w:tentative="1">
      <w:start w:val="1"/>
      <w:numFmt w:val="lowerLetter"/>
      <w:lvlText w:val="%2."/>
      <w:lvlJc w:val="left"/>
      <w:pPr>
        <w:ind w:left="1440" w:hanging="360"/>
      </w:pPr>
    </w:lvl>
    <w:lvl w:ilvl="2" w:tplc="47177824" w:tentative="1">
      <w:start w:val="1"/>
      <w:numFmt w:val="lowerRoman"/>
      <w:lvlText w:val="%3."/>
      <w:lvlJc w:val="right"/>
      <w:pPr>
        <w:ind w:left="2160" w:hanging="180"/>
      </w:pPr>
    </w:lvl>
    <w:lvl w:ilvl="3" w:tplc="47177824" w:tentative="1">
      <w:start w:val="1"/>
      <w:numFmt w:val="decimal"/>
      <w:lvlText w:val="%4."/>
      <w:lvlJc w:val="left"/>
      <w:pPr>
        <w:ind w:left="2880" w:hanging="360"/>
      </w:pPr>
    </w:lvl>
    <w:lvl w:ilvl="4" w:tplc="47177824" w:tentative="1">
      <w:start w:val="1"/>
      <w:numFmt w:val="lowerLetter"/>
      <w:lvlText w:val="%5."/>
      <w:lvlJc w:val="left"/>
      <w:pPr>
        <w:ind w:left="3600" w:hanging="360"/>
      </w:pPr>
    </w:lvl>
    <w:lvl w:ilvl="5" w:tplc="47177824" w:tentative="1">
      <w:start w:val="1"/>
      <w:numFmt w:val="lowerRoman"/>
      <w:lvlText w:val="%6."/>
      <w:lvlJc w:val="right"/>
      <w:pPr>
        <w:ind w:left="4320" w:hanging="180"/>
      </w:pPr>
    </w:lvl>
    <w:lvl w:ilvl="6" w:tplc="47177824" w:tentative="1">
      <w:start w:val="1"/>
      <w:numFmt w:val="decimal"/>
      <w:lvlText w:val="%7."/>
      <w:lvlJc w:val="left"/>
      <w:pPr>
        <w:ind w:left="5040" w:hanging="360"/>
      </w:pPr>
    </w:lvl>
    <w:lvl w:ilvl="7" w:tplc="47177824" w:tentative="1">
      <w:start w:val="1"/>
      <w:numFmt w:val="lowerLetter"/>
      <w:lvlText w:val="%8."/>
      <w:lvlJc w:val="left"/>
      <w:pPr>
        <w:ind w:left="5760" w:hanging="360"/>
      </w:pPr>
    </w:lvl>
    <w:lvl w:ilvl="8" w:tplc="4717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">
    <w:multiLevelType w:val="hybridMultilevel"/>
    <w:lvl w:ilvl="0" w:tplc="21228503">
      <w:start w:val="1"/>
      <w:numFmt w:val="decimal"/>
      <w:lvlText w:val="%1."/>
      <w:lvlJc w:val="left"/>
      <w:pPr>
        <w:ind w:left="720" w:hanging="360"/>
      </w:pPr>
    </w:lvl>
    <w:lvl w:ilvl="1" w:tplc="21228503" w:tentative="1">
      <w:start w:val="1"/>
      <w:numFmt w:val="lowerLetter"/>
      <w:lvlText w:val="%2."/>
      <w:lvlJc w:val="left"/>
      <w:pPr>
        <w:ind w:left="1440" w:hanging="360"/>
      </w:pPr>
    </w:lvl>
    <w:lvl w:ilvl="2" w:tplc="21228503" w:tentative="1">
      <w:start w:val="1"/>
      <w:numFmt w:val="lowerRoman"/>
      <w:lvlText w:val="%3."/>
      <w:lvlJc w:val="right"/>
      <w:pPr>
        <w:ind w:left="2160" w:hanging="180"/>
      </w:pPr>
    </w:lvl>
    <w:lvl w:ilvl="3" w:tplc="21228503" w:tentative="1">
      <w:start w:val="1"/>
      <w:numFmt w:val="decimal"/>
      <w:lvlText w:val="%4."/>
      <w:lvlJc w:val="left"/>
      <w:pPr>
        <w:ind w:left="2880" w:hanging="360"/>
      </w:pPr>
    </w:lvl>
    <w:lvl w:ilvl="4" w:tplc="21228503" w:tentative="1">
      <w:start w:val="1"/>
      <w:numFmt w:val="lowerLetter"/>
      <w:lvlText w:val="%5."/>
      <w:lvlJc w:val="left"/>
      <w:pPr>
        <w:ind w:left="3600" w:hanging="360"/>
      </w:pPr>
    </w:lvl>
    <w:lvl w:ilvl="5" w:tplc="21228503" w:tentative="1">
      <w:start w:val="1"/>
      <w:numFmt w:val="lowerRoman"/>
      <w:lvlText w:val="%6."/>
      <w:lvlJc w:val="right"/>
      <w:pPr>
        <w:ind w:left="4320" w:hanging="180"/>
      </w:pPr>
    </w:lvl>
    <w:lvl w:ilvl="6" w:tplc="21228503" w:tentative="1">
      <w:start w:val="1"/>
      <w:numFmt w:val="decimal"/>
      <w:lvlText w:val="%7."/>
      <w:lvlJc w:val="left"/>
      <w:pPr>
        <w:ind w:left="5040" w:hanging="360"/>
      </w:pPr>
    </w:lvl>
    <w:lvl w:ilvl="7" w:tplc="21228503" w:tentative="1">
      <w:start w:val="1"/>
      <w:numFmt w:val="lowerLetter"/>
      <w:lvlText w:val="%8."/>
      <w:lvlJc w:val="left"/>
      <w:pPr>
        <w:ind w:left="5760" w:hanging="360"/>
      </w:pPr>
    </w:lvl>
    <w:lvl w:ilvl="8" w:tplc="21228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5">
    <w:multiLevelType w:val="hybridMultilevel"/>
    <w:lvl w:ilvl="0" w:tplc="19577757">
      <w:start w:val="1"/>
      <w:numFmt w:val="decimal"/>
      <w:lvlText w:val="%1."/>
      <w:lvlJc w:val="left"/>
      <w:pPr>
        <w:ind w:left="720" w:hanging="360"/>
      </w:pPr>
    </w:lvl>
    <w:lvl w:ilvl="1" w:tplc="19577757" w:tentative="1">
      <w:start w:val="1"/>
      <w:numFmt w:val="lowerLetter"/>
      <w:lvlText w:val="%2."/>
      <w:lvlJc w:val="left"/>
      <w:pPr>
        <w:ind w:left="1440" w:hanging="360"/>
      </w:pPr>
    </w:lvl>
    <w:lvl w:ilvl="2" w:tplc="19577757" w:tentative="1">
      <w:start w:val="1"/>
      <w:numFmt w:val="lowerRoman"/>
      <w:lvlText w:val="%3."/>
      <w:lvlJc w:val="right"/>
      <w:pPr>
        <w:ind w:left="2160" w:hanging="180"/>
      </w:pPr>
    </w:lvl>
    <w:lvl w:ilvl="3" w:tplc="19577757" w:tentative="1">
      <w:start w:val="1"/>
      <w:numFmt w:val="decimal"/>
      <w:lvlText w:val="%4."/>
      <w:lvlJc w:val="left"/>
      <w:pPr>
        <w:ind w:left="2880" w:hanging="360"/>
      </w:pPr>
    </w:lvl>
    <w:lvl w:ilvl="4" w:tplc="19577757" w:tentative="1">
      <w:start w:val="1"/>
      <w:numFmt w:val="lowerLetter"/>
      <w:lvlText w:val="%5."/>
      <w:lvlJc w:val="left"/>
      <w:pPr>
        <w:ind w:left="3600" w:hanging="360"/>
      </w:pPr>
    </w:lvl>
    <w:lvl w:ilvl="5" w:tplc="19577757" w:tentative="1">
      <w:start w:val="1"/>
      <w:numFmt w:val="lowerRoman"/>
      <w:lvlText w:val="%6."/>
      <w:lvlJc w:val="right"/>
      <w:pPr>
        <w:ind w:left="4320" w:hanging="180"/>
      </w:pPr>
    </w:lvl>
    <w:lvl w:ilvl="6" w:tplc="19577757" w:tentative="1">
      <w:start w:val="1"/>
      <w:numFmt w:val="decimal"/>
      <w:lvlText w:val="%7."/>
      <w:lvlJc w:val="left"/>
      <w:pPr>
        <w:ind w:left="5040" w:hanging="360"/>
      </w:pPr>
    </w:lvl>
    <w:lvl w:ilvl="7" w:tplc="19577757" w:tentative="1">
      <w:start w:val="1"/>
      <w:numFmt w:val="lowerLetter"/>
      <w:lvlText w:val="%8."/>
      <w:lvlJc w:val="left"/>
      <w:pPr>
        <w:ind w:left="5760" w:hanging="360"/>
      </w:pPr>
    </w:lvl>
    <w:lvl w:ilvl="8" w:tplc="1957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4">
    <w:multiLevelType w:val="hybridMultilevel"/>
    <w:lvl w:ilvl="0" w:tplc="26951135">
      <w:start w:val="1"/>
      <w:numFmt w:val="decimal"/>
      <w:lvlText w:val="%1."/>
      <w:lvlJc w:val="left"/>
      <w:pPr>
        <w:ind w:left="720" w:hanging="360"/>
      </w:pPr>
    </w:lvl>
    <w:lvl w:ilvl="1" w:tplc="26951135" w:tentative="1">
      <w:start w:val="1"/>
      <w:numFmt w:val="lowerLetter"/>
      <w:lvlText w:val="%2."/>
      <w:lvlJc w:val="left"/>
      <w:pPr>
        <w:ind w:left="1440" w:hanging="360"/>
      </w:pPr>
    </w:lvl>
    <w:lvl w:ilvl="2" w:tplc="26951135" w:tentative="1">
      <w:start w:val="1"/>
      <w:numFmt w:val="lowerRoman"/>
      <w:lvlText w:val="%3."/>
      <w:lvlJc w:val="right"/>
      <w:pPr>
        <w:ind w:left="2160" w:hanging="180"/>
      </w:pPr>
    </w:lvl>
    <w:lvl w:ilvl="3" w:tplc="26951135" w:tentative="1">
      <w:start w:val="1"/>
      <w:numFmt w:val="decimal"/>
      <w:lvlText w:val="%4."/>
      <w:lvlJc w:val="left"/>
      <w:pPr>
        <w:ind w:left="2880" w:hanging="360"/>
      </w:pPr>
    </w:lvl>
    <w:lvl w:ilvl="4" w:tplc="26951135" w:tentative="1">
      <w:start w:val="1"/>
      <w:numFmt w:val="lowerLetter"/>
      <w:lvlText w:val="%5."/>
      <w:lvlJc w:val="left"/>
      <w:pPr>
        <w:ind w:left="3600" w:hanging="360"/>
      </w:pPr>
    </w:lvl>
    <w:lvl w:ilvl="5" w:tplc="26951135" w:tentative="1">
      <w:start w:val="1"/>
      <w:numFmt w:val="lowerRoman"/>
      <w:lvlText w:val="%6."/>
      <w:lvlJc w:val="right"/>
      <w:pPr>
        <w:ind w:left="4320" w:hanging="180"/>
      </w:pPr>
    </w:lvl>
    <w:lvl w:ilvl="6" w:tplc="26951135" w:tentative="1">
      <w:start w:val="1"/>
      <w:numFmt w:val="decimal"/>
      <w:lvlText w:val="%7."/>
      <w:lvlJc w:val="left"/>
      <w:pPr>
        <w:ind w:left="5040" w:hanging="360"/>
      </w:pPr>
    </w:lvl>
    <w:lvl w:ilvl="7" w:tplc="26951135" w:tentative="1">
      <w:start w:val="1"/>
      <w:numFmt w:val="lowerLetter"/>
      <w:lvlText w:val="%8."/>
      <w:lvlJc w:val="left"/>
      <w:pPr>
        <w:ind w:left="5760" w:hanging="360"/>
      </w:pPr>
    </w:lvl>
    <w:lvl w:ilvl="8" w:tplc="2695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3">
    <w:multiLevelType w:val="hybridMultilevel"/>
    <w:lvl w:ilvl="0" w:tplc="62372324">
      <w:start w:val="1"/>
      <w:numFmt w:val="decimal"/>
      <w:lvlText w:val="%1."/>
      <w:lvlJc w:val="left"/>
      <w:pPr>
        <w:ind w:left="720" w:hanging="360"/>
      </w:pPr>
    </w:lvl>
    <w:lvl w:ilvl="1" w:tplc="62372324" w:tentative="1">
      <w:start w:val="1"/>
      <w:numFmt w:val="lowerLetter"/>
      <w:lvlText w:val="%2."/>
      <w:lvlJc w:val="left"/>
      <w:pPr>
        <w:ind w:left="1440" w:hanging="360"/>
      </w:pPr>
    </w:lvl>
    <w:lvl w:ilvl="2" w:tplc="62372324" w:tentative="1">
      <w:start w:val="1"/>
      <w:numFmt w:val="lowerRoman"/>
      <w:lvlText w:val="%3."/>
      <w:lvlJc w:val="right"/>
      <w:pPr>
        <w:ind w:left="2160" w:hanging="180"/>
      </w:pPr>
    </w:lvl>
    <w:lvl w:ilvl="3" w:tplc="62372324" w:tentative="1">
      <w:start w:val="1"/>
      <w:numFmt w:val="decimal"/>
      <w:lvlText w:val="%4."/>
      <w:lvlJc w:val="left"/>
      <w:pPr>
        <w:ind w:left="2880" w:hanging="360"/>
      </w:pPr>
    </w:lvl>
    <w:lvl w:ilvl="4" w:tplc="62372324" w:tentative="1">
      <w:start w:val="1"/>
      <w:numFmt w:val="lowerLetter"/>
      <w:lvlText w:val="%5."/>
      <w:lvlJc w:val="left"/>
      <w:pPr>
        <w:ind w:left="3600" w:hanging="360"/>
      </w:pPr>
    </w:lvl>
    <w:lvl w:ilvl="5" w:tplc="62372324" w:tentative="1">
      <w:start w:val="1"/>
      <w:numFmt w:val="lowerRoman"/>
      <w:lvlText w:val="%6."/>
      <w:lvlJc w:val="right"/>
      <w:pPr>
        <w:ind w:left="4320" w:hanging="180"/>
      </w:pPr>
    </w:lvl>
    <w:lvl w:ilvl="6" w:tplc="62372324" w:tentative="1">
      <w:start w:val="1"/>
      <w:numFmt w:val="decimal"/>
      <w:lvlText w:val="%7."/>
      <w:lvlJc w:val="left"/>
      <w:pPr>
        <w:ind w:left="5040" w:hanging="360"/>
      </w:pPr>
    </w:lvl>
    <w:lvl w:ilvl="7" w:tplc="62372324" w:tentative="1">
      <w:start w:val="1"/>
      <w:numFmt w:val="lowerLetter"/>
      <w:lvlText w:val="%8."/>
      <w:lvlJc w:val="left"/>
      <w:pPr>
        <w:ind w:left="5760" w:hanging="360"/>
      </w:pPr>
    </w:lvl>
    <w:lvl w:ilvl="8" w:tplc="6237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2">
    <w:multiLevelType w:val="hybridMultilevel"/>
    <w:lvl w:ilvl="0" w:tplc="94783376">
      <w:start w:val="1"/>
      <w:numFmt w:val="decimal"/>
      <w:lvlText w:val="%1."/>
      <w:lvlJc w:val="left"/>
      <w:pPr>
        <w:ind w:left="720" w:hanging="360"/>
      </w:pPr>
    </w:lvl>
    <w:lvl w:ilvl="1" w:tplc="94783376" w:tentative="1">
      <w:start w:val="1"/>
      <w:numFmt w:val="lowerLetter"/>
      <w:lvlText w:val="%2."/>
      <w:lvlJc w:val="left"/>
      <w:pPr>
        <w:ind w:left="1440" w:hanging="360"/>
      </w:pPr>
    </w:lvl>
    <w:lvl w:ilvl="2" w:tplc="94783376" w:tentative="1">
      <w:start w:val="1"/>
      <w:numFmt w:val="lowerRoman"/>
      <w:lvlText w:val="%3."/>
      <w:lvlJc w:val="right"/>
      <w:pPr>
        <w:ind w:left="2160" w:hanging="180"/>
      </w:pPr>
    </w:lvl>
    <w:lvl w:ilvl="3" w:tplc="94783376" w:tentative="1">
      <w:start w:val="1"/>
      <w:numFmt w:val="decimal"/>
      <w:lvlText w:val="%4."/>
      <w:lvlJc w:val="left"/>
      <w:pPr>
        <w:ind w:left="2880" w:hanging="360"/>
      </w:pPr>
    </w:lvl>
    <w:lvl w:ilvl="4" w:tplc="94783376" w:tentative="1">
      <w:start w:val="1"/>
      <w:numFmt w:val="lowerLetter"/>
      <w:lvlText w:val="%5."/>
      <w:lvlJc w:val="left"/>
      <w:pPr>
        <w:ind w:left="3600" w:hanging="360"/>
      </w:pPr>
    </w:lvl>
    <w:lvl w:ilvl="5" w:tplc="94783376" w:tentative="1">
      <w:start w:val="1"/>
      <w:numFmt w:val="lowerRoman"/>
      <w:lvlText w:val="%6."/>
      <w:lvlJc w:val="right"/>
      <w:pPr>
        <w:ind w:left="4320" w:hanging="180"/>
      </w:pPr>
    </w:lvl>
    <w:lvl w:ilvl="6" w:tplc="94783376" w:tentative="1">
      <w:start w:val="1"/>
      <w:numFmt w:val="decimal"/>
      <w:lvlText w:val="%7."/>
      <w:lvlJc w:val="left"/>
      <w:pPr>
        <w:ind w:left="5040" w:hanging="360"/>
      </w:pPr>
    </w:lvl>
    <w:lvl w:ilvl="7" w:tplc="94783376" w:tentative="1">
      <w:start w:val="1"/>
      <w:numFmt w:val="lowerLetter"/>
      <w:lvlText w:val="%8."/>
      <w:lvlJc w:val="left"/>
      <w:pPr>
        <w:ind w:left="5760" w:hanging="360"/>
      </w:pPr>
    </w:lvl>
    <w:lvl w:ilvl="8" w:tplc="9478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1">
    <w:multiLevelType w:val="hybridMultilevel"/>
    <w:lvl w:ilvl="0" w:tplc="85788363">
      <w:start w:val="1"/>
      <w:numFmt w:val="decimal"/>
      <w:lvlText w:val="%1."/>
      <w:lvlJc w:val="left"/>
      <w:pPr>
        <w:ind w:left="720" w:hanging="360"/>
      </w:pPr>
    </w:lvl>
    <w:lvl w:ilvl="1" w:tplc="85788363" w:tentative="1">
      <w:start w:val="1"/>
      <w:numFmt w:val="lowerLetter"/>
      <w:lvlText w:val="%2."/>
      <w:lvlJc w:val="left"/>
      <w:pPr>
        <w:ind w:left="1440" w:hanging="360"/>
      </w:pPr>
    </w:lvl>
    <w:lvl w:ilvl="2" w:tplc="85788363" w:tentative="1">
      <w:start w:val="1"/>
      <w:numFmt w:val="lowerRoman"/>
      <w:lvlText w:val="%3."/>
      <w:lvlJc w:val="right"/>
      <w:pPr>
        <w:ind w:left="2160" w:hanging="180"/>
      </w:pPr>
    </w:lvl>
    <w:lvl w:ilvl="3" w:tplc="85788363" w:tentative="1">
      <w:start w:val="1"/>
      <w:numFmt w:val="decimal"/>
      <w:lvlText w:val="%4."/>
      <w:lvlJc w:val="left"/>
      <w:pPr>
        <w:ind w:left="2880" w:hanging="360"/>
      </w:pPr>
    </w:lvl>
    <w:lvl w:ilvl="4" w:tplc="85788363" w:tentative="1">
      <w:start w:val="1"/>
      <w:numFmt w:val="lowerLetter"/>
      <w:lvlText w:val="%5."/>
      <w:lvlJc w:val="left"/>
      <w:pPr>
        <w:ind w:left="3600" w:hanging="360"/>
      </w:pPr>
    </w:lvl>
    <w:lvl w:ilvl="5" w:tplc="85788363" w:tentative="1">
      <w:start w:val="1"/>
      <w:numFmt w:val="lowerRoman"/>
      <w:lvlText w:val="%6."/>
      <w:lvlJc w:val="right"/>
      <w:pPr>
        <w:ind w:left="4320" w:hanging="180"/>
      </w:pPr>
    </w:lvl>
    <w:lvl w:ilvl="6" w:tplc="85788363" w:tentative="1">
      <w:start w:val="1"/>
      <w:numFmt w:val="decimal"/>
      <w:lvlText w:val="%7."/>
      <w:lvlJc w:val="left"/>
      <w:pPr>
        <w:ind w:left="5040" w:hanging="360"/>
      </w:pPr>
    </w:lvl>
    <w:lvl w:ilvl="7" w:tplc="85788363" w:tentative="1">
      <w:start w:val="1"/>
      <w:numFmt w:val="lowerLetter"/>
      <w:lvlText w:val="%8."/>
      <w:lvlJc w:val="left"/>
      <w:pPr>
        <w:ind w:left="5760" w:hanging="360"/>
      </w:pPr>
    </w:lvl>
    <w:lvl w:ilvl="8" w:tplc="8578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0">
    <w:multiLevelType w:val="hybridMultilevel"/>
    <w:lvl w:ilvl="0" w:tplc="91546988">
      <w:start w:val="1"/>
      <w:numFmt w:val="decimal"/>
      <w:lvlText w:val="%1."/>
      <w:lvlJc w:val="left"/>
      <w:pPr>
        <w:ind w:left="720" w:hanging="360"/>
      </w:pPr>
    </w:lvl>
    <w:lvl w:ilvl="1" w:tplc="91546988" w:tentative="1">
      <w:start w:val="1"/>
      <w:numFmt w:val="lowerLetter"/>
      <w:lvlText w:val="%2."/>
      <w:lvlJc w:val="left"/>
      <w:pPr>
        <w:ind w:left="1440" w:hanging="360"/>
      </w:pPr>
    </w:lvl>
    <w:lvl w:ilvl="2" w:tplc="91546988" w:tentative="1">
      <w:start w:val="1"/>
      <w:numFmt w:val="lowerRoman"/>
      <w:lvlText w:val="%3."/>
      <w:lvlJc w:val="right"/>
      <w:pPr>
        <w:ind w:left="2160" w:hanging="180"/>
      </w:pPr>
    </w:lvl>
    <w:lvl w:ilvl="3" w:tplc="91546988" w:tentative="1">
      <w:start w:val="1"/>
      <w:numFmt w:val="decimal"/>
      <w:lvlText w:val="%4."/>
      <w:lvlJc w:val="left"/>
      <w:pPr>
        <w:ind w:left="2880" w:hanging="360"/>
      </w:pPr>
    </w:lvl>
    <w:lvl w:ilvl="4" w:tplc="91546988" w:tentative="1">
      <w:start w:val="1"/>
      <w:numFmt w:val="lowerLetter"/>
      <w:lvlText w:val="%5."/>
      <w:lvlJc w:val="left"/>
      <w:pPr>
        <w:ind w:left="3600" w:hanging="360"/>
      </w:pPr>
    </w:lvl>
    <w:lvl w:ilvl="5" w:tplc="91546988" w:tentative="1">
      <w:start w:val="1"/>
      <w:numFmt w:val="lowerRoman"/>
      <w:lvlText w:val="%6."/>
      <w:lvlJc w:val="right"/>
      <w:pPr>
        <w:ind w:left="4320" w:hanging="180"/>
      </w:pPr>
    </w:lvl>
    <w:lvl w:ilvl="6" w:tplc="91546988" w:tentative="1">
      <w:start w:val="1"/>
      <w:numFmt w:val="decimal"/>
      <w:lvlText w:val="%7."/>
      <w:lvlJc w:val="left"/>
      <w:pPr>
        <w:ind w:left="5040" w:hanging="360"/>
      </w:pPr>
    </w:lvl>
    <w:lvl w:ilvl="7" w:tplc="91546988" w:tentative="1">
      <w:start w:val="1"/>
      <w:numFmt w:val="lowerLetter"/>
      <w:lvlText w:val="%8."/>
      <w:lvlJc w:val="left"/>
      <w:pPr>
        <w:ind w:left="5760" w:hanging="360"/>
      </w:pPr>
    </w:lvl>
    <w:lvl w:ilvl="8" w:tplc="9154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9">
    <w:multiLevelType w:val="hybridMultilevel"/>
    <w:lvl w:ilvl="0" w:tplc="55178720">
      <w:start w:val="1"/>
      <w:numFmt w:val="decimal"/>
      <w:lvlText w:val="%1."/>
      <w:lvlJc w:val="left"/>
      <w:pPr>
        <w:ind w:left="720" w:hanging="360"/>
      </w:pPr>
    </w:lvl>
    <w:lvl w:ilvl="1" w:tplc="55178720" w:tentative="1">
      <w:start w:val="1"/>
      <w:numFmt w:val="lowerLetter"/>
      <w:lvlText w:val="%2."/>
      <w:lvlJc w:val="left"/>
      <w:pPr>
        <w:ind w:left="1440" w:hanging="360"/>
      </w:pPr>
    </w:lvl>
    <w:lvl w:ilvl="2" w:tplc="55178720" w:tentative="1">
      <w:start w:val="1"/>
      <w:numFmt w:val="lowerRoman"/>
      <w:lvlText w:val="%3."/>
      <w:lvlJc w:val="right"/>
      <w:pPr>
        <w:ind w:left="2160" w:hanging="180"/>
      </w:pPr>
    </w:lvl>
    <w:lvl w:ilvl="3" w:tplc="55178720" w:tentative="1">
      <w:start w:val="1"/>
      <w:numFmt w:val="decimal"/>
      <w:lvlText w:val="%4."/>
      <w:lvlJc w:val="left"/>
      <w:pPr>
        <w:ind w:left="2880" w:hanging="360"/>
      </w:pPr>
    </w:lvl>
    <w:lvl w:ilvl="4" w:tplc="55178720" w:tentative="1">
      <w:start w:val="1"/>
      <w:numFmt w:val="lowerLetter"/>
      <w:lvlText w:val="%5."/>
      <w:lvlJc w:val="left"/>
      <w:pPr>
        <w:ind w:left="3600" w:hanging="360"/>
      </w:pPr>
    </w:lvl>
    <w:lvl w:ilvl="5" w:tplc="55178720" w:tentative="1">
      <w:start w:val="1"/>
      <w:numFmt w:val="lowerRoman"/>
      <w:lvlText w:val="%6."/>
      <w:lvlJc w:val="right"/>
      <w:pPr>
        <w:ind w:left="4320" w:hanging="180"/>
      </w:pPr>
    </w:lvl>
    <w:lvl w:ilvl="6" w:tplc="55178720" w:tentative="1">
      <w:start w:val="1"/>
      <w:numFmt w:val="decimal"/>
      <w:lvlText w:val="%7."/>
      <w:lvlJc w:val="left"/>
      <w:pPr>
        <w:ind w:left="5040" w:hanging="360"/>
      </w:pPr>
    </w:lvl>
    <w:lvl w:ilvl="7" w:tplc="55178720" w:tentative="1">
      <w:start w:val="1"/>
      <w:numFmt w:val="lowerLetter"/>
      <w:lvlText w:val="%8."/>
      <w:lvlJc w:val="left"/>
      <w:pPr>
        <w:ind w:left="5760" w:hanging="360"/>
      </w:pPr>
    </w:lvl>
    <w:lvl w:ilvl="8" w:tplc="5517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8">
    <w:multiLevelType w:val="hybridMultilevel"/>
    <w:lvl w:ilvl="0" w:tplc="28668632">
      <w:start w:val="1"/>
      <w:numFmt w:val="decimal"/>
      <w:lvlText w:val="%1."/>
      <w:lvlJc w:val="left"/>
      <w:pPr>
        <w:ind w:left="720" w:hanging="360"/>
      </w:pPr>
    </w:lvl>
    <w:lvl w:ilvl="1" w:tplc="28668632" w:tentative="1">
      <w:start w:val="1"/>
      <w:numFmt w:val="lowerLetter"/>
      <w:lvlText w:val="%2."/>
      <w:lvlJc w:val="left"/>
      <w:pPr>
        <w:ind w:left="1440" w:hanging="360"/>
      </w:pPr>
    </w:lvl>
    <w:lvl w:ilvl="2" w:tplc="28668632" w:tentative="1">
      <w:start w:val="1"/>
      <w:numFmt w:val="lowerRoman"/>
      <w:lvlText w:val="%3."/>
      <w:lvlJc w:val="right"/>
      <w:pPr>
        <w:ind w:left="2160" w:hanging="180"/>
      </w:pPr>
    </w:lvl>
    <w:lvl w:ilvl="3" w:tplc="28668632" w:tentative="1">
      <w:start w:val="1"/>
      <w:numFmt w:val="decimal"/>
      <w:lvlText w:val="%4."/>
      <w:lvlJc w:val="left"/>
      <w:pPr>
        <w:ind w:left="2880" w:hanging="360"/>
      </w:pPr>
    </w:lvl>
    <w:lvl w:ilvl="4" w:tplc="28668632" w:tentative="1">
      <w:start w:val="1"/>
      <w:numFmt w:val="lowerLetter"/>
      <w:lvlText w:val="%5."/>
      <w:lvlJc w:val="left"/>
      <w:pPr>
        <w:ind w:left="3600" w:hanging="360"/>
      </w:pPr>
    </w:lvl>
    <w:lvl w:ilvl="5" w:tplc="28668632" w:tentative="1">
      <w:start w:val="1"/>
      <w:numFmt w:val="lowerRoman"/>
      <w:lvlText w:val="%6."/>
      <w:lvlJc w:val="right"/>
      <w:pPr>
        <w:ind w:left="4320" w:hanging="180"/>
      </w:pPr>
    </w:lvl>
    <w:lvl w:ilvl="6" w:tplc="28668632" w:tentative="1">
      <w:start w:val="1"/>
      <w:numFmt w:val="decimal"/>
      <w:lvlText w:val="%7."/>
      <w:lvlJc w:val="left"/>
      <w:pPr>
        <w:ind w:left="5040" w:hanging="360"/>
      </w:pPr>
    </w:lvl>
    <w:lvl w:ilvl="7" w:tplc="28668632" w:tentative="1">
      <w:start w:val="1"/>
      <w:numFmt w:val="lowerLetter"/>
      <w:lvlText w:val="%8."/>
      <w:lvlJc w:val="left"/>
      <w:pPr>
        <w:ind w:left="5760" w:hanging="360"/>
      </w:pPr>
    </w:lvl>
    <w:lvl w:ilvl="8" w:tplc="2866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7">
    <w:multiLevelType w:val="hybridMultilevel"/>
    <w:lvl w:ilvl="0" w:tplc="73541095">
      <w:start w:val="1"/>
      <w:numFmt w:val="decimal"/>
      <w:lvlText w:val="%1."/>
      <w:lvlJc w:val="left"/>
      <w:pPr>
        <w:ind w:left="720" w:hanging="360"/>
      </w:pPr>
    </w:lvl>
    <w:lvl w:ilvl="1" w:tplc="73541095" w:tentative="1">
      <w:start w:val="1"/>
      <w:numFmt w:val="lowerLetter"/>
      <w:lvlText w:val="%2."/>
      <w:lvlJc w:val="left"/>
      <w:pPr>
        <w:ind w:left="1440" w:hanging="360"/>
      </w:pPr>
    </w:lvl>
    <w:lvl w:ilvl="2" w:tplc="73541095" w:tentative="1">
      <w:start w:val="1"/>
      <w:numFmt w:val="lowerRoman"/>
      <w:lvlText w:val="%3."/>
      <w:lvlJc w:val="right"/>
      <w:pPr>
        <w:ind w:left="2160" w:hanging="180"/>
      </w:pPr>
    </w:lvl>
    <w:lvl w:ilvl="3" w:tplc="73541095" w:tentative="1">
      <w:start w:val="1"/>
      <w:numFmt w:val="decimal"/>
      <w:lvlText w:val="%4."/>
      <w:lvlJc w:val="left"/>
      <w:pPr>
        <w:ind w:left="2880" w:hanging="360"/>
      </w:pPr>
    </w:lvl>
    <w:lvl w:ilvl="4" w:tplc="73541095" w:tentative="1">
      <w:start w:val="1"/>
      <w:numFmt w:val="lowerLetter"/>
      <w:lvlText w:val="%5."/>
      <w:lvlJc w:val="left"/>
      <w:pPr>
        <w:ind w:left="3600" w:hanging="360"/>
      </w:pPr>
    </w:lvl>
    <w:lvl w:ilvl="5" w:tplc="73541095" w:tentative="1">
      <w:start w:val="1"/>
      <w:numFmt w:val="lowerRoman"/>
      <w:lvlText w:val="%6."/>
      <w:lvlJc w:val="right"/>
      <w:pPr>
        <w:ind w:left="4320" w:hanging="180"/>
      </w:pPr>
    </w:lvl>
    <w:lvl w:ilvl="6" w:tplc="73541095" w:tentative="1">
      <w:start w:val="1"/>
      <w:numFmt w:val="decimal"/>
      <w:lvlText w:val="%7."/>
      <w:lvlJc w:val="left"/>
      <w:pPr>
        <w:ind w:left="5040" w:hanging="360"/>
      </w:pPr>
    </w:lvl>
    <w:lvl w:ilvl="7" w:tplc="73541095" w:tentative="1">
      <w:start w:val="1"/>
      <w:numFmt w:val="lowerLetter"/>
      <w:lvlText w:val="%8."/>
      <w:lvlJc w:val="left"/>
      <w:pPr>
        <w:ind w:left="5760" w:hanging="360"/>
      </w:pPr>
    </w:lvl>
    <w:lvl w:ilvl="8" w:tplc="7354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6">
    <w:multiLevelType w:val="hybridMultilevel"/>
    <w:lvl w:ilvl="0" w:tplc="24382108">
      <w:start w:val="1"/>
      <w:numFmt w:val="decimal"/>
      <w:lvlText w:val="%1."/>
      <w:lvlJc w:val="left"/>
      <w:pPr>
        <w:ind w:left="720" w:hanging="360"/>
      </w:pPr>
    </w:lvl>
    <w:lvl w:ilvl="1" w:tplc="24382108" w:tentative="1">
      <w:start w:val="1"/>
      <w:numFmt w:val="lowerLetter"/>
      <w:lvlText w:val="%2."/>
      <w:lvlJc w:val="left"/>
      <w:pPr>
        <w:ind w:left="1440" w:hanging="360"/>
      </w:pPr>
    </w:lvl>
    <w:lvl w:ilvl="2" w:tplc="24382108" w:tentative="1">
      <w:start w:val="1"/>
      <w:numFmt w:val="lowerRoman"/>
      <w:lvlText w:val="%3."/>
      <w:lvlJc w:val="right"/>
      <w:pPr>
        <w:ind w:left="2160" w:hanging="180"/>
      </w:pPr>
    </w:lvl>
    <w:lvl w:ilvl="3" w:tplc="24382108" w:tentative="1">
      <w:start w:val="1"/>
      <w:numFmt w:val="decimal"/>
      <w:lvlText w:val="%4."/>
      <w:lvlJc w:val="left"/>
      <w:pPr>
        <w:ind w:left="2880" w:hanging="360"/>
      </w:pPr>
    </w:lvl>
    <w:lvl w:ilvl="4" w:tplc="24382108" w:tentative="1">
      <w:start w:val="1"/>
      <w:numFmt w:val="lowerLetter"/>
      <w:lvlText w:val="%5."/>
      <w:lvlJc w:val="left"/>
      <w:pPr>
        <w:ind w:left="3600" w:hanging="360"/>
      </w:pPr>
    </w:lvl>
    <w:lvl w:ilvl="5" w:tplc="24382108" w:tentative="1">
      <w:start w:val="1"/>
      <w:numFmt w:val="lowerRoman"/>
      <w:lvlText w:val="%6."/>
      <w:lvlJc w:val="right"/>
      <w:pPr>
        <w:ind w:left="4320" w:hanging="180"/>
      </w:pPr>
    </w:lvl>
    <w:lvl w:ilvl="6" w:tplc="24382108" w:tentative="1">
      <w:start w:val="1"/>
      <w:numFmt w:val="decimal"/>
      <w:lvlText w:val="%7."/>
      <w:lvlJc w:val="left"/>
      <w:pPr>
        <w:ind w:left="5040" w:hanging="360"/>
      </w:pPr>
    </w:lvl>
    <w:lvl w:ilvl="7" w:tplc="24382108" w:tentative="1">
      <w:start w:val="1"/>
      <w:numFmt w:val="lowerLetter"/>
      <w:lvlText w:val="%8."/>
      <w:lvlJc w:val="left"/>
      <w:pPr>
        <w:ind w:left="5760" w:hanging="360"/>
      </w:pPr>
    </w:lvl>
    <w:lvl w:ilvl="8" w:tplc="2438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5">
    <w:multiLevelType w:val="hybridMultilevel"/>
    <w:lvl w:ilvl="0" w:tplc="69373477">
      <w:start w:val="1"/>
      <w:numFmt w:val="decimal"/>
      <w:lvlText w:val="%1."/>
      <w:lvlJc w:val="left"/>
      <w:pPr>
        <w:ind w:left="720" w:hanging="360"/>
      </w:pPr>
    </w:lvl>
    <w:lvl w:ilvl="1" w:tplc="69373477" w:tentative="1">
      <w:start w:val="1"/>
      <w:numFmt w:val="lowerLetter"/>
      <w:lvlText w:val="%2."/>
      <w:lvlJc w:val="left"/>
      <w:pPr>
        <w:ind w:left="1440" w:hanging="360"/>
      </w:pPr>
    </w:lvl>
    <w:lvl w:ilvl="2" w:tplc="69373477" w:tentative="1">
      <w:start w:val="1"/>
      <w:numFmt w:val="lowerRoman"/>
      <w:lvlText w:val="%3."/>
      <w:lvlJc w:val="right"/>
      <w:pPr>
        <w:ind w:left="2160" w:hanging="180"/>
      </w:pPr>
    </w:lvl>
    <w:lvl w:ilvl="3" w:tplc="69373477" w:tentative="1">
      <w:start w:val="1"/>
      <w:numFmt w:val="decimal"/>
      <w:lvlText w:val="%4."/>
      <w:lvlJc w:val="left"/>
      <w:pPr>
        <w:ind w:left="2880" w:hanging="360"/>
      </w:pPr>
    </w:lvl>
    <w:lvl w:ilvl="4" w:tplc="69373477" w:tentative="1">
      <w:start w:val="1"/>
      <w:numFmt w:val="lowerLetter"/>
      <w:lvlText w:val="%5."/>
      <w:lvlJc w:val="left"/>
      <w:pPr>
        <w:ind w:left="3600" w:hanging="360"/>
      </w:pPr>
    </w:lvl>
    <w:lvl w:ilvl="5" w:tplc="69373477" w:tentative="1">
      <w:start w:val="1"/>
      <w:numFmt w:val="lowerRoman"/>
      <w:lvlText w:val="%6."/>
      <w:lvlJc w:val="right"/>
      <w:pPr>
        <w:ind w:left="4320" w:hanging="180"/>
      </w:pPr>
    </w:lvl>
    <w:lvl w:ilvl="6" w:tplc="69373477" w:tentative="1">
      <w:start w:val="1"/>
      <w:numFmt w:val="decimal"/>
      <w:lvlText w:val="%7."/>
      <w:lvlJc w:val="left"/>
      <w:pPr>
        <w:ind w:left="5040" w:hanging="360"/>
      </w:pPr>
    </w:lvl>
    <w:lvl w:ilvl="7" w:tplc="69373477" w:tentative="1">
      <w:start w:val="1"/>
      <w:numFmt w:val="lowerLetter"/>
      <w:lvlText w:val="%8."/>
      <w:lvlJc w:val="left"/>
      <w:pPr>
        <w:ind w:left="5760" w:hanging="360"/>
      </w:pPr>
    </w:lvl>
    <w:lvl w:ilvl="8" w:tplc="6937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4">
    <w:multiLevelType w:val="hybridMultilevel"/>
    <w:lvl w:ilvl="0" w:tplc="62728663">
      <w:start w:val="1"/>
      <w:numFmt w:val="decimal"/>
      <w:lvlText w:val="%1."/>
      <w:lvlJc w:val="left"/>
      <w:pPr>
        <w:ind w:left="720" w:hanging="360"/>
      </w:pPr>
    </w:lvl>
    <w:lvl w:ilvl="1" w:tplc="62728663" w:tentative="1">
      <w:start w:val="1"/>
      <w:numFmt w:val="lowerLetter"/>
      <w:lvlText w:val="%2."/>
      <w:lvlJc w:val="left"/>
      <w:pPr>
        <w:ind w:left="1440" w:hanging="360"/>
      </w:pPr>
    </w:lvl>
    <w:lvl w:ilvl="2" w:tplc="62728663" w:tentative="1">
      <w:start w:val="1"/>
      <w:numFmt w:val="lowerRoman"/>
      <w:lvlText w:val="%3."/>
      <w:lvlJc w:val="right"/>
      <w:pPr>
        <w:ind w:left="2160" w:hanging="180"/>
      </w:pPr>
    </w:lvl>
    <w:lvl w:ilvl="3" w:tplc="62728663" w:tentative="1">
      <w:start w:val="1"/>
      <w:numFmt w:val="decimal"/>
      <w:lvlText w:val="%4."/>
      <w:lvlJc w:val="left"/>
      <w:pPr>
        <w:ind w:left="2880" w:hanging="360"/>
      </w:pPr>
    </w:lvl>
    <w:lvl w:ilvl="4" w:tplc="62728663" w:tentative="1">
      <w:start w:val="1"/>
      <w:numFmt w:val="lowerLetter"/>
      <w:lvlText w:val="%5."/>
      <w:lvlJc w:val="left"/>
      <w:pPr>
        <w:ind w:left="3600" w:hanging="360"/>
      </w:pPr>
    </w:lvl>
    <w:lvl w:ilvl="5" w:tplc="62728663" w:tentative="1">
      <w:start w:val="1"/>
      <w:numFmt w:val="lowerRoman"/>
      <w:lvlText w:val="%6."/>
      <w:lvlJc w:val="right"/>
      <w:pPr>
        <w:ind w:left="4320" w:hanging="180"/>
      </w:pPr>
    </w:lvl>
    <w:lvl w:ilvl="6" w:tplc="62728663" w:tentative="1">
      <w:start w:val="1"/>
      <w:numFmt w:val="decimal"/>
      <w:lvlText w:val="%7."/>
      <w:lvlJc w:val="left"/>
      <w:pPr>
        <w:ind w:left="5040" w:hanging="360"/>
      </w:pPr>
    </w:lvl>
    <w:lvl w:ilvl="7" w:tplc="62728663" w:tentative="1">
      <w:start w:val="1"/>
      <w:numFmt w:val="lowerLetter"/>
      <w:lvlText w:val="%8."/>
      <w:lvlJc w:val="left"/>
      <w:pPr>
        <w:ind w:left="5760" w:hanging="360"/>
      </w:pPr>
    </w:lvl>
    <w:lvl w:ilvl="8" w:tplc="6272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3">
    <w:multiLevelType w:val="hybridMultilevel"/>
    <w:lvl w:ilvl="0" w:tplc="16127703">
      <w:start w:val="1"/>
      <w:numFmt w:val="decimal"/>
      <w:lvlText w:val="%1."/>
      <w:lvlJc w:val="left"/>
      <w:pPr>
        <w:ind w:left="720" w:hanging="360"/>
      </w:pPr>
    </w:lvl>
    <w:lvl w:ilvl="1" w:tplc="16127703" w:tentative="1">
      <w:start w:val="1"/>
      <w:numFmt w:val="lowerLetter"/>
      <w:lvlText w:val="%2."/>
      <w:lvlJc w:val="left"/>
      <w:pPr>
        <w:ind w:left="1440" w:hanging="360"/>
      </w:pPr>
    </w:lvl>
    <w:lvl w:ilvl="2" w:tplc="16127703" w:tentative="1">
      <w:start w:val="1"/>
      <w:numFmt w:val="lowerRoman"/>
      <w:lvlText w:val="%3."/>
      <w:lvlJc w:val="right"/>
      <w:pPr>
        <w:ind w:left="2160" w:hanging="180"/>
      </w:pPr>
    </w:lvl>
    <w:lvl w:ilvl="3" w:tplc="16127703" w:tentative="1">
      <w:start w:val="1"/>
      <w:numFmt w:val="decimal"/>
      <w:lvlText w:val="%4."/>
      <w:lvlJc w:val="left"/>
      <w:pPr>
        <w:ind w:left="2880" w:hanging="360"/>
      </w:pPr>
    </w:lvl>
    <w:lvl w:ilvl="4" w:tplc="16127703" w:tentative="1">
      <w:start w:val="1"/>
      <w:numFmt w:val="lowerLetter"/>
      <w:lvlText w:val="%5."/>
      <w:lvlJc w:val="left"/>
      <w:pPr>
        <w:ind w:left="3600" w:hanging="360"/>
      </w:pPr>
    </w:lvl>
    <w:lvl w:ilvl="5" w:tplc="16127703" w:tentative="1">
      <w:start w:val="1"/>
      <w:numFmt w:val="lowerRoman"/>
      <w:lvlText w:val="%6."/>
      <w:lvlJc w:val="right"/>
      <w:pPr>
        <w:ind w:left="4320" w:hanging="180"/>
      </w:pPr>
    </w:lvl>
    <w:lvl w:ilvl="6" w:tplc="16127703" w:tentative="1">
      <w:start w:val="1"/>
      <w:numFmt w:val="decimal"/>
      <w:lvlText w:val="%7."/>
      <w:lvlJc w:val="left"/>
      <w:pPr>
        <w:ind w:left="5040" w:hanging="360"/>
      </w:pPr>
    </w:lvl>
    <w:lvl w:ilvl="7" w:tplc="16127703" w:tentative="1">
      <w:start w:val="1"/>
      <w:numFmt w:val="lowerLetter"/>
      <w:lvlText w:val="%8."/>
      <w:lvlJc w:val="left"/>
      <w:pPr>
        <w:ind w:left="5760" w:hanging="360"/>
      </w:pPr>
    </w:lvl>
    <w:lvl w:ilvl="8" w:tplc="1612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2">
    <w:multiLevelType w:val="hybridMultilevel"/>
    <w:lvl w:ilvl="0" w:tplc="81583948">
      <w:start w:val="1"/>
      <w:numFmt w:val="decimal"/>
      <w:lvlText w:val="%1."/>
      <w:lvlJc w:val="left"/>
      <w:pPr>
        <w:ind w:left="720" w:hanging="360"/>
      </w:pPr>
    </w:lvl>
    <w:lvl w:ilvl="1" w:tplc="81583948" w:tentative="1">
      <w:start w:val="1"/>
      <w:numFmt w:val="lowerLetter"/>
      <w:lvlText w:val="%2."/>
      <w:lvlJc w:val="left"/>
      <w:pPr>
        <w:ind w:left="1440" w:hanging="360"/>
      </w:pPr>
    </w:lvl>
    <w:lvl w:ilvl="2" w:tplc="81583948" w:tentative="1">
      <w:start w:val="1"/>
      <w:numFmt w:val="lowerRoman"/>
      <w:lvlText w:val="%3."/>
      <w:lvlJc w:val="right"/>
      <w:pPr>
        <w:ind w:left="2160" w:hanging="180"/>
      </w:pPr>
    </w:lvl>
    <w:lvl w:ilvl="3" w:tplc="81583948" w:tentative="1">
      <w:start w:val="1"/>
      <w:numFmt w:val="decimal"/>
      <w:lvlText w:val="%4."/>
      <w:lvlJc w:val="left"/>
      <w:pPr>
        <w:ind w:left="2880" w:hanging="360"/>
      </w:pPr>
    </w:lvl>
    <w:lvl w:ilvl="4" w:tplc="81583948" w:tentative="1">
      <w:start w:val="1"/>
      <w:numFmt w:val="lowerLetter"/>
      <w:lvlText w:val="%5."/>
      <w:lvlJc w:val="left"/>
      <w:pPr>
        <w:ind w:left="3600" w:hanging="360"/>
      </w:pPr>
    </w:lvl>
    <w:lvl w:ilvl="5" w:tplc="81583948" w:tentative="1">
      <w:start w:val="1"/>
      <w:numFmt w:val="lowerRoman"/>
      <w:lvlText w:val="%6."/>
      <w:lvlJc w:val="right"/>
      <w:pPr>
        <w:ind w:left="4320" w:hanging="180"/>
      </w:pPr>
    </w:lvl>
    <w:lvl w:ilvl="6" w:tplc="81583948" w:tentative="1">
      <w:start w:val="1"/>
      <w:numFmt w:val="decimal"/>
      <w:lvlText w:val="%7."/>
      <w:lvlJc w:val="left"/>
      <w:pPr>
        <w:ind w:left="5040" w:hanging="360"/>
      </w:pPr>
    </w:lvl>
    <w:lvl w:ilvl="7" w:tplc="81583948" w:tentative="1">
      <w:start w:val="1"/>
      <w:numFmt w:val="lowerLetter"/>
      <w:lvlText w:val="%8."/>
      <w:lvlJc w:val="left"/>
      <w:pPr>
        <w:ind w:left="5760" w:hanging="360"/>
      </w:pPr>
    </w:lvl>
    <w:lvl w:ilvl="8" w:tplc="8158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1">
    <w:multiLevelType w:val="hybridMultilevel"/>
    <w:lvl w:ilvl="0" w:tplc="77339053">
      <w:start w:val="1"/>
      <w:numFmt w:val="decimal"/>
      <w:lvlText w:val="%1."/>
      <w:lvlJc w:val="left"/>
      <w:pPr>
        <w:ind w:left="720" w:hanging="360"/>
      </w:pPr>
    </w:lvl>
    <w:lvl w:ilvl="1" w:tplc="77339053" w:tentative="1">
      <w:start w:val="1"/>
      <w:numFmt w:val="lowerLetter"/>
      <w:lvlText w:val="%2."/>
      <w:lvlJc w:val="left"/>
      <w:pPr>
        <w:ind w:left="1440" w:hanging="360"/>
      </w:pPr>
    </w:lvl>
    <w:lvl w:ilvl="2" w:tplc="77339053" w:tentative="1">
      <w:start w:val="1"/>
      <w:numFmt w:val="lowerRoman"/>
      <w:lvlText w:val="%3."/>
      <w:lvlJc w:val="right"/>
      <w:pPr>
        <w:ind w:left="2160" w:hanging="180"/>
      </w:pPr>
    </w:lvl>
    <w:lvl w:ilvl="3" w:tplc="77339053" w:tentative="1">
      <w:start w:val="1"/>
      <w:numFmt w:val="decimal"/>
      <w:lvlText w:val="%4."/>
      <w:lvlJc w:val="left"/>
      <w:pPr>
        <w:ind w:left="2880" w:hanging="360"/>
      </w:pPr>
    </w:lvl>
    <w:lvl w:ilvl="4" w:tplc="77339053" w:tentative="1">
      <w:start w:val="1"/>
      <w:numFmt w:val="lowerLetter"/>
      <w:lvlText w:val="%5."/>
      <w:lvlJc w:val="left"/>
      <w:pPr>
        <w:ind w:left="3600" w:hanging="360"/>
      </w:pPr>
    </w:lvl>
    <w:lvl w:ilvl="5" w:tplc="77339053" w:tentative="1">
      <w:start w:val="1"/>
      <w:numFmt w:val="lowerRoman"/>
      <w:lvlText w:val="%6."/>
      <w:lvlJc w:val="right"/>
      <w:pPr>
        <w:ind w:left="4320" w:hanging="180"/>
      </w:pPr>
    </w:lvl>
    <w:lvl w:ilvl="6" w:tplc="77339053" w:tentative="1">
      <w:start w:val="1"/>
      <w:numFmt w:val="decimal"/>
      <w:lvlText w:val="%7."/>
      <w:lvlJc w:val="left"/>
      <w:pPr>
        <w:ind w:left="5040" w:hanging="360"/>
      </w:pPr>
    </w:lvl>
    <w:lvl w:ilvl="7" w:tplc="77339053" w:tentative="1">
      <w:start w:val="1"/>
      <w:numFmt w:val="lowerLetter"/>
      <w:lvlText w:val="%8."/>
      <w:lvlJc w:val="left"/>
      <w:pPr>
        <w:ind w:left="5760" w:hanging="360"/>
      </w:pPr>
    </w:lvl>
    <w:lvl w:ilvl="8" w:tplc="7733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0">
    <w:multiLevelType w:val="hybridMultilevel"/>
    <w:lvl w:ilvl="0" w:tplc="28518748">
      <w:start w:val="1"/>
      <w:numFmt w:val="decimal"/>
      <w:lvlText w:val="%1."/>
      <w:lvlJc w:val="left"/>
      <w:pPr>
        <w:ind w:left="720" w:hanging="360"/>
      </w:pPr>
    </w:lvl>
    <w:lvl w:ilvl="1" w:tplc="28518748" w:tentative="1">
      <w:start w:val="1"/>
      <w:numFmt w:val="lowerLetter"/>
      <w:lvlText w:val="%2."/>
      <w:lvlJc w:val="left"/>
      <w:pPr>
        <w:ind w:left="1440" w:hanging="360"/>
      </w:pPr>
    </w:lvl>
    <w:lvl w:ilvl="2" w:tplc="28518748" w:tentative="1">
      <w:start w:val="1"/>
      <w:numFmt w:val="lowerRoman"/>
      <w:lvlText w:val="%3."/>
      <w:lvlJc w:val="right"/>
      <w:pPr>
        <w:ind w:left="2160" w:hanging="180"/>
      </w:pPr>
    </w:lvl>
    <w:lvl w:ilvl="3" w:tplc="28518748" w:tentative="1">
      <w:start w:val="1"/>
      <w:numFmt w:val="decimal"/>
      <w:lvlText w:val="%4."/>
      <w:lvlJc w:val="left"/>
      <w:pPr>
        <w:ind w:left="2880" w:hanging="360"/>
      </w:pPr>
    </w:lvl>
    <w:lvl w:ilvl="4" w:tplc="28518748" w:tentative="1">
      <w:start w:val="1"/>
      <w:numFmt w:val="lowerLetter"/>
      <w:lvlText w:val="%5."/>
      <w:lvlJc w:val="left"/>
      <w:pPr>
        <w:ind w:left="3600" w:hanging="360"/>
      </w:pPr>
    </w:lvl>
    <w:lvl w:ilvl="5" w:tplc="28518748" w:tentative="1">
      <w:start w:val="1"/>
      <w:numFmt w:val="lowerRoman"/>
      <w:lvlText w:val="%6."/>
      <w:lvlJc w:val="right"/>
      <w:pPr>
        <w:ind w:left="4320" w:hanging="180"/>
      </w:pPr>
    </w:lvl>
    <w:lvl w:ilvl="6" w:tplc="28518748" w:tentative="1">
      <w:start w:val="1"/>
      <w:numFmt w:val="decimal"/>
      <w:lvlText w:val="%7."/>
      <w:lvlJc w:val="left"/>
      <w:pPr>
        <w:ind w:left="5040" w:hanging="360"/>
      </w:pPr>
    </w:lvl>
    <w:lvl w:ilvl="7" w:tplc="28518748" w:tentative="1">
      <w:start w:val="1"/>
      <w:numFmt w:val="lowerLetter"/>
      <w:lvlText w:val="%8."/>
      <w:lvlJc w:val="left"/>
      <w:pPr>
        <w:ind w:left="5760" w:hanging="360"/>
      </w:pPr>
    </w:lvl>
    <w:lvl w:ilvl="8" w:tplc="2851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9">
    <w:multiLevelType w:val="hybridMultilevel"/>
    <w:lvl w:ilvl="0" w:tplc="53845142">
      <w:start w:val="1"/>
      <w:numFmt w:val="decimal"/>
      <w:lvlText w:val="%1."/>
      <w:lvlJc w:val="left"/>
      <w:pPr>
        <w:ind w:left="720" w:hanging="360"/>
      </w:pPr>
    </w:lvl>
    <w:lvl w:ilvl="1" w:tplc="53845142" w:tentative="1">
      <w:start w:val="1"/>
      <w:numFmt w:val="lowerLetter"/>
      <w:lvlText w:val="%2."/>
      <w:lvlJc w:val="left"/>
      <w:pPr>
        <w:ind w:left="1440" w:hanging="360"/>
      </w:pPr>
    </w:lvl>
    <w:lvl w:ilvl="2" w:tplc="53845142" w:tentative="1">
      <w:start w:val="1"/>
      <w:numFmt w:val="lowerRoman"/>
      <w:lvlText w:val="%3."/>
      <w:lvlJc w:val="right"/>
      <w:pPr>
        <w:ind w:left="2160" w:hanging="180"/>
      </w:pPr>
    </w:lvl>
    <w:lvl w:ilvl="3" w:tplc="53845142" w:tentative="1">
      <w:start w:val="1"/>
      <w:numFmt w:val="decimal"/>
      <w:lvlText w:val="%4."/>
      <w:lvlJc w:val="left"/>
      <w:pPr>
        <w:ind w:left="2880" w:hanging="360"/>
      </w:pPr>
    </w:lvl>
    <w:lvl w:ilvl="4" w:tplc="53845142" w:tentative="1">
      <w:start w:val="1"/>
      <w:numFmt w:val="lowerLetter"/>
      <w:lvlText w:val="%5."/>
      <w:lvlJc w:val="left"/>
      <w:pPr>
        <w:ind w:left="3600" w:hanging="360"/>
      </w:pPr>
    </w:lvl>
    <w:lvl w:ilvl="5" w:tplc="53845142" w:tentative="1">
      <w:start w:val="1"/>
      <w:numFmt w:val="lowerRoman"/>
      <w:lvlText w:val="%6."/>
      <w:lvlJc w:val="right"/>
      <w:pPr>
        <w:ind w:left="4320" w:hanging="180"/>
      </w:pPr>
    </w:lvl>
    <w:lvl w:ilvl="6" w:tplc="53845142" w:tentative="1">
      <w:start w:val="1"/>
      <w:numFmt w:val="decimal"/>
      <w:lvlText w:val="%7."/>
      <w:lvlJc w:val="left"/>
      <w:pPr>
        <w:ind w:left="5040" w:hanging="360"/>
      </w:pPr>
    </w:lvl>
    <w:lvl w:ilvl="7" w:tplc="53845142" w:tentative="1">
      <w:start w:val="1"/>
      <w:numFmt w:val="lowerLetter"/>
      <w:lvlText w:val="%8."/>
      <w:lvlJc w:val="left"/>
      <w:pPr>
        <w:ind w:left="5760" w:hanging="360"/>
      </w:pPr>
    </w:lvl>
    <w:lvl w:ilvl="8" w:tplc="5384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8">
    <w:multiLevelType w:val="hybridMultilevel"/>
    <w:lvl w:ilvl="0" w:tplc="57604359">
      <w:start w:val="1"/>
      <w:numFmt w:val="decimal"/>
      <w:lvlText w:val="%1."/>
      <w:lvlJc w:val="left"/>
      <w:pPr>
        <w:ind w:left="720" w:hanging="360"/>
      </w:pPr>
    </w:lvl>
    <w:lvl w:ilvl="1" w:tplc="57604359" w:tentative="1">
      <w:start w:val="1"/>
      <w:numFmt w:val="lowerLetter"/>
      <w:lvlText w:val="%2."/>
      <w:lvlJc w:val="left"/>
      <w:pPr>
        <w:ind w:left="1440" w:hanging="360"/>
      </w:pPr>
    </w:lvl>
    <w:lvl w:ilvl="2" w:tplc="57604359" w:tentative="1">
      <w:start w:val="1"/>
      <w:numFmt w:val="lowerRoman"/>
      <w:lvlText w:val="%3."/>
      <w:lvlJc w:val="right"/>
      <w:pPr>
        <w:ind w:left="2160" w:hanging="180"/>
      </w:pPr>
    </w:lvl>
    <w:lvl w:ilvl="3" w:tplc="57604359" w:tentative="1">
      <w:start w:val="1"/>
      <w:numFmt w:val="decimal"/>
      <w:lvlText w:val="%4."/>
      <w:lvlJc w:val="left"/>
      <w:pPr>
        <w:ind w:left="2880" w:hanging="360"/>
      </w:pPr>
    </w:lvl>
    <w:lvl w:ilvl="4" w:tplc="57604359" w:tentative="1">
      <w:start w:val="1"/>
      <w:numFmt w:val="lowerLetter"/>
      <w:lvlText w:val="%5."/>
      <w:lvlJc w:val="left"/>
      <w:pPr>
        <w:ind w:left="3600" w:hanging="360"/>
      </w:pPr>
    </w:lvl>
    <w:lvl w:ilvl="5" w:tplc="57604359" w:tentative="1">
      <w:start w:val="1"/>
      <w:numFmt w:val="lowerRoman"/>
      <w:lvlText w:val="%6."/>
      <w:lvlJc w:val="right"/>
      <w:pPr>
        <w:ind w:left="4320" w:hanging="180"/>
      </w:pPr>
    </w:lvl>
    <w:lvl w:ilvl="6" w:tplc="57604359" w:tentative="1">
      <w:start w:val="1"/>
      <w:numFmt w:val="decimal"/>
      <w:lvlText w:val="%7."/>
      <w:lvlJc w:val="left"/>
      <w:pPr>
        <w:ind w:left="5040" w:hanging="360"/>
      </w:pPr>
    </w:lvl>
    <w:lvl w:ilvl="7" w:tplc="57604359" w:tentative="1">
      <w:start w:val="1"/>
      <w:numFmt w:val="lowerLetter"/>
      <w:lvlText w:val="%8."/>
      <w:lvlJc w:val="left"/>
      <w:pPr>
        <w:ind w:left="5760" w:hanging="360"/>
      </w:pPr>
    </w:lvl>
    <w:lvl w:ilvl="8" w:tplc="5760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7">
    <w:multiLevelType w:val="hybridMultilevel"/>
    <w:lvl w:ilvl="0" w:tplc="68832532">
      <w:start w:val="1"/>
      <w:numFmt w:val="decimal"/>
      <w:lvlText w:val="%1."/>
      <w:lvlJc w:val="left"/>
      <w:pPr>
        <w:ind w:left="720" w:hanging="360"/>
      </w:pPr>
    </w:lvl>
    <w:lvl w:ilvl="1" w:tplc="68832532" w:tentative="1">
      <w:start w:val="1"/>
      <w:numFmt w:val="lowerLetter"/>
      <w:lvlText w:val="%2."/>
      <w:lvlJc w:val="left"/>
      <w:pPr>
        <w:ind w:left="1440" w:hanging="360"/>
      </w:pPr>
    </w:lvl>
    <w:lvl w:ilvl="2" w:tplc="68832532" w:tentative="1">
      <w:start w:val="1"/>
      <w:numFmt w:val="lowerRoman"/>
      <w:lvlText w:val="%3."/>
      <w:lvlJc w:val="right"/>
      <w:pPr>
        <w:ind w:left="2160" w:hanging="180"/>
      </w:pPr>
    </w:lvl>
    <w:lvl w:ilvl="3" w:tplc="68832532" w:tentative="1">
      <w:start w:val="1"/>
      <w:numFmt w:val="decimal"/>
      <w:lvlText w:val="%4."/>
      <w:lvlJc w:val="left"/>
      <w:pPr>
        <w:ind w:left="2880" w:hanging="360"/>
      </w:pPr>
    </w:lvl>
    <w:lvl w:ilvl="4" w:tplc="68832532" w:tentative="1">
      <w:start w:val="1"/>
      <w:numFmt w:val="lowerLetter"/>
      <w:lvlText w:val="%5."/>
      <w:lvlJc w:val="left"/>
      <w:pPr>
        <w:ind w:left="3600" w:hanging="360"/>
      </w:pPr>
    </w:lvl>
    <w:lvl w:ilvl="5" w:tplc="68832532" w:tentative="1">
      <w:start w:val="1"/>
      <w:numFmt w:val="lowerRoman"/>
      <w:lvlText w:val="%6."/>
      <w:lvlJc w:val="right"/>
      <w:pPr>
        <w:ind w:left="4320" w:hanging="180"/>
      </w:pPr>
    </w:lvl>
    <w:lvl w:ilvl="6" w:tplc="68832532" w:tentative="1">
      <w:start w:val="1"/>
      <w:numFmt w:val="decimal"/>
      <w:lvlText w:val="%7."/>
      <w:lvlJc w:val="left"/>
      <w:pPr>
        <w:ind w:left="5040" w:hanging="360"/>
      </w:pPr>
    </w:lvl>
    <w:lvl w:ilvl="7" w:tplc="68832532" w:tentative="1">
      <w:start w:val="1"/>
      <w:numFmt w:val="lowerLetter"/>
      <w:lvlText w:val="%8."/>
      <w:lvlJc w:val="left"/>
      <w:pPr>
        <w:ind w:left="5760" w:hanging="360"/>
      </w:pPr>
    </w:lvl>
    <w:lvl w:ilvl="8" w:tplc="6883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6">
    <w:multiLevelType w:val="hybridMultilevel"/>
    <w:lvl w:ilvl="0" w:tplc="87512150">
      <w:start w:val="1"/>
      <w:numFmt w:val="decimal"/>
      <w:lvlText w:val="%1."/>
      <w:lvlJc w:val="left"/>
      <w:pPr>
        <w:ind w:left="720" w:hanging="360"/>
      </w:pPr>
    </w:lvl>
    <w:lvl w:ilvl="1" w:tplc="87512150" w:tentative="1">
      <w:start w:val="1"/>
      <w:numFmt w:val="lowerLetter"/>
      <w:lvlText w:val="%2."/>
      <w:lvlJc w:val="left"/>
      <w:pPr>
        <w:ind w:left="1440" w:hanging="360"/>
      </w:pPr>
    </w:lvl>
    <w:lvl w:ilvl="2" w:tplc="87512150" w:tentative="1">
      <w:start w:val="1"/>
      <w:numFmt w:val="lowerRoman"/>
      <w:lvlText w:val="%3."/>
      <w:lvlJc w:val="right"/>
      <w:pPr>
        <w:ind w:left="2160" w:hanging="180"/>
      </w:pPr>
    </w:lvl>
    <w:lvl w:ilvl="3" w:tplc="87512150" w:tentative="1">
      <w:start w:val="1"/>
      <w:numFmt w:val="decimal"/>
      <w:lvlText w:val="%4."/>
      <w:lvlJc w:val="left"/>
      <w:pPr>
        <w:ind w:left="2880" w:hanging="360"/>
      </w:pPr>
    </w:lvl>
    <w:lvl w:ilvl="4" w:tplc="87512150" w:tentative="1">
      <w:start w:val="1"/>
      <w:numFmt w:val="lowerLetter"/>
      <w:lvlText w:val="%5."/>
      <w:lvlJc w:val="left"/>
      <w:pPr>
        <w:ind w:left="3600" w:hanging="360"/>
      </w:pPr>
    </w:lvl>
    <w:lvl w:ilvl="5" w:tplc="87512150" w:tentative="1">
      <w:start w:val="1"/>
      <w:numFmt w:val="lowerRoman"/>
      <w:lvlText w:val="%6."/>
      <w:lvlJc w:val="right"/>
      <w:pPr>
        <w:ind w:left="4320" w:hanging="180"/>
      </w:pPr>
    </w:lvl>
    <w:lvl w:ilvl="6" w:tplc="87512150" w:tentative="1">
      <w:start w:val="1"/>
      <w:numFmt w:val="decimal"/>
      <w:lvlText w:val="%7."/>
      <w:lvlJc w:val="left"/>
      <w:pPr>
        <w:ind w:left="5040" w:hanging="360"/>
      </w:pPr>
    </w:lvl>
    <w:lvl w:ilvl="7" w:tplc="87512150" w:tentative="1">
      <w:start w:val="1"/>
      <w:numFmt w:val="lowerLetter"/>
      <w:lvlText w:val="%8."/>
      <w:lvlJc w:val="left"/>
      <w:pPr>
        <w:ind w:left="5760" w:hanging="360"/>
      </w:pPr>
    </w:lvl>
    <w:lvl w:ilvl="8" w:tplc="8751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5">
    <w:multiLevelType w:val="hybridMultilevel"/>
    <w:lvl w:ilvl="0" w:tplc="60756609">
      <w:start w:val="1"/>
      <w:numFmt w:val="decimal"/>
      <w:lvlText w:val="%1."/>
      <w:lvlJc w:val="left"/>
      <w:pPr>
        <w:ind w:left="720" w:hanging="360"/>
      </w:pPr>
    </w:lvl>
    <w:lvl w:ilvl="1" w:tplc="60756609" w:tentative="1">
      <w:start w:val="1"/>
      <w:numFmt w:val="lowerLetter"/>
      <w:lvlText w:val="%2."/>
      <w:lvlJc w:val="left"/>
      <w:pPr>
        <w:ind w:left="1440" w:hanging="360"/>
      </w:pPr>
    </w:lvl>
    <w:lvl w:ilvl="2" w:tplc="60756609" w:tentative="1">
      <w:start w:val="1"/>
      <w:numFmt w:val="lowerRoman"/>
      <w:lvlText w:val="%3."/>
      <w:lvlJc w:val="right"/>
      <w:pPr>
        <w:ind w:left="2160" w:hanging="180"/>
      </w:pPr>
    </w:lvl>
    <w:lvl w:ilvl="3" w:tplc="60756609" w:tentative="1">
      <w:start w:val="1"/>
      <w:numFmt w:val="decimal"/>
      <w:lvlText w:val="%4."/>
      <w:lvlJc w:val="left"/>
      <w:pPr>
        <w:ind w:left="2880" w:hanging="360"/>
      </w:pPr>
    </w:lvl>
    <w:lvl w:ilvl="4" w:tplc="60756609" w:tentative="1">
      <w:start w:val="1"/>
      <w:numFmt w:val="lowerLetter"/>
      <w:lvlText w:val="%5."/>
      <w:lvlJc w:val="left"/>
      <w:pPr>
        <w:ind w:left="3600" w:hanging="360"/>
      </w:pPr>
    </w:lvl>
    <w:lvl w:ilvl="5" w:tplc="60756609" w:tentative="1">
      <w:start w:val="1"/>
      <w:numFmt w:val="lowerRoman"/>
      <w:lvlText w:val="%6."/>
      <w:lvlJc w:val="right"/>
      <w:pPr>
        <w:ind w:left="4320" w:hanging="180"/>
      </w:pPr>
    </w:lvl>
    <w:lvl w:ilvl="6" w:tplc="60756609" w:tentative="1">
      <w:start w:val="1"/>
      <w:numFmt w:val="decimal"/>
      <w:lvlText w:val="%7."/>
      <w:lvlJc w:val="left"/>
      <w:pPr>
        <w:ind w:left="5040" w:hanging="360"/>
      </w:pPr>
    </w:lvl>
    <w:lvl w:ilvl="7" w:tplc="60756609" w:tentative="1">
      <w:start w:val="1"/>
      <w:numFmt w:val="lowerLetter"/>
      <w:lvlText w:val="%8."/>
      <w:lvlJc w:val="left"/>
      <w:pPr>
        <w:ind w:left="5760" w:hanging="360"/>
      </w:pPr>
    </w:lvl>
    <w:lvl w:ilvl="8" w:tplc="6075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4">
    <w:multiLevelType w:val="hybridMultilevel"/>
    <w:lvl w:ilvl="0" w:tplc="83483570">
      <w:start w:val="1"/>
      <w:numFmt w:val="decimal"/>
      <w:lvlText w:val="%1."/>
      <w:lvlJc w:val="left"/>
      <w:pPr>
        <w:ind w:left="720" w:hanging="360"/>
      </w:pPr>
    </w:lvl>
    <w:lvl w:ilvl="1" w:tplc="83483570" w:tentative="1">
      <w:start w:val="1"/>
      <w:numFmt w:val="lowerLetter"/>
      <w:lvlText w:val="%2."/>
      <w:lvlJc w:val="left"/>
      <w:pPr>
        <w:ind w:left="1440" w:hanging="360"/>
      </w:pPr>
    </w:lvl>
    <w:lvl w:ilvl="2" w:tplc="83483570" w:tentative="1">
      <w:start w:val="1"/>
      <w:numFmt w:val="lowerRoman"/>
      <w:lvlText w:val="%3."/>
      <w:lvlJc w:val="right"/>
      <w:pPr>
        <w:ind w:left="2160" w:hanging="180"/>
      </w:pPr>
    </w:lvl>
    <w:lvl w:ilvl="3" w:tplc="83483570" w:tentative="1">
      <w:start w:val="1"/>
      <w:numFmt w:val="decimal"/>
      <w:lvlText w:val="%4."/>
      <w:lvlJc w:val="left"/>
      <w:pPr>
        <w:ind w:left="2880" w:hanging="360"/>
      </w:pPr>
    </w:lvl>
    <w:lvl w:ilvl="4" w:tplc="83483570" w:tentative="1">
      <w:start w:val="1"/>
      <w:numFmt w:val="lowerLetter"/>
      <w:lvlText w:val="%5."/>
      <w:lvlJc w:val="left"/>
      <w:pPr>
        <w:ind w:left="3600" w:hanging="360"/>
      </w:pPr>
    </w:lvl>
    <w:lvl w:ilvl="5" w:tplc="83483570" w:tentative="1">
      <w:start w:val="1"/>
      <w:numFmt w:val="lowerRoman"/>
      <w:lvlText w:val="%6."/>
      <w:lvlJc w:val="right"/>
      <w:pPr>
        <w:ind w:left="4320" w:hanging="180"/>
      </w:pPr>
    </w:lvl>
    <w:lvl w:ilvl="6" w:tplc="83483570" w:tentative="1">
      <w:start w:val="1"/>
      <w:numFmt w:val="decimal"/>
      <w:lvlText w:val="%7."/>
      <w:lvlJc w:val="left"/>
      <w:pPr>
        <w:ind w:left="5040" w:hanging="360"/>
      </w:pPr>
    </w:lvl>
    <w:lvl w:ilvl="7" w:tplc="83483570" w:tentative="1">
      <w:start w:val="1"/>
      <w:numFmt w:val="lowerLetter"/>
      <w:lvlText w:val="%8."/>
      <w:lvlJc w:val="left"/>
      <w:pPr>
        <w:ind w:left="5760" w:hanging="360"/>
      </w:pPr>
    </w:lvl>
    <w:lvl w:ilvl="8" w:tplc="8348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3">
    <w:multiLevelType w:val="hybridMultilevel"/>
    <w:lvl w:ilvl="0" w:tplc="29646610">
      <w:start w:val="1"/>
      <w:numFmt w:val="decimal"/>
      <w:lvlText w:val="%1."/>
      <w:lvlJc w:val="left"/>
      <w:pPr>
        <w:ind w:left="720" w:hanging="360"/>
      </w:pPr>
    </w:lvl>
    <w:lvl w:ilvl="1" w:tplc="29646610" w:tentative="1">
      <w:start w:val="1"/>
      <w:numFmt w:val="lowerLetter"/>
      <w:lvlText w:val="%2."/>
      <w:lvlJc w:val="left"/>
      <w:pPr>
        <w:ind w:left="1440" w:hanging="360"/>
      </w:pPr>
    </w:lvl>
    <w:lvl w:ilvl="2" w:tplc="29646610" w:tentative="1">
      <w:start w:val="1"/>
      <w:numFmt w:val="lowerRoman"/>
      <w:lvlText w:val="%3."/>
      <w:lvlJc w:val="right"/>
      <w:pPr>
        <w:ind w:left="2160" w:hanging="180"/>
      </w:pPr>
    </w:lvl>
    <w:lvl w:ilvl="3" w:tplc="29646610" w:tentative="1">
      <w:start w:val="1"/>
      <w:numFmt w:val="decimal"/>
      <w:lvlText w:val="%4."/>
      <w:lvlJc w:val="left"/>
      <w:pPr>
        <w:ind w:left="2880" w:hanging="360"/>
      </w:pPr>
    </w:lvl>
    <w:lvl w:ilvl="4" w:tplc="29646610" w:tentative="1">
      <w:start w:val="1"/>
      <w:numFmt w:val="lowerLetter"/>
      <w:lvlText w:val="%5."/>
      <w:lvlJc w:val="left"/>
      <w:pPr>
        <w:ind w:left="3600" w:hanging="360"/>
      </w:pPr>
    </w:lvl>
    <w:lvl w:ilvl="5" w:tplc="29646610" w:tentative="1">
      <w:start w:val="1"/>
      <w:numFmt w:val="lowerRoman"/>
      <w:lvlText w:val="%6."/>
      <w:lvlJc w:val="right"/>
      <w:pPr>
        <w:ind w:left="4320" w:hanging="180"/>
      </w:pPr>
    </w:lvl>
    <w:lvl w:ilvl="6" w:tplc="29646610" w:tentative="1">
      <w:start w:val="1"/>
      <w:numFmt w:val="decimal"/>
      <w:lvlText w:val="%7."/>
      <w:lvlJc w:val="left"/>
      <w:pPr>
        <w:ind w:left="5040" w:hanging="360"/>
      </w:pPr>
    </w:lvl>
    <w:lvl w:ilvl="7" w:tplc="29646610" w:tentative="1">
      <w:start w:val="1"/>
      <w:numFmt w:val="lowerLetter"/>
      <w:lvlText w:val="%8."/>
      <w:lvlJc w:val="left"/>
      <w:pPr>
        <w:ind w:left="5760" w:hanging="360"/>
      </w:pPr>
    </w:lvl>
    <w:lvl w:ilvl="8" w:tplc="2964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2">
    <w:multiLevelType w:val="hybridMultilevel"/>
    <w:lvl w:ilvl="0" w:tplc="23410017">
      <w:start w:val="1"/>
      <w:numFmt w:val="decimal"/>
      <w:lvlText w:val="%1."/>
      <w:lvlJc w:val="left"/>
      <w:pPr>
        <w:ind w:left="720" w:hanging="360"/>
      </w:pPr>
    </w:lvl>
    <w:lvl w:ilvl="1" w:tplc="23410017" w:tentative="1">
      <w:start w:val="1"/>
      <w:numFmt w:val="lowerLetter"/>
      <w:lvlText w:val="%2."/>
      <w:lvlJc w:val="left"/>
      <w:pPr>
        <w:ind w:left="1440" w:hanging="360"/>
      </w:pPr>
    </w:lvl>
    <w:lvl w:ilvl="2" w:tplc="23410017" w:tentative="1">
      <w:start w:val="1"/>
      <w:numFmt w:val="lowerRoman"/>
      <w:lvlText w:val="%3."/>
      <w:lvlJc w:val="right"/>
      <w:pPr>
        <w:ind w:left="2160" w:hanging="180"/>
      </w:pPr>
    </w:lvl>
    <w:lvl w:ilvl="3" w:tplc="23410017" w:tentative="1">
      <w:start w:val="1"/>
      <w:numFmt w:val="decimal"/>
      <w:lvlText w:val="%4."/>
      <w:lvlJc w:val="left"/>
      <w:pPr>
        <w:ind w:left="2880" w:hanging="360"/>
      </w:pPr>
    </w:lvl>
    <w:lvl w:ilvl="4" w:tplc="23410017" w:tentative="1">
      <w:start w:val="1"/>
      <w:numFmt w:val="lowerLetter"/>
      <w:lvlText w:val="%5."/>
      <w:lvlJc w:val="left"/>
      <w:pPr>
        <w:ind w:left="3600" w:hanging="360"/>
      </w:pPr>
    </w:lvl>
    <w:lvl w:ilvl="5" w:tplc="23410017" w:tentative="1">
      <w:start w:val="1"/>
      <w:numFmt w:val="lowerRoman"/>
      <w:lvlText w:val="%6."/>
      <w:lvlJc w:val="right"/>
      <w:pPr>
        <w:ind w:left="4320" w:hanging="180"/>
      </w:pPr>
    </w:lvl>
    <w:lvl w:ilvl="6" w:tplc="23410017" w:tentative="1">
      <w:start w:val="1"/>
      <w:numFmt w:val="decimal"/>
      <w:lvlText w:val="%7."/>
      <w:lvlJc w:val="left"/>
      <w:pPr>
        <w:ind w:left="5040" w:hanging="360"/>
      </w:pPr>
    </w:lvl>
    <w:lvl w:ilvl="7" w:tplc="23410017" w:tentative="1">
      <w:start w:val="1"/>
      <w:numFmt w:val="lowerLetter"/>
      <w:lvlText w:val="%8."/>
      <w:lvlJc w:val="left"/>
      <w:pPr>
        <w:ind w:left="5760" w:hanging="360"/>
      </w:pPr>
    </w:lvl>
    <w:lvl w:ilvl="8" w:tplc="2341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1">
    <w:multiLevelType w:val="hybridMultilevel"/>
    <w:lvl w:ilvl="0" w:tplc="77453542">
      <w:start w:val="1"/>
      <w:numFmt w:val="decimal"/>
      <w:lvlText w:val="%1."/>
      <w:lvlJc w:val="left"/>
      <w:pPr>
        <w:ind w:left="720" w:hanging="360"/>
      </w:pPr>
    </w:lvl>
    <w:lvl w:ilvl="1" w:tplc="77453542" w:tentative="1">
      <w:start w:val="1"/>
      <w:numFmt w:val="lowerLetter"/>
      <w:lvlText w:val="%2."/>
      <w:lvlJc w:val="left"/>
      <w:pPr>
        <w:ind w:left="1440" w:hanging="360"/>
      </w:pPr>
    </w:lvl>
    <w:lvl w:ilvl="2" w:tplc="77453542" w:tentative="1">
      <w:start w:val="1"/>
      <w:numFmt w:val="lowerRoman"/>
      <w:lvlText w:val="%3."/>
      <w:lvlJc w:val="right"/>
      <w:pPr>
        <w:ind w:left="2160" w:hanging="180"/>
      </w:pPr>
    </w:lvl>
    <w:lvl w:ilvl="3" w:tplc="77453542" w:tentative="1">
      <w:start w:val="1"/>
      <w:numFmt w:val="decimal"/>
      <w:lvlText w:val="%4."/>
      <w:lvlJc w:val="left"/>
      <w:pPr>
        <w:ind w:left="2880" w:hanging="360"/>
      </w:pPr>
    </w:lvl>
    <w:lvl w:ilvl="4" w:tplc="77453542" w:tentative="1">
      <w:start w:val="1"/>
      <w:numFmt w:val="lowerLetter"/>
      <w:lvlText w:val="%5."/>
      <w:lvlJc w:val="left"/>
      <w:pPr>
        <w:ind w:left="3600" w:hanging="360"/>
      </w:pPr>
    </w:lvl>
    <w:lvl w:ilvl="5" w:tplc="77453542" w:tentative="1">
      <w:start w:val="1"/>
      <w:numFmt w:val="lowerRoman"/>
      <w:lvlText w:val="%6."/>
      <w:lvlJc w:val="right"/>
      <w:pPr>
        <w:ind w:left="4320" w:hanging="180"/>
      </w:pPr>
    </w:lvl>
    <w:lvl w:ilvl="6" w:tplc="77453542" w:tentative="1">
      <w:start w:val="1"/>
      <w:numFmt w:val="decimal"/>
      <w:lvlText w:val="%7."/>
      <w:lvlJc w:val="left"/>
      <w:pPr>
        <w:ind w:left="5040" w:hanging="360"/>
      </w:pPr>
    </w:lvl>
    <w:lvl w:ilvl="7" w:tplc="77453542" w:tentative="1">
      <w:start w:val="1"/>
      <w:numFmt w:val="lowerLetter"/>
      <w:lvlText w:val="%8."/>
      <w:lvlJc w:val="left"/>
      <w:pPr>
        <w:ind w:left="5760" w:hanging="360"/>
      </w:pPr>
    </w:lvl>
    <w:lvl w:ilvl="8" w:tplc="77453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0">
    <w:multiLevelType w:val="hybridMultilevel"/>
    <w:lvl w:ilvl="0" w:tplc="58239908">
      <w:start w:val="1"/>
      <w:numFmt w:val="decimal"/>
      <w:lvlText w:val="%1."/>
      <w:lvlJc w:val="left"/>
      <w:pPr>
        <w:ind w:left="720" w:hanging="360"/>
      </w:pPr>
    </w:lvl>
    <w:lvl w:ilvl="1" w:tplc="58239908" w:tentative="1">
      <w:start w:val="1"/>
      <w:numFmt w:val="lowerLetter"/>
      <w:lvlText w:val="%2."/>
      <w:lvlJc w:val="left"/>
      <w:pPr>
        <w:ind w:left="1440" w:hanging="360"/>
      </w:pPr>
    </w:lvl>
    <w:lvl w:ilvl="2" w:tplc="58239908" w:tentative="1">
      <w:start w:val="1"/>
      <w:numFmt w:val="lowerRoman"/>
      <w:lvlText w:val="%3."/>
      <w:lvlJc w:val="right"/>
      <w:pPr>
        <w:ind w:left="2160" w:hanging="180"/>
      </w:pPr>
    </w:lvl>
    <w:lvl w:ilvl="3" w:tplc="58239908" w:tentative="1">
      <w:start w:val="1"/>
      <w:numFmt w:val="decimal"/>
      <w:lvlText w:val="%4."/>
      <w:lvlJc w:val="left"/>
      <w:pPr>
        <w:ind w:left="2880" w:hanging="360"/>
      </w:pPr>
    </w:lvl>
    <w:lvl w:ilvl="4" w:tplc="58239908" w:tentative="1">
      <w:start w:val="1"/>
      <w:numFmt w:val="lowerLetter"/>
      <w:lvlText w:val="%5."/>
      <w:lvlJc w:val="left"/>
      <w:pPr>
        <w:ind w:left="3600" w:hanging="360"/>
      </w:pPr>
    </w:lvl>
    <w:lvl w:ilvl="5" w:tplc="58239908" w:tentative="1">
      <w:start w:val="1"/>
      <w:numFmt w:val="lowerRoman"/>
      <w:lvlText w:val="%6."/>
      <w:lvlJc w:val="right"/>
      <w:pPr>
        <w:ind w:left="4320" w:hanging="180"/>
      </w:pPr>
    </w:lvl>
    <w:lvl w:ilvl="6" w:tplc="58239908" w:tentative="1">
      <w:start w:val="1"/>
      <w:numFmt w:val="decimal"/>
      <w:lvlText w:val="%7."/>
      <w:lvlJc w:val="left"/>
      <w:pPr>
        <w:ind w:left="5040" w:hanging="360"/>
      </w:pPr>
    </w:lvl>
    <w:lvl w:ilvl="7" w:tplc="58239908" w:tentative="1">
      <w:start w:val="1"/>
      <w:numFmt w:val="lowerLetter"/>
      <w:lvlText w:val="%8."/>
      <w:lvlJc w:val="left"/>
      <w:pPr>
        <w:ind w:left="5760" w:hanging="360"/>
      </w:pPr>
    </w:lvl>
    <w:lvl w:ilvl="8" w:tplc="5823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9">
    <w:multiLevelType w:val="hybridMultilevel"/>
    <w:lvl w:ilvl="0" w:tplc="98712734">
      <w:start w:val="1"/>
      <w:numFmt w:val="decimal"/>
      <w:lvlText w:val="%1."/>
      <w:lvlJc w:val="left"/>
      <w:pPr>
        <w:ind w:left="720" w:hanging="360"/>
      </w:pPr>
    </w:lvl>
    <w:lvl w:ilvl="1" w:tplc="98712734" w:tentative="1">
      <w:start w:val="1"/>
      <w:numFmt w:val="lowerLetter"/>
      <w:lvlText w:val="%2."/>
      <w:lvlJc w:val="left"/>
      <w:pPr>
        <w:ind w:left="1440" w:hanging="360"/>
      </w:pPr>
    </w:lvl>
    <w:lvl w:ilvl="2" w:tplc="98712734" w:tentative="1">
      <w:start w:val="1"/>
      <w:numFmt w:val="lowerRoman"/>
      <w:lvlText w:val="%3."/>
      <w:lvlJc w:val="right"/>
      <w:pPr>
        <w:ind w:left="2160" w:hanging="180"/>
      </w:pPr>
    </w:lvl>
    <w:lvl w:ilvl="3" w:tplc="98712734" w:tentative="1">
      <w:start w:val="1"/>
      <w:numFmt w:val="decimal"/>
      <w:lvlText w:val="%4."/>
      <w:lvlJc w:val="left"/>
      <w:pPr>
        <w:ind w:left="2880" w:hanging="360"/>
      </w:pPr>
    </w:lvl>
    <w:lvl w:ilvl="4" w:tplc="98712734" w:tentative="1">
      <w:start w:val="1"/>
      <w:numFmt w:val="lowerLetter"/>
      <w:lvlText w:val="%5."/>
      <w:lvlJc w:val="left"/>
      <w:pPr>
        <w:ind w:left="3600" w:hanging="360"/>
      </w:pPr>
    </w:lvl>
    <w:lvl w:ilvl="5" w:tplc="98712734" w:tentative="1">
      <w:start w:val="1"/>
      <w:numFmt w:val="lowerRoman"/>
      <w:lvlText w:val="%6."/>
      <w:lvlJc w:val="right"/>
      <w:pPr>
        <w:ind w:left="4320" w:hanging="180"/>
      </w:pPr>
    </w:lvl>
    <w:lvl w:ilvl="6" w:tplc="98712734" w:tentative="1">
      <w:start w:val="1"/>
      <w:numFmt w:val="decimal"/>
      <w:lvlText w:val="%7."/>
      <w:lvlJc w:val="left"/>
      <w:pPr>
        <w:ind w:left="5040" w:hanging="360"/>
      </w:pPr>
    </w:lvl>
    <w:lvl w:ilvl="7" w:tplc="98712734" w:tentative="1">
      <w:start w:val="1"/>
      <w:numFmt w:val="lowerLetter"/>
      <w:lvlText w:val="%8."/>
      <w:lvlJc w:val="left"/>
      <w:pPr>
        <w:ind w:left="5760" w:hanging="360"/>
      </w:pPr>
    </w:lvl>
    <w:lvl w:ilvl="8" w:tplc="9871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8">
    <w:multiLevelType w:val="hybridMultilevel"/>
    <w:lvl w:ilvl="0" w:tplc="81102691">
      <w:start w:val="1"/>
      <w:numFmt w:val="decimal"/>
      <w:lvlText w:val="%1."/>
      <w:lvlJc w:val="left"/>
      <w:pPr>
        <w:ind w:left="720" w:hanging="360"/>
      </w:pPr>
    </w:lvl>
    <w:lvl w:ilvl="1" w:tplc="81102691" w:tentative="1">
      <w:start w:val="1"/>
      <w:numFmt w:val="lowerLetter"/>
      <w:lvlText w:val="%2."/>
      <w:lvlJc w:val="left"/>
      <w:pPr>
        <w:ind w:left="1440" w:hanging="360"/>
      </w:pPr>
    </w:lvl>
    <w:lvl w:ilvl="2" w:tplc="81102691" w:tentative="1">
      <w:start w:val="1"/>
      <w:numFmt w:val="lowerRoman"/>
      <w:lvlText w:val="%3."/>
      <w:lvlJc w:val="right"/>
      <w:pPr>
        <w:ind w:left="2160" w:hanging="180"/>
      </w:pPr>
    </w:lvl>
    <w:lvl w:ilvl="3" w:tplc="81102691" w:tentative="1">
      <w:start w:val="1"/>
      <w:numFmt w:val="decimal"/>
      <w:lvlText w:val="%4."/>
      <w:lvlJc w:val="left"/>
      <w:pPr>
        <w:ind w:left="2880" w:hanging="360"/>
      </w:pPr>
    </w:lvl>
    <w:lvl w:ilvl="4" w:tplc="81102691" w:tentative="1">
      <w:start w:val="1"/>
      <w:numFmt w:val="lowerLetter"/>
      <w:lvlText w:val="%5."/>
      <w:lvlJc w:val="left"/>
      <w:pPr>
        <w:ind w:left="3600" w:hanging="360"/>
      </w:pPr>
    </w:lvl>
    <w:lvl w:ilvl="5" w:tplc="81102691" w:tentative="1">
      <w:start w:val="1"/>
      <w:numFmt w:val="lowerRoman"/>
      <w:lvlText w:val="%6."/>
      <w:lvlJc w:val="right"/>
      <w:pPr>
        <w:ind w:left="4320" w:hanging="180"/>
      </w:pPr>
    </w:lvl>
    <w:lvl w:ilvl="6" w:tplc="81102691" w:tentative="1">
      <w:start w:val="1"/>
      <w:numFmt w:val="decimal"/>
      <w:lvlText w:val="%7."/>
      <w:lvlJc w:val="left"/>
      <w:pPr>
        <w:ind w:left="5040" w:hanging="360"/>
      </w:pPr>
    </w:lvl>
    <w:lvl w:ilvl="7" w:tplc="81102691" w:tentative="1">
      <w:start w:val="1"/>
      <w:numFmt w:val="lowerLetter"/>
      <w:lvlText w:val="%8."/>
      <w:lvlJc w:val="left"/>
      <w:pPr>
        <w:ind w:left="5760" w:hanging="360"/>
      </w:pPr>
    </w:lvl>
    <w:lvl w:ilvl="8" w:tplc="8110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7">
    <w:multiLevelType w:val="hybridMultilevel"/>
    <w:lvl w:ilvl="0" w:tplc="97535296">
      <w:start w:val="1"/>
      <w:numFmt w:val="decimal"/>
      <w:lvlText w:val="%1."/>
      <w:lvlJc w:val="left"/>
      <w:pPr>
        <w:ind w:left="720" w:hanging="360"/>
      </w:pPr>
    </w:lvl>
    <w:lvl w:ilvl="1" w:tplc="97535296" w:tentative="1">
      <w:start w:val="1"/>
      <w:numFmt w:val="lowerLetter"/>
      <w:lvlText w:val="%2."/>
      <w:lvlJc w:val="left"/>
      <w:pPr>
        <w:ind w:left="1440" w:hanging="360"/>
      </w:pPr>
    </w:lvl>
    <w:lvl w:ilvl="2" w:tplc="97535296" w:tentative="1">
      <w:start w:val="1"/>
      <w:numFmt w:val="lowerRoman"/>
      <w:lvlText w:val="%3."/>
      <w:lvlJc w:val="right"/>
      <w:pPr>
        <w:ind w:left="2160" w:hanging="180"/>
      </w:pPr>
    </w:lvl>
    <w:lvl w:ilvl="3" w:tplc="97535296" w:tentative="1">
      <w:start w:val="1"/>
      <w:numFmt w:val="decimal"/>
      <w:lvlText w:val="%4."/>
      <w:lvlJc w:val="left"/>
      <w:pPr>
        <w:ind w:left="2880" w:hanging="360"/>
      </w:pPr>
    </w:lvl>
    <w:lvl w:ilvl="4" w:tplc="97535296" w:tentative="1">
      <w:start w:val="1"/>
      <w:numFmt w:val="lowerLetter"/>
      <w:lvlText w:val="%5."/>
      <w:lvlJc w:val="left"/>
      <w:pPr>
        <w:ind w:left="3600" w:hanging="360"/>
      </w:pPr>
    </w:lvl>
    <w:lvl w:ilvl="5" w:tplc="97535296" w:tentative="1">
      <w:start w:val="1"/>
      <w:numFmt w:val="lowerRoman"/>
      <w:lvlText w:val="%6."/>
      <w:lvlJc w:val="right"/>
      <w:pPr>
        <w:ind w:left="4320" w:hanging="180"/>
      </w:pPr>
    </w:lvl>
    <w:lvl w:ilvl="6" w:tplc="97535296" w:tentative="1">
      <w:start w:val="1"/>
      <w:numFmt w:val="decimal"/>
      <w:lvlText w:val="%7."/>
      <w:lvlJc w:val="left"/>
      <w:pPr>
        <w:ind w:left="5040" w:hanging="360"/>
      </w:pPr>
    </w:lvl>
    <w:lvl w:ilvl="7" w:tplc="97535296" w:tentative="1">
      <w:start w:val="1"/>
      <w:numFmt w:val="lowerLetter"/>
      <w:lvlText w:val="%8."/>
      <w:lvlJc w:val="left"/>
      <w:pPr>
        <w:ind w:left="5760" w:hanging="360"/>
      </w:pPr>
    </w:lvl>
    <w:lvl w:ilvl="8" w:tplc="9753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6">
    <w:multiLevelType w:val="hybridMultilevel"/>
    <w:lvl w:ilvl="0" w:tplc="91544414">
      <w:start w:val="1"/>
      <w:numFmt w:val="decimal"/>
      <w:lvlText w:val="%1."/>
      <w:lvlJc w:val="left"/>
      <w:pPr>
        <w:ind w:left="720" w:hanging="360"/>
      </w:pPr>
    </w:lvl>
    <w:lvl w:ilvl="1" w:tplc="91544414" w:tentative="1">
      <w:start w:val="1"/>
      <w:numFmt w:val="lowerLetter"/>
      <w:lvlText w:val="%2."/>
      <w:lvlJc w:val="left"/>
      <w:pPr>
        <w:ind w:left="1440" w:hanging="360"/>
      </w:pPr>
    </w:lvl>
    <w:lvl w:ilvl="2" w:tplc="91544414" w:tentative="1">
      <w:start w:val="1"/>
      <w:numFmt w:val="lowerRoman"/>
      <w:lvlText w:val="%3."/>
      <w:lvlJc w:val="right"/>
      <w:pPr>
        <w:ind w:left="2160" w:hanging="180"/>
      </w:pPr>
    </w:lvl>
    <w:lvl w:ilvl="3" w:tplc="91544414" w:tentative="1">
      <w:start w:val="1"/>
      <w:numFmt w:val="decimal"/>
      <w:lvlText w:val="%4."/>
      <w:lvlJc w:val="left"/>
      <w:pPr>
        <w:ind w:left="2880" w:hanging="360"/>
      </w:pPr>
    </w:lvl>
    <w:lvl w:ilvl="4" w:tplc="91544414" w:tentative="1">
      <w:start w:val="1"/>
      <w:numFmt w:val="lowerLetter"/>
      <w:lvlText w:val="%5."/>
      <w:lvlJc w:val="left"/>
      <w:pPr>
        <w:ind w:left="3600" w:hanging="360"/>
      </w:pPr>
    </w:lvl>
    <w:lvl w:ilvl="5" w:tplc="91544414" w:tentative="1">
      <w:start w:val="1"/>
      <w:numFmt w:val="lowerRoman"/>
      <w:lvlText w:val="%6."/>
      <w:lvlJc w:val="right"/>
      <w:pPr>
        <w:ind w:left="4320" w:hanging="180"/>
      </w:pPr>
    </w:lvl>
    <w:lvl w:ilvl="6" w:tplc="91544414" w:tentative="1">
      <w:start w:val="1"/>
      <w:numFmt w:val="decimal"/>
      <w:lvlText w:val="%7."/>
      <w:lvlJc w:val="left"/>
      <w:pPr>
        <w:ind w:left="5040" w:hanging="360"/>
      </w:pPr>
    </w:lvl>
    <w:lvl w:ilvl="7" w:tplc="91544414" w:tentative="1">
      <w:start w:val="1"/>
      <w:numFmt w:val="lowerLetter"/>
      <w:lvlText w:val="%8."/>
      <w:lvlJc w:val="left"/>
      <w:pPr>
        <w:ind w:left="5760" w:hanging="360"/>
      </w:pPr>
    </w:lvl>
    <w:lvl w:ilvl="8" w:tplc="9154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5">
    <w:multiLevelType w:val="hybridMultilevel"/>
    <w:lvl w:ilvl="0" w:tplc="66096963">
      <w:start w:val="1"/>
      <w:numFmt w:val="decimal"/>
      <w:lvlText w:val="%1."/>
      <w:lvlJc w:val="left"/>
      <w:pPr>
        <w:ind w:left="720" w:hanging="360"/>
      </w:pPr>
    </w:lvl>
    <w:lvl w:ilvl="1" w:tplc="66096963" w:tentative="1">
      <w:start w:val="1"/>
      <w:numFmt w:val="lowerLetter"/>
      <w:lvlText w:val="%2."/>
      <w:lvlJc w:val="left"/>
      <w:pPr>
        <w:ind w:left="1440" w:hanging="360"/>
      </w:pPr>
    </w:lvl>
    <w:lvl w:ilvl="2" w:tplc="66096963" w:tentative="1">
      <w:start w:val="1"/>
      <w:numFmt w:val="lowerRoman"/>
      <w:lvlText w:val="%3."/>
      <w:lvlJc w:val="right"/>
      <w:pPr>
        <w:ind w:left="2160" w:hanging="180"/>
      </w:pPr>
    </w:lvl>
    <w:lvl w:ilvl="3" w:tplc="66096963" w:tentative="1">
      <w:start w:val="1"/>
      <w:numFmt w:val="decimal"/>
      <w:lvlText w:val="%4."/>
      <w:lvlJc w:val="left"/>
      <w:pPr>
        <w:ind w:left="2880" w:hanging="360"/>
      </w:pPr>
    </w:lvl>
    <w:lvl w:ilvl="4" w:tplc="66096963" w:tentative="1">
      <w:start w:val="1"/>
      <w:numFmt w:val="lowerLetter"/>
      <w:lvlText w:val="%5."/>
      <w:lvlJc w:val="left"/>
      <w:pPr>
        <w:ind w:left="3600" w:hanging="360"/>
      </w:pPr>
    </w:lvl>
    <w:lvl w:ilvl="5" w:tplc="66096963" w:tentative="1">
      <w:start w:val="1"/>
      <w:numFmt w:val="lowerRoman"/>
      <w:lvlText w:val="%6."/>
      <w:lvlJc w:val="right"/>
      <w:pPr>
        <w:ind w:left="4320" w:hanging="180"/>
      </w:pPr>
    </w:lvl>
    <w:lvl w:ilvl="6" w:tplc="66096963" w:tentative="1">
      <w:start w:val="1"/>
      <w:numFmt w:val="decimal"/>
      <w:lvlText w:val="%7."/>
      <w:lvlJc w:val="left"/>
      <w:pPr>
        <w:ind w:left="5040" w:hanging="360"/>
      </w:pPr>
    </w:lvl>
    <w:lvl w:ilvl="7" w:tplc="66096963" w:tentative="1">
      <w:start w:val="1"/>
      <w:numFmt w:val="lowerLetter"/>
      <w:lvlText w:val="%8."/>
      <w:lvlJc w:val="left"/>
      <w:pPr>
        <w:ind w:left="5760" w:hanging="360"/>
      </w:pPr>
    </w:lvl>
    <w:lvl w:ilvl="8" w:tplc="6609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4">
    <w:multiLevelType w:val="hybridMultilevel"/>
    <w:lvl w:ilvl="0" w:tplc="52872458">
      <w:start w:val="1"/>
      <w:numFmt w:val="decimal"/>
      <w:lvlText w:val="%1."/>
      <w:lvlJc w:val="left"/>
      <w:pPr>
        <w:ind w:left="720" w:hanging="360"/>
      </w:pPr>
    </w:lvl>
    <w:lvl w:ilvl="1" w:tplc="52872458" w:tentative="1">
      <w:start w:val="1"/>
      <w:numFmt w:val="lowerLetter"/>
      <w:lvlText w:val="%2."/>
      <w:lvlJc w:val="left"/>
      <w:pPr>
        <w:ind w:left="1440" w:hanging="360"/>
      </w:pPr>
    </w:lvl>
    <w:lvl w:ilvl="2" w:tplc="52872458" w:tentative="1">
      <w:start w:val="1"/>
      <w:numFmt w:val="lowerRoman"/>
      <w:lvlText w:val="%3."/>
      <w:lvlJc w:val="right"/>
      <w:pPr>
        <w:ind w:left="2160" w:hanging="180"/>
      </w:pPr>
    </w:lvl>
    <w:lvl w:ilvl="3" w:tplc="52872458" w:tentative="1">
      <w:start w:val="1"/>
      <w:numFmt w:val="decimal"/>
      <w:lvlText w:val="%4."/>
      <w:lvlJc w:val="left"/>
      <w:pPr>
        <w:ind w:left="2880" w:hanging="360"/>
      </w:pPr>
    </w:lvl>
    <w:lvl w:ilvl="4" w:tplc="52872458" w:tentative="1">
      <w:start w:val="1"/>
      <w:numFmt w:val="lowerLetter"/>
      <w:lvlText w:val="%5."/>
      <w:lvlJc w:val="left"/>
      <w:pPr>
        <w:ind w:left="3600" w:hanging="360"/>
      </w:pPr>
    </w:lvl>
    <w:lvl w:ilvl="5" w:tplc="52872458" w:tentative="1">
      <w:start w:val="1"/>
      <w:numFmt w:val="lowerRoman"/>
      <w:lvlText w:val="%6."/>
      <w:lvlJc w:val="right"/>
      <w:pPr>
        <w:ind w:left="4320" w:hanging="180"/>
      </w:pPr>
    </w:lvl>
    <w:lvl w:ilvl="6" w:tplc="52872458" w:tentative="1">
      <w:start w:val="1"/>
      <w:numFmt w:val="decimal"/>
      <w:lvlText w:val="%7."/>
      <w:lvlJc w:val="left"/>
      <w:pPr>
        <w:ind w:left="5040" w:hanging="360"/>
      </w:pPr>
    </w:lvl>
    <w:lvl w:ilvl="7" w:tplc="52872458" w:tentative="1">
      <w:start w:val="1"/>
      <w:numFmt w:val="lowerLetter"/>
      <w:lvlText w:val="%8."/>
      <w:lvlJc w:val="left"/>
      <w:pPr>
        <w:ind w:left="5760" w:hanging="360"/>
      </w:pPr>
    </w:lvl>
    <w:lvl w:ilvl="8" w:tplc="5287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3">
    <w:multiLevelType w:val="hybridMultilevel"/>
    <w:lvl w:ilvl="0" w:tplc="21925871">
      <w:start w:val="1"/>
      <w:numFmt w:val="decimal"/>
      <w:lvlText w:val="%1."/>
      <w:lvlJc w:val="left"/>
      <w:pPr>
        <w:ind w:left="720" w:hanging="360"/>
      </w:pPr>
    </w:lvl>
    <w:lvl w:ilvl="1" w:tplc="21925871" w:tentative="1">
      <w:start w:val="1"/>
      <w:numFmt w:val="lowerLetter"/>
      <w:lvlText w:val="%2."/>
      <w:lvlJc w:val="left"/>
      <w:pPr>
        <w:ind w:left="1440" w:hanging="360"/>
      </w:pPr>
    </w:lvl>
    <w:lvl w:ilvl="2" w:tplc="21925871" w:tentative="1">
      <w:start w:val="1"/>
      <w:numFmt w:val="lowerRoman"/>
      <w:lvlText w:val="%3."/>
      <w:lvlJc w:val="right"/>
      <w:pPr>
        <w:ind w:left="2160" w:hanging="180"/>
      </w:pPr>
    </w:lvl>
    <w:lvl w:ilvl="3" w:tplc="21925871" w:tentative="1">
      <w:start w:val="1"/>
      <w:numFmt w:val="decimal"/>
      <w:lvlText w:val="%4."/>
      <w:lvlJc w:val="left"/>
      <w:pPr>
        <w:ind w:left="2880" w:hanging="360"/>
      </w:pPr>
    </w:lvl>
    <w:lvl w:ilvl="4" w:tplc="21925871" w:tentative="1">
      <w:start w:val="1"/>
      <w:numFmt w:val="lowerLetter"/>
      <w:lvlText w:val="%5."/>
      <w:lvlJc w:val="left"/>
      <w:pPr>
        <w:ind w:left="3600" w:hanging="360"/>
      </w:pPr>
    </w:lvl>
    <w:lvl w:ilvl="5" w:tplc="21925871" w:tentative="1">
      <w:start w:val="1"/>
      <w:numFmt w:val="lowerRoman"/>
      <w:lvlText w:val="%6."/>
      <w:lvlJc w:val="right"/>
      <w:pPr>
        <w:ind w:left="4320" w:hanging="180"/>
      </w:pPr>
    </w:lvl>
    <w:lvl w:ilvl="6" w:tplc="21925871" w:tentative="1">
      <w:start w:val="1"/>
      <w:numFmt w:val="decimal"/>
      <w:lvlText w:val="%7."/>
      <w:lvlJc w:val="left"/>
      <w:pPr>
        <w:ind w:left="5040" w:hanging="360"/>
      </w:pPr>
    </w:lvl>
    <w:lvl w:ilvl="7" w:tplc="21925871" w:tentative="1">
      <w:start w:val="1"/>
      <w:numFmt w:val="lowerLetter"/>
      <w:lvlText w:val="%8."/>
      <w:lvlJc w:val="left"/>
      <w:pPr>
        <w:ind w:left="5760" w:hanging="360"/>
      </w:pPr>
    </w:lvl>
    <w:lvl w:ilvl="8" w:tplc="2192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2">
    <w:multiLevelType w:val="hybridMultilevel"/>
    <w:lvl w:ilvl="0" w:tplc="68769908">
      <w:start w:val="1"/>
      <w:numFmt w:val="decimal"/>
      <w:lvlText w:val="%1."/>
      <w:lvlJc w:val="left"/>
      <w:pPr>
        <w:ind w:left="720" w:hanging="360"/>
      </w:pPr>
    </w:lvl>
    <w:lvl w:ilvl="1" w:tplc="68769908" w:tentative="1">
      <w:start w:val="1"/>
      <w:numFmt w:val="lowerLetter"/>
      <w:lvlText w:val="%2."/>
      <w:lvlJc w:val="left"/>
      <w:pPr>
        <w:ind w:left="1440" w:hanging="360"/>
      </w:pPr>
    </w:lvl>
    <w:lvl w:ilvl="2" w:tplc="68769908" w:tentative="1">
      <w:start w:val="1"/>
      <w:numFmt w:val="lowerRoman"/>
      <w:lvlText w:val="%3."/>
      <w:lvlJc w:val="right"/>
      <w:pPr>
        <w:ind w:left="2160" w:hanging="180"/>
      </w:pPr>
    </w:lvl>
    <w:lvl w:ilvl="3" w:tplc="68769908" w:tentative="1">
      <w:start w:val="1"/>
      <w:numFmt w:val="decimal"/>
      <w:lvlText w:val="%4."/>
      <w:lvlJc w:val="left"/>
      <w:pPr>
        <w:ind w:left="2880" w:hanging="360"/>
      </w:pPr>
    </w:lvl>
    <w:lvl w:ilvl="4" w:tplc="68769908" w:tentative="1">
      <w:start w:val="1"/>
      <w:numFmt w:val="lowerLetter"/>
      <w:lvlText w:val="%5."/>
      <w:lvlJc w:val="left"/>
      <w:pPr>
        <w:ind w:left="3600" w:hanging="360"/>
      </w:pPr>
    </w:lvl>
    <w:lvl w:ilvl="5" w:tplc="68769908" w:tentative="1">
      <w:start w:val="1"/>
      <w:numFmt w:val="lowerRoman"/>
      <w:lvlText w:val="%6."/>
      <w:lvlJc w:val="right"/>
      <w:pPr>
        <w:ind w:left="4320" w:hanging="180"/>
      </w:pPr>
    </w:lvl>
    <w:lvl w:ilvl="6" w:tplc="68769908" w:tentative="1">
      <w:start w:val="1"/>
      <w:numFmt w:val="decimal"/>
      <w:lvlText w:val="%7."/>
      <w:lvlJc w:val="left"/>
      <w:pPr>
        <w:ind w:left="5040" w:hanging="360"/>
      </w:pPr>
    </w:lvl>
    <w:lvl w:ilvl="7" w:tplc="68769908" w:tentative="1">
      <w:start w:val="1"/>
      <w:numFmt w:val="lowerLetter"/>
      <w:lvlText w:val="%8."/>
      <w:lvlJc w:val="left"/>
      <w:pPr>
        <w:ind w:left="5760" w:hanging="360"/>
      </w:pPr>
    </w:lvl>
    <w:lvl w:ilvl="8" w:tplc="6876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1">
    <w:multiLevelType w:val="hybridMultilevel"/>
    <w:lvl w:ilvl="0" w:tplc="74356834">
      <w:start w:val="1"/>
      <w:numFmt w:val="decimal"/>
      <w:lvlText w:val="%1."/>
      <w:lvlJc w:val="left"/>
      <w:pPr>
        <w:ind w:left="720" w:hanging="360"/>
      </w:pPr>
    </w:lvl>
    <w:lvl w:ilvl="1" w:tplc="74356834" w:tentative="1">
      <w:start w:val="1"/>
      <w:numFmt w:val="lowerLetter"/>
      <w:lvlText w:val="%2."/>
      <w:lvlJc w:val="left"/>
      <w:pPr>
        <w:ind w:left="1440" w:hanging="360"/>
      </w:pPr>
    </w:lvl>
    <w:lvl w:ilvl="2" w:tplc="74356834" w:tentative="1">
      <w:start w:val="1"/>
      <w:numFmt w:val="lowerRoman"/>
      <w:lvlText w:val="%3."/>
      <w:lvlJc w:val="right"/>
      <w:pPr>
        <w:ind w:left="2160" w:hanging="180"/>
      </w:pPr>
    </w:lvl>
    <w:lvl w:ilvl="3" w:tplc="74356834" w:tentative="1">
      <w:start w:val="1"/>
      <w:numFmt w:val="decimal"/>
      <w:lvlText w:val="%4."/>
      <w:lvlJc w:val="left"/>
      <w:pPr>
        <w:ind w:left="2880" w:hanging="360"/>
      </w:pPr>
    </w:lvl>
    <w:lvl w:ilvl="4" w:tplc="74356834" w:tentative="1">
      <w:start w:val="1"/>
      <w:numFmt w:val="lowerLetter"/>
      <w:lvlText w:val="%5."/>
      <w:lvlJc w:val="left"/>
      <w:pPr>
        <w:ind w:left="3600" w:hanging="360"/>
      </w:pPr>
    </w:lvl>
    <w:lvl w:ilvl="5" w:tplc="74356834" w:tentative="1">
      <w:start w:val="1"/>
      <w:numFmt w:val="lowerRoman"/>
      <w:lvlText w:val="%6."/>
      <w:lvlJc w:val="right"/>
      <w:pPr>
        <w:ind w:left="4320" w:hanging="180"/>
      </w:pPr>
    </w:lvl>
    <w:lvl w:ilvl="6" w:tplc="74356834" w:tentative="1">
      <w:start w:val="1"/>
      <w:numFmt w:val="decimal"/>
      <w:lvlText w:val="%7."/>
      <w:lvlJc w:val="left"/>
      <w:pPr>
        <w:ind w:left="5040" w:hanging="360"/>
      </w:pPr>
    </w:lvl>
    <w:lvl w:ilvl="7" w:tplc="74356834" w:tentative="1">
      <w:start w:val="1"/>
      <w:numFmt w:val="lowerLetter"/>
      <w:lvlText w:val="%8."/>
      <w:lvlJc w:val="left"/>
      <w:pPr>
        <w:ind w:left="5760" w:hanging="360"/>
      </w:pPr>
    </w:lvl>
    <w:lvl w:ilvl="8" w:tplc="7435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">
    <w:multiLevelType w:val="hybridMultilevel"/>
    <w:lvl w:ilvl="0" w:tplc="60287343">
      <w:start w:val="1"/>
      <w:numFmt w:val="decimal"/>
      <w:lvlText w:val="%1."/>
      <w:lvlJc w:val="left"/>
      <w:pPr>
        <w:ind w:left="720" w:hanging="360"/>
      </w:pPr>
    </w:lvl>
    <w:lvl w:ilvl="1" w:tplc="60287343" w:tentative="1">
      <w:start w:val="1"/>
      <w:numFmt w:val="lowerLetter"/>
      <w:lvlText w:val="%2."/>
      <w:lvlJc w:val="left"/>
      <w:pPr>
        <w:ind w:left="1440" w:hanging="360"/>
      </w:pPr>
    </w:lvl>
    <w:lvl w:ilvl="2" w:tplc="60287343" w:tentative="1">
      <w:start w:val="1"/>
      <w:numFmt w:val="lowerRoman"/>
      <w:lvlText w:val="%3."/>
      <w:lvlJc w:val="right"/>
      <w:pPr>
        <w:ind w:left="2160" w:hanging="180"/>
      </w:pPr>
    </w:lvl>
    <w:lvl w:ilvl="3" w:tplc="60287343" w:tentative="1">
      <w:start w:val="1"/>
      <w:numFmt w:val="decimal"/>
      <w:lvlText w:val="%4."/>
      <w:lvlJc w:val="left"/>
      <w:pPr>
        <w:ind w:left="2880" w:hanging="360"/>
      </w:pPr>
    </w:lvl>
    <w:lvl w:ilvl="4" w:tplc="60287343" w:tentative="1">
      <w:start w:val="1"/>
      <w:numFmt w:val="lowerLetter"/>
      <w:lvlText w:val="%5."/>
      <w:lvlJc w:val="left"/>
      <w:pPr>
        <w:ind w:left="3600" w:hanging="360"/>
      </w:pPr>
    </w:lvl>
    <w:lvl w:ilvl="5" w:tplc="60287343" w:tentative="1">
      <w:start w:val="1"/>
      <w:numFmt w:val="lowerRoman"/>
      <w:lvlText w:val="%6."/>
      <w:lvlJc w:val="right"/>
      <w:pPr>
        <w:ind w:left="4320" w:hanging="180"/>
      </w:pPr>
    </w:lvl>
    <w:lvl w:ilvl="6" w:tplc="60287343" w:tentative="1">
      <w:start w:val="1"/>
      <w:numFmt w:val="decimal"/>
      <w:lvlText w:val="%7."/>
      <w:lvlJc w:val="left"/>
      <w:pPr>
        <w:ind w:left="5040" w:hanging="360"/>
      </w:pPr>
    </w:lvl>
    <w:lvl w:ilvl="7" w:tplc="60287343" w:tentative="1">
      <w:start w:val="1"/>
      <w:numFmt w:val="lowerLetter"/>
      <w:lvlText w:val="%8."/>
      <w:lvlJc w:val="left"/>
      <w:pPr>
        <w:ind w:left="5760" w:hanging="360"/>
      </w:pPr>
    </w:lvl>
    <w:lvl w:ilvl="8" w:tplc="6028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">
    <w:multiLevelType w:val="hybridMultilevel"/>
    <w:lvl w:ilvl="0" w:tplc="51827903">
      <w:start w:val="1"/>
      <w:numFmt w:val="decimal"/>
      <w:lvlText w:val="%1."/>
      <w:lvlJc w:val="left"/>
      <w:pPr>
        <w:ind w:left="720" w:hanging="360"/>
      </w:pPr>
    </w:lvl>
    <w:lvl w:ilvl="1" w:tplc="51827903" w:tentative="1">
      <w:start w:val="1"/>
      <w:numFmt w:val="lowerLetter"/>
      <w:lvlText w:val="%2."/>
      <w:lvlJc w:val="left"/>
      <w:pPr>
        <w:ind w:left="1440" w:hanging="360"/>
      </w:pPr>
    </w:lvl>
    <w:lvl w:ilvl="2" w:tplc="51827903" w:tentative="1">
      <w:start w:val="1"/>
      <w:numFmt w:val="lowerRoman"/>
      <w:lvlText w:val="%3."/>
      <w:lvlJc w:val="right"/>
      <w:pPr>
        <w:ind w:left="2160" w:hanging="180"/>
      </w:pPr>
    </w:lvl>
    <w:lvl w:ilvl="3" w:tplc="51827903" w:tentative="1">
      <w:start w:val="1"/>
      <w:numFmt w:val="decimal"/>
      <w:lvlText w:val="%4."/>
      <w:lvlJc w:val="left"/>
      <w:pPr>
        <w:ind w:left="2880" w:hanging="360"/>
      </w:pPr>
    </w:lvl>
    <w:lvl w:ilvl="4" w:tplc="51827903" w:tentative="1">
      <w:start w:val="1"/>
      <w:numFmt w:val="lowerLetter"/>
      <w:lvlText w:val="%5."/>
      <w:lvlJc w:val="left"/>
      <w:pPr>
        <w:ind w:left="3600" w:hanging="360"/>
      </w:pPr>
    </w:lvl>
    <w:lvl w:ilvl="5" w:tplc="51827903" w:tentative="1">
      <w:start w:val="1"/>
      <w:numFmt w:val="lowerRoman"/>
      <w:lvlText w:val="%6."/>
      <w:lvlJc w:val="right"/>
      <w:pPr>
        <w:ind w:left="4320" w:hanging="180"/>
      </w:pPr>
    </w:lvl>
    <w:lvl w:ilvl="6" w:tplc="51827903" w:tentative="1">
      <w:start w:val="1"/>
      <w:numFmt w:val="decimal"/>
      <w:lvlText w:val="%7."/>
      <w:lvlJc w:val="left"/>
      <w:pPr>
        <w:ind w:left="5040" w:hanging="360"/>
      </w:pPr>
    </w:lvl>
    <w:lvl w:ilvl="7" w:tplc="51827903" w:tentative="1">
      <w:start w:val="1"/>
      <w:numFmt w:val="lowerLetter"/>
      <w:lvlText w:val="%8."/>
      <w:lvlJc w:val="left"/>
      <w:pPr>
        <w:ind w:left="5760" w:hanging="360"/>
      </w:pPr>
    </w:lvl>
    <w:lvl w:ilvl="8" w:tplc="5182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">
    <w:multiLevelType w:val="hybridMultilevel"/>
    <w:lvl w:ilvl="0" w:tplc="39281797">
      <w:start w:val="1"/>
      <w:numFmt w:val="decimal"/>
      <w:lvlText w:val="%1."/>
      <w:lvlJc w:val="left"/>
      <w:pPr>
        <w:ind w:left="720" w:hanging="360"/>
      </w:pPr>
    </w:lvl>
    <w:lvl w:ilvl="1" w:tplc="39281797" w:tentative="1">
      <w:start w:val="1"/>
      <w:numFmt w:val="lowerLetter"/>
      <w:lvlText w:val="%2."/>
      <w:lvlJc w:val="left"/>
      <w:pPr>
        <w:ind w:left="1440" w:hanging="360"/>
      </w:pPr>
    </w:lvl>
    <w:lvl w:ilvl="2" w:tplc="39281797" w:tentative="1">
      <w:start w:val="1"/>
      <w:numFmt w:val="lowerRoman"/>
      <w:lvlText w:val="%3."/>
      <w:lvlJc w:val="right"/>
      <w:pPr>
        <w:ind w:left="2160" w:hanging="180"/>
      </w:pPr>
    </w:lvl>
    <w:lvl w:ilvl="3" w:tplc="39281797" w:tentative="1">
      <w:start w:val="1"/>
      <w:numFmt w:val="decimal"/>
      <w:lvlText w:val="%4."/>
      <w:lvlJc w:val="left"/>
      <w:pPr>
        <w:ind w:left="2880" w:hanging="360"/>
      </w:pPr>
    </w:lvl>
    <w:lvl w:ilvl="4" w:tplc="39281797" w:tentative="1">
      <w:start w:val="1"/>
      <w:numFmt w:val="lowerLetter"/>
      <w:lvlText w:val="%5."/>
      <w:lvlJc w:val="left"/>
      <w:pPr>
        <w:ind w:left="3600" w:hanging="360"/>
      </w:pPr>
    </w:lvl>
    <w:lvl w:ilvl="5" w:tplc="39281797" w:tentative="1">
      <w:start w:val="1"/>
      <w:numFmt w:val="lowerRoman"/>
      <w:lvlText w:val="%6."/>
      <w:lvlJc w:val="right"/>
      <w:pPr>
        <w:ind w:left="4320" w:hanging="180"/>
      </w:pPr>
    </w:lvl>
    <w:lvl w:ilvl="6" w:tplc="39281797" w:tentative="1">
      <w:start w:val="1"/>
      <w:numFmt w:val="decimal"/>
      <w:lvlText w:val="%7."/>
      <w:lvlJc w:val="left"/>
      <w:pPr>
        <w:ind w:left="5040" w:hanging="360"/>
      </w:pPr>
    </w:lvl>
    <w:lvl w:ilvl="7" w:tplc="39281797" w:tentative="1">
      <w:start w:val="1"/>
      <w:numFmt w:val="lowerLetter"/>
      <w:lvlText w:val="%8."/>
      <w:lvlJc w:val="left"/>
      <w:pPr>
        <w:ind w:left="5760" w:hanging="360"/>
      </w:pPr>
    </w:lvl>
    <w:lvl w:ilvl="8" w:tplc="3928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">
    <w:multiLevelType w:val="hybridMultilevel"/>
    <w:lvl w:ilvl="0" w:tplc="84931014">
      <w:start w:val="1"/>
      <w:numFmt w:val="decimal"/>
      <w:lvlText w:val="%1."/>
      <w:lvlJc w:val="left"/>
      <w:pPr>
        <w:ind w:left="720" w:hanging="360"/>
      </w:pPr>
    </w:lvl>
    <w:lvl w:ilvl="1" w:tplc="84931014" w:tentative="1">
      <w:start w:val="1"/>
      <w:numFmt w:val="lowerLetter"/>
      <w:lvlText w:val="%2."/>
      <w:lvlJc w:val="left"/>
      <w:pPr>
        <w:ind w:left="1440" w:hanging="360"/>
      </w:pPr>
    </w:lvl>
    <w:lvl w:ilvl="2" w:tplc="84931014" w:tentative="1">
      <w:start w:val="1"/>
      <w:numFmt w:val="lowerRoman"/>
      <w:lvlText w:val="%3."/>
      <w:lvlJc w:val="right"/>
      <w:pPr>
        <w:ind w:left="2160" w:hanging="180"/>
      </w:pPr>
    </w:lvl>
    <w:lvl w:ilvl="3" w:tplc="84931014" w:tentative="1">
      <w:start w:val="1"/>
      <w:numFmt w:val="decimal"/>
      <w:lvlText w:val="%4."/>
      <w:lvlJc w:val="left"/>
      <w:pPr>
        <w:ind w:left="2880" w:hanging="360"/>
      </w:pPr>
    </w:lvl>
    <w:lvl w:ilvl="4" w:tplc="84931014" w:tentative="1">
      <w:start w:val="1"/>
      <w:numFmt w:val="lowerLetter"/>
      <w:lvlText w:val="%5."/>
      <w:lvlJc w:val="left"/>
      <w:pPr>
        <w:ind w:left="3600" w:hanging="360"/>
      </w:pPr>
    </w:lvl>
    <w:lvl w:ilvl="5" w:tplc="84931014" w:tentative="1">
      <w:start w:val="1"/>
      <w:numFmt w:val="lowerRoman"/>
      <w:lvlText w:val="%6."/>
      <w:lvlJc w:val="right"/>
      <w:pPr>
        <w:ind w:left="4320" w:hanging="180"/>
      </w:pPr>
    </w:lvl>
    <w:lvl w:ilvl="6" w:tplc="84931014" w:tentative="1">
      <w:start w:val="1"/>
      <w:numFmt w:val="decimal"/>
      <w:lvlText w:val="%7."/>
      <w:lvlJc w:val="left"/>
      <w:pPr>
        <w:ind w:left="5040" w:hanging="360"/>
      </w:pPr>
    </w:lvl>
    <w:lvl w:ilvl="7" w:tplc="84931014" w:tentative="1">
      <w:start w:val="1"/>
      <w:numFmt w:val="lowerLetter"/>
      <w:lvlText w:val="%8."/>
      <w:lvlJc w:val="left"/>
      <w:pPr>
        <w:ind w:left="5760" w:hanging="360"/>
      </w:pPr>
    </w:lvl>
    <w:lvl w:ilvl="8" w:tplc="8493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">
    <w:multiLevelType w:val="hybridMultilevel"/>
    <w:lvl w:ilvl="0" w:tplc="53550334">
      <w:start w:val="1"/>
      <w:numFmt w:val="decimal"/>
      <w:lvlText w:val="%1."/>
      <w:lvlJc w:val="left"/>
      <w:pPr>
        <w:ind w:left="720" w:hanging="360"/>
      </w:pPr>
    </w:lvl>
    <w:lvl w:ilvl="1" w:tplc="53550334" w:tentative="1">
      <w:start w:val="1"/>
      <w:numFmt w:val="lowerLetter"/>
      <w:lvlText w:val="%2."/>
      <w:lvlJc w:val="left"/>
      <w:pPr>
        <w:ind w:left="1440" w:hanging="360"/>
      </w:pPr>
    </w:lvl>
    <w:lvl w:ilvl="2" w:tplc="53550334" w:tentative="1">
      <w:start w:val="1"/>
      <w:numFmt w:val="lowerRoman"/>
      <w:lvlText w:val="%3."/>
      <w:lvlJc w:val="right"/>
      <w:pPr>
        <w:ind w:left="2160" w:hanging="180"/>
      </w:pPr>
    </w:lvl>
    <w:lvl w:ilvl="3" w:tplc="53550334" w:tentative="1">
      <w:start w:val="1"/>
      <w:numFmt w:val="decimal"/>
      <w:lvlText w:val="%4."/>
      <w:lvlJc w:val="left"/>
      <w:pPr>
        <w:ind w:left="2880" w:hanging="360"/>
      </w:pPr>
    </w:lvl>
    <w:lvl w:ilvl="4" w:tplc="53550334" w:tentative="1">
      <w:start w:val="1"/>
      <w:numFmt w:val="lowerLetter"/>
      <w:lvlText w:val="%5."/>
      <w:lvlJc w:val="left"/>
      <w:pPr>
        <w:ind w:left="3600" w:hanging="360"/>
      </w:pPr>
    </w:lvl>
    <w:lvl w:ilvl="5" w:tplc="53550334" w:tentative="1">
      <w:start w:val="1"/>
      <w:numFmt w:val="lowerRoman"/>
      <w:lvlText w:val="%6."/>
      <w:lvlJc w:val="right"/>
      <w:pPr>
        <w:ind w:left="4320" w:hanging="180"/>
      </w:pPr>
    </w:lvl>
    <w:lvl w:ilvl="6" w:tplc="53550334" w:tentative="1">
      <w:start w:val="1"/>
      <w:numFmt w:val="decimal"/>
      <w:lvlText w:val="%7."/>
      <w:lvlJc w:val="left"/>
      <w:pPr>
        <w:ind w:left="5040" w:hanging="360"/>
      </w:pPr>
    </w:lvl>
    <w:lvl w:ilvl="7" w:tplc="53550334" w:tentative="1">
      <w:start w:val="1"/>
      <w:numFmt w:val="lowerLetter"/>
      <w:lvlText w:val="%8."/>
      <w:lvlJc w:val="left"/>
      <w:pPr>
        <w:ind w:left="5760" w:hanging="360"/>
      </w:pPr>
    </w:lvl>
    <w:lvl w:ilvl="8" w:tplc="5355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">
    <w:multiLevelType w:val="hybridMultilevel"/>
    <w:lvl w:ilvl="0" w:tplc="90862572">
      <w:start w:val="1"/>
      <w:numFmt w:val="decimal"/>
      <w:lvlText w:val="%1."/>
      <w:lvlJc w:val="left"/>
      <w:pPr>
        <w:ind w:left="720" w:hanging="360"/>
      </w:pPr>
    </w:lvl>
    <w:lvl w:ilvl="1" w:tplc="90862572" w:tentative="1">
      <w:start w:val="1"/>
      <w:numFmt w:val="lowerLetter"/>
      <w:lvlText w:val="%2."/>
      <w:lvlJc w:val="left"/>
      <w:pPr>
        <w:ind w:left="1440" w:hanging="360"/>
      </w:pPr>
    </w:lvl>
    <w:lvl w:ilvl="2" w:tplc="90862572" w:tentative="1">
      <w:start w:val="1"/>
      <w:numFmt w:val="lowerRoman"/>
      <w:lvlText w:val="%3."/>
      <w:lvlJc w:val="right"/>
      <w:pPr>
        <w:ind w:left="2160" w:hanging="180"/>
      </w:pPr>
    </w:lvl>
    <w:lvl w:ilvl="3" w:tplc="90862572" w:tentative="1">
      <w:start w:val="1"/>
      <w:numFmt w:val="decimal"/>
      <w:lvlText w:val="%4."/>
      <w:lvlJc w:val="left"/>
      <w:pPr>
        <w:ind w:left="2880" w:hanging="360"/>
      </w:pPr>
    </w:lvl>
    <w:lvl w:ilvl="4" w:tplc="90862572" w:tentative="1">
      <w:start w:val="1"/>
      <w:numFmt w:val="lowerLetter"/>
      <w:lvlText w:val="%5."/>
      <w:lvlJc w:val="left"/>
      <w:pPr>
        <w:ind w:left="3600" w:hanging="360"/>
      </w:pPr>
    </w:lvl>
    <w:lvl w:ilvl="5" w:tplc="90862572" w:tentative="1">
      <w:start w:val="1"/>
      <w:numFmt w:val="lowerRoman"/>
      <w:lvlText w:val="%6."/>
      <w:lvlJc w:val="right"/>
      <w:pPr>
        <w:ind w:left="4320" w:hanging="180"/>
      </w:pPr>
    </w:lvl>
    <w:lvl w:ilvl="6" w:tplc="90862572" w:tentative="1">
      <w:start w:val="1"/>
      <w:numFmt w:val="decimal"/>
      <w:lvlText w:val="%7."/>
      <w:lvlJc w:val="left"/>
      <w:pPr>
        <w:ind w:left="5040" w:hanging="360"/>
      </w:pPr>
    </w:lvl>
    <w:lvl w:ilvl="7" w:tplc="90862572" w:tentative="1">
      <w:start w:val="1"/>
      <w:numFmt w:val="lowerLetter"/>
      <w:lvlText w:val="%8."/>
      <w:lvlJc w:val="left"/>
      <w:pPr>
        <w:ind w:left="5760" w:hanging="360"/>
      </w:pPr>
    </w:lvl>
    <w:lvl w:ilvl="8" w:tplc="9086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4">
    <w:multiLevelType w:val="hybridMultilevel"/>
    <w:lvl w:ilvl="0" w:tplc="98021181">
      <w:start w:val="1"/>
      <w:numFmt w:val="decimal"/>
      <w:lvlText w:val="%1."/>
      <w:lvlJc w:val="left"/>
      <w:pPr>
        <w:ind w:left="720" w:hanging="360"/>
      </w:pPr>
    </w:lvl>
    <w:lvl w:ilvl="1" w:tplc="98021181" w:tentative="1">
      <w:start w:val="1"/>
      <w:numFmt w:val="lowerLetter"/>
      <w:lvlText w:val="%2."/>
      <w:lvlJc w:val="left"/>
      <w:pPr>
        <w:ind w:left="1440" w:hanging="360"/>
      </w:pPr>
    </w:lvl>
    <w:lvl w:ilvl="2" w:tplc="98021181" w:tentative="1">
      <w:start w:val="1"/>
      <w:numFmt w:val="lowerRoman"/>
      <w:lvlText w:val="%3."/>
      <w:lvlJc w:val="right"/>
      <w:pPr>
        <w:ind w:left="2160" w:hanging="180"/>
      </w:pPr>
    </w:lvl>
    <w:lvl w:ilvl="3" w:tplc="98021181" w:tentative="1">
      <w:start w:val="1"/>
      <w:numFmt w:val="decimal"/>
      <w:lvlText w:val="%4."/>
      <w:lvlJc w:val="left"/>
      <w:pPr>
        <w:ind w:left="2880" w:hanging="360"/>
      </w:pPr>
    </w:lvl>
    <w:lvl w:ilvl="4" w:tplc="98021181" w:tentative="1">
      <w:start w:val="1"/>
      <w:numFmt w:val="lowerLetter"/>
      <w:lvlText w:val="%5."/>
      <w:lvlJc w:val="left"/>
      <w:pPr>
        <w:ind w:left="3600" w:hanging="360"/>
      </w:pPr>
    </w:lvl>
    <w:lvl w:ilvl="5" w:tplc="98021181" w:tentative="1">
      <w:start w:val="1"/>
      <w:numFmt w:val="lowerRoman"/>
      <w:lvlText w:val="%6."/>
      <w:lvlJc w:val="right"/>
      <w:pPr>
        <w:ind w:left="4320" w:hanging="180"/>
      </w:pPr>
    </w:lvl>
    <w:lvl w:ilvl="6" w:tplc="98021181" w:tentative="1">
      <w:start w:val="1"/>
      <w:numFmt w:val="decimal"/>
      <w:lvlText w:val="%7."/>
      <w:lvlJc w:val="left"/>
      <w:pPr>
        <w:ind w:left="5040" w:hanging="360"/>
      </w:pPr>
    </w:lvl>
    <w:lvl w:ilvl="7" w:tplc="98021181" w:tentative="1">
      <w:start w:val="1"/>
      <w:numFmt w:val="lowerLetter"/>
      <w:lvlText w:val="%8."/>
      <w:lvlJc w:val="left"/>
      <w:pPr>
        <w:ind w:left="5760" w:hanging="360"/>
      </w:pPr>
    </w:lvl>
    <w:lvl w:ilvl="8" w:tplc="9802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3">
    <w:multiLevelType w:val="hybridMultilevel"/>
    <w:lvl w:ilvl="0" w:tplc="47806534">
      <w:start w:val="1"/>
      <w:numFmt w:val="decimal"/>
      <w:lvlText w:val="%1."/>
      <w:lvlJc w:val="left"/>
      <w:pPr>
        <w:ind w:left="720" w:hanging="360"/>
      </w:pPr>
    </w:lvl>
    <w:lvl w:ilvl="1" w:tplc="47806534" w:tentative="1">
      <w:start w:val="1"/>
      <w:numFmt w:val="lowerLetter"/>
      <w:lvlText w:val="%2."/>
      <w:lvlJc w:val="left"/>
      <w:pPr>
        <w:ind w:left="1440" w:hanging="360"/>
      </w:pPr>
    </w:lvl>
    <w:lvl w:ilvl="2" w:tplc="47806534" w:tentative="1">
      <w:start w:val="1"/>
      <w:numFmt w:val="lowerRoman"/>
      <w:lvlText w:val="%3."/>
      <w:lvlJc w:val="right"/>
      <w:pPr>
        <w:ind w:left="2160" w:hanging="180"/>
      </w:pPr>
    </w:lvl>
    <w:lvl w:ilvl="3" w:tplc="47806534" w:tentative="1">
      <w:start w:val="1"/>
      <w:numFmt w:val="decimal"/>
      <w:lvlText w:val="%4."/>
      <w:lvlJc w:val="left"/>
      <w:pPr>
        <w:ind w:left="2880" w:hanging="360"/>
      </w:pPr>
    </w:lvl>
    <w:lvl w:ilvl="4" w:tplc="47806534" w:tentative="1">
      <w:start w:val="1"/>
      <w:numFmt w:val="lowerLetter"/>
      <w:lvlText w:val="%5."/>
      <w:lvlJc w:val="left"/>
      <w:pPr>
        <w:ind w:left="3600" w:hanging="360"/>
      </w:pPr>
    </w:lvl>
    <w:lvl w:ilvl="5" w:tplc="47806534" w:tentative="1">
      <w:start w:val="1"/>
      <w:numFmt w:val="lowerRoman"/>
      <w:lvlText w:val="%6."/>
      <w:lvlJc w:val="right"/>
      <w:pPr>
        <w:ind w:left="4320" w:hanging="180"/>
      </w:pPr>
    </w:lvl>
    <w:lvl w:ilvl="6" w:tplc="47806534" w:tentative="1">
      <w:start w:val="1"/>
      <w:numFmt w:val="decimal"/>
      <w:lvlText w:val="%7."/>
      <w:lvlJc w:val="left"/>
      <w:pPr>
        <w:ind w:left="5040" w:hanging="360"/>
      </w:pPr>
    </w:lvl>
    <w:lvl w:ilvl="7" w:tplc="47806534" w:tentative="1">
      <w:start w:val="1"/>
      <w:numFmt w:val="lowerLetter"/>
      <w:lvlText w:val="%8."/>
      <w:lvlJc w:val="left"/>
      <w:pPr>
        <w:ind w:left="5760" w:hanging="360"/>
      </w:pPr>
    </w:lvl>
    <w:lvl w:ilvl="8" w:tplc="47806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2">
    <w:multiLevelType w:val="hybridMultilevel"/>
    <w:lvl w:ilvl="0" w:tplc="96840091">
      <w:start w:val="1"/>
      <w:numFmt w:val="decimal"/>
      <w:lvlText w:val="%1."/>
      <w:lvlJc w:val="left"/>
      <w:pPr>
        <w:ind w:left="720" w:hanging="360"/>
      </w:pPr>
    </w:lvl>
    <w:lvl w:ilvl="1" w:tplc="96840091" w:tentative="1">
      <w:start w:val="1"/>
      <w:numFmt w:val="lowerLetter"/>
      <w:lvlText w:val="%2."/>
      <w:lvlJc w:val="left"/>
      <w:pPr>
        <w:ind w:left="1440" w:hanging="360"/>
      </w:pPr>
    </w:lvl>
    <w:lvl w:ilvl="2" w:tplc="96840091" w:tentative="1">
      <w:start w:val="1"/>
      <w:numFmt w:val="lowerRoman"/>
      <w:lvlText w:val="%3."/>
      <w:lvlJc w:val="right"/>
      <w:pPr>
        <w:ind w:left="2160" w:hanging="180"/>
      </w:pPr>
    </w:lvl>
    <w:lvl w:ilvl="3" w:tplc="96840091" w:tentative="1">
      <w:start w:val="1"/>
      <w:numFmt w:val="decimal"/>
      <w:lvlText w:val="%4."/>
      <w:lvlJc w:val="left"/>
      <w:pPr>
        <w:ind w:left="2880" w:hanging="360"/>
      </w:pPr>
    </w:lvl>
    <w:lvl w:ilvl="4" w:tplc="96840091" w:tentative="1">
      <w:start w:val="1"/>
      <w:numFmt w:val="lowerLetter"/>
      <w:lvlText w:val="%5."/>
      <w:lvlJc w:val="left"/>
      <w:pPr>
        <w:ind w:left="3600" w:hanging="360"/>
      </w:pPr>
    </w:lvl>
    <w:lvl w:ilvl="5" w:tplc="96840091" w:tentative="1">
      <w:start w:val="1"/>
      <w:numFmt w:val="lowerRoman"/>
      <w:lvlText w:val="%6."/>
      <w:lvlJc w:val="right"/>
      <w:pPr>
        <w:ind w:left="4320" w:hanging="180"/>
      </w:pPr>
    </w:lvl>
    <w:lvl w:ilvl="6" w:tplc="96840091" w:tentative="1">
      <w:start w:val="1"/>
      <w:numFmt w:val="decimal"/>
      <w:lvlText w:val="%7."/>
      <w:lvlJc w:val="left"/>
      <w:pPr>
        <w:ind w:left="5040" w:hanging="360"/>
      </w:pPr>
    </w:lvl>
    <w:lvl w:ilvl="7" w:tplc="96840091" w:tentative="1">
      <w:start w:val="1"/>
      <w:numFmt w:val="lowerLetter"/>
      <w:lvlText w:val="%8."/>
      <w:lvlJc w:val="left"/>
      <w:pPr>
        <w:ind w:left="5760" w:hanging="360"/>
      </w:pPr>
    </w:lvl>
    <w:lvl w:ilvl="8" w:tplc="9684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1">
    <w:multiLevelType w:val="hybridMultilevel"/>
    <w:lvl w:ilvl="0" w:tplc="48326448">
      <w:start w:val="1"/>
      <w:numFmt w:val="decimal"/>
      <w:lvlText w:val="%1."/>
      <w:lvlJc w:val="left"/>
      <w:pPr>
        <w:ind w:left="720" w:hanging="360"/>
      </w:pPr>
    </w:lvl>
    <w:lvl w:ilvl="1" w:tplc="48326448" w:tentative="1">
      <w:start w:val="1"/>
      <w:numFmt w:val="lowerLetter"/>
      <w:lvlText w:val="%2."/>
      <w:lvlJc w:val="left"/>
      <w:pPr>
        <w:ind w:left="1440" w:hanging="360"/>
      </w:pPr>
    </w:lvl>
    <w:lvl w:ilvl="2" w:tplc="48326448" w:tentative="1">
      <w:start w:val="1"/>
      <w:numFmt w:val="lowerRoman"/>
      <w:lvlText w:val="%3."/>
      <w:lvlJc w:val="right"/>
      <w:pPr>
        <w:ind w:left="2160" w:hanging="180"/>
      </w:pPr>
    </w:lvl>
    <w:lvl w:ilvl="3" w:tplc="48326448" w:tentative="1">
      <w:start w:val="1"/>
      <w:numFmt w:val="decimal"/>
      <w:lvlText w:val="%4."/>
      <w:lvlJc w:val="left"/>
      <w:pPr>
        <w:ind w:left="2880" w:hanging="360"/>
      </w:pPr>
    </w:lvl>
    <w:lvl w:ilvl="4" w:tplc="48326448" w:tentative="1">
      <w:start w:val="1"/>
      <w:numFmt w:val="lowerLetter"/>
      <w:lvlText w:val="%5."/>
      <w:lvlJc w:val="left"/>
      <w:pPr>
        <w:ind w:left="3600" w:hanging="360"/>
      </w:pPr>
    </w:lvl>
    <w:lvl w:ilvl="5" w:tplc="48326448" w:tentative="1">
      <w:start w:val="1"/>
      <w:numFmt w:val="lowerRoman"/>
      <w:lvlText w:val="%6."/>
      <w:lvlJc w:val="right"/>
      <w:pPr>
        <w:ind w:left="4320" w:hanging="180"/>
      </w:pPr>
    </w:lvl>
    <w:lvl w:ilvl="6" w:tplc="48326448" w:tentative="1">
      <w:start w:val="1"/>
      <w:numFmt w:val="decimal"/>
      <w:lvlText w:val="%7."/>
      <w:lvlJc w:val="left"/>
      <w:pPr>
        <w:ind w:left="5040" w:hanging="360"/>
      </w:pPr>
    </w:lvl>
    <w:lvl w:ilvl="7" w:tplc="48326448" w:tentative="1">
      <w:start w:val="1"/>
      <w:numFmt w:val="lowerLetter"/>
      <w:lvlText w:val="%8."/>
      <w:lvlJc w:val="left"/>
      <w:pPr>
        <w:ind w:left="5760" w:hanging="360"/>
      </w:pPr>
    </w:lvl>
    <w:lvl w:ilvl="8" w:tplc="4832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0">
    <w:multiLevelType w:val="hybridMultilevel"/>
    <w:lvl w:ilvl="0" w:tplc="94807938">
      <w:start w:val="1"/>
      <w:numFmt w:val="decimal"/>
      <w:lvlText w:val="%1."/>
      <w:lvlJc w:val="left"/>
      <w:pPr>
        <w:ind w:left="720" w:hanging="360"/>
      </w:pPr>
    </w:lvl>
    <w:lvl w:ilvl="1" w:tplc="94807938" w:tentative="1">
      <w:start w:val="1"/>
      <w:numFmt w:val="lowerLetter"/>
      <w:lvlText w:val="%2."/>
      <w:lvlJc w:val="left"/>
      <w:pPr>
        <w:ind w:left="1440" w:hanging="360"/>
      </w:pPr>
    </w:lvl>
    <w:lvl w:ilvl="2" w:tplc="94807938" w:tentative="1">
      <w:start w:val="1"/>
      <w:numFmt w:val="lowerRoman"/>
      <w:lvlText w:val="%3."/>
      <w:lvlJc w:val="right"/>
      <w:pPr>
        <w:ind w:left="2160" w:hanging="180"/>
      </w:pPr>
    </w:lvl>
    <w:lvl w:ilvl="3" w:tplc="94807938" w:tentative="1">
      <w:start w:val="1"/>
      <w:numFmt w:val="decimal"/>
      <w:lvlText w:val="%4."/>
      <w:lvlJc w:val="left"/>
      <w:pPr>
        <w:ind w:left="2880" w:hanging="360"/>
      </w:pPr>
    </w:lvl>
    <w:lvl w:ilvl="4" w:tplc="94807938" w:tentative="1">
      <w:start w:val="1"/>
      <w:numFmt w:val="lowerLetter"/>
      <w:lvlText w:val="%5."/>
      <w:lvlJc w:val="left"/>
      <w:pPr>
        <w:ind w:left="3600" w:hanging="360"/>
      </w:pPr>
    </w:lvl>
    <w:lvl w:ilvl="5" w:tplc="94807938" w:tentative="1">
      <w:start w:val="1"/>
      <w:numFmt w:val="lowerRoman"/>
      <w:lvlText w:val="%6."/>
      <w:lvlJc w:val="right"/>
      <w:pPr>
        <w:ind w:left="4320" w:hanging="180"/>
      </w:pPr>
    </w:lvl>
    <w:lvl w:ilvl="6" w:tplc="94807938" w:tentative="1">
      <w:start w:val="1"/>
      <w:numFmt w:val="decimal"/>
      <w:lvlText w:val="%7."/>
      <w:lvlJc w:val="left"/>
      <w:pPr>
        <w:ind w:left="5040" w:hanging="360"/>
      </w:pPr>
    </w:lvl>
    <w:lvl w:ilvl="7" w:tplc="94807938" w:tentative="1">
      <w:start w:val="1"/>
      <w:numFmt w:val="lowerLetter"/>
      <w:lvlText w:val="%8."/>
      <w:lvlJc w:val="left"/>
      <w:pPr>
        <w:ind w:left="5760" w:hanging="360"/>
      </w:pPr>
    </w:lvl>
    <w:lvl w:ilvl="8" w:tplc="9480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9">
    <w:multiLevelType w:val="hybridMultilevel"/>
    <w:lvl w:ilvl="0" w:tplc="48538325">
      <w:start w:val="1"/>
      <w:numFmt w:val="decimal"/>
      <w:lvlText w:val="%1."/>
      <w:lvlJc w:val="left"/>
      <w:pPr>
        <w:ind w:left="720" w:hanging="360"/>
      </w:pPr>
    </w:lvl>
    <w:lvl w:ilvl="1" w:tplc="48538325" w:tentative="1">
      <w:start w:val="1"/>
      <w:numFmt w:val="lowerLetter"/>
      <w:lvlText w:val="%2."/>
      <w:lvlJc w:val="left"/>
      <w:pPr>
        <w:ind w:left="1440" w:hanging="360"/>
      </w:pPr>
    </w:lvl>
    <w:lvl w:ilvl="2" w:tplc="48538325" w:tentative="1">
      <w:start w:val="1"/>
      <w:numFmt w:val="lowerRoman"/>
      <w:lvlText w:val="%3."/>
      <w:lvlJc w:val="right"/>
      <w:pPr>
        <w:ind w:left="2160" w:hanging="180"/>
      </w:pPr>
    </w:lvl>
    <w:lvl w:ilvl="3" w:tplc="48538325" w:tentative="1">
      <w:start w:val="1"/>
      <w:numFmt w:val="decimal"/>
      <w:lvlText w:val="%4."/>
      <w:lvlJc w:val="left"/>
      <w:pPr>
        <w:ind w:left="2880" w:hanging="360"/>
      </w:pPr>
    </w:lvl>
    <w:lvl w:ilvl="4" w:tplc="48538325" w:tentative="1">
      <w:start w:val="1"/>
      <w:numFmt w:val="lowerLetter"/>
      <w:lvlText w:val="%5."/>
      <w:lvlJc w:val="left"/>
      <w:pPr>
        <w:ind w:left="3600" w:hanging="360"/>
      </w:pPr>
    </w:lvl>
    <w:lvl w:ilvl="5" w:tplc="48538325" w:tentative="1">
      <w:start w:val="1"/>
      <w:numFmt w:val="lowerRoman"/>
      <w:lvlText w:val="%6."/>
      <w:lvlJc w:val="right"/>
      <w:pPr>
        <w:ind w:left="4320" w:hanging="180"/>
      </w:pPr>
    </w:lvl>
    <w:lvl w:ilvl="6" w:tplc="48538325" w:tentative="1">
      <w:start w:val="1"/>
      <w:numFmt w:val="decimal"/>
      <w:lvlText w:val="%7."/>
      <w:lvlJc w:val="left"/>
      <w:pPr>
        <w:ind w:left="5040" w:hanging="360"/>
      </w:pPr>
    </w:lvl>
    <w:lvl w:ilvl="7" w:tplc="48538325" w:tentative="1">
      <w:start w:val="1"/>
      <w:numFmt w:val="lowerLetter"/>
      <w:lvlText w:val="%8."/>
      <w:lvlJc w:val="left"/>
      <w:pPr>
        <w:ind w:left="5760" w:hanging="360"/>
      </w:pPr>
    </w:lvl>
    <w:lvl w:ilvl="8" w:tplc="4853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">
    <w:multiLevelType w:val="hybridMultilevel"/>
    <w:lvl w:ilvl="0" w:tplc="38040723">
      <w:start w:val="1"/>
      <w:numFmt w:val="decimal"/>
      <w:lvlText w:val="%1."/>
      <w:lvlJc w:val="left"/>
      <w:pPr>
        <w:ind w:left="720" w:hanging="360"/>
      </w:pPr>
    </w:lvl>
    <w:lvl w:ilvl="1" w:tplc="38040723" w:tentative="1">
      <w:start w:val="1"/>
      <w:numFmt w:val="lowerLetter"/>
      <w:lvlText w:val="%2."/>
      <w:lvlJc w:val="left"/>
      <w:pPr>
        <w:ind w:left="1440" w:hanging="360"/>
      </w:pPr>
    </w:lvl>
    <w:lvl w:ilvl="2" w:tplc="38040723" w:tentative="1">
      <w:start w:val="1"/>
      <w:numFmt w:val="lowerRoman"/>
      <w:lvlText w:val="%3."/>
      <w:lvlJc w:val="right"/>
      <w:pPr>
        <w:ind w:left="2160" w:hanging="180"/>
      </w:pPr>
    </w:lvl>
    <w:lvl w:ilvl="3" w:tplc="38040723" w:tentative="1">
      <w:start w:val="1"/>
      <w:numFmt w:val="decimal"/>
      <w:lvlText w:val="%4."/>
      <w:lvlJc w:val="left"/>
      <w:pPr>
        <w:ind w:left="2880" w:hanging="360"/>
      </w:pPr>
    </w:lvl>
    <w:lvl w:ilvl="4" w:tplc="38040723" w:tentative="1">
      <w:start w:val="1"/>
      <w:numFmt w:val="lowerLetter"/>
      <w:lvlText w:val="%5."/>
      <w:lvlJc w:val="left"/>
      <w:pPr>
        <w:ind w:left="3600" w:hanging="360"/>
      </w:pPr>
    </w:lvl>
    <w:lvl w:ilvl="5" w:tplc="38040723" w:tentative="1">
      <w:start w:val="1"/>
      <w:numFmt w:val="lowerRoman"/>
      <w:lvlText w:val="%6."/>
      <w:lvlJc w:val="right"/>
      <w:pPr>
        <w:ind w:left="4320" w:hanging="180"/>
      </w:pPr>
    </w:lvl>
    <w:lvl w:ilvl="6" w:tplc="38040723" w:tentative="1">
      <w:start w:val="1"/>
      <w:numFmt w:val="decimal"/>
      <w:lvlText w:val="%7."/>
      <w:lvlJc w:val="left"/>
      <w:pPr>
        <w:ind w:left="5040" w:hanging="360"/>
      </w:pPr>
    </w:lvl>
    <w:lvl w:ilvl="7" w:tplc="38040723" w:tentative="1">
      <w:start w:val="1"/>
      <w:numFmt w:val="lowerLetter"/>
      <w:lvlText w:val="%8."/>
      <w:lvlJc w:val="left"/>
      <w:pPr>
        <w:ind w:left="5760" w:hanging="360"/>
      </w:pPr>
    </w:lvl>
    <w:lvl w:ilvl="8" w:tplc="3804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">
    <w:multiLevelType w:val="hybridMultilevel"/>
    <w:lvl w:ilvl="0" w:tplc="64557256">
      <w:start w:val="1"/>
      <w:numFmt w:val="decimal"/>
      <w:lvlText w:val="%1."/>
      <w:lvlJc w:val="left"/>
      <w:pPr>
        <w:ind w:left="720" w:hanging="360"/>
      </w:pPr>
    </w:lvl>
    <w:lvl w:ilvl="1" w:tplc="64557256" w:tentative="1">
      <w:start w:val="1"/>
      <w:numFmt w:val="lowerLetter"/>
      <w:lvlText w:val="%2."/>
      <w:lvlJc w:val="left"/>
      <w:pPr>
        <w:ind w:left="1440" w:hanging="360"/>
      </w:pPr>
    </w:lvl>
    <w:lvl w:ilvl="2" w:tplc="64557256" w:tentative="1">
      <w:start w:val="1"/>
      <w:numFmt w:val="lowerRoman"/>
      <w:lvlText w:val="%3."/>
      <w:lvlJc w:val="right"/>
      <w:pPr>
        <w:ind w:left="2160" w:hanging="180"/>
      </w:pPr>
    </w:lvl>
    <w:lvl w:ilvl="3" w:tplc="64557256" w:tentative="1">
      <w:start w:val="1"/>
      <w:numFmt w:val="decimal"/>
      <w:lvlText w:val="%4."/>
      <w:lvlJc w:val="left"/>
      <w:pPr>
        <w:ind w:left="2880" w:hanging="360"/>
      </w:pPr>
    </w:lvl>
    <w:lvl w:ilvl="4" w:tplc="64557256" w:tentative="1">
      <w:start w:val="1"/>
      <w:numFmt w:val="lowerLetter"/>
      <w:lvlText w:val="%5."/>
      <w:lvlJc w:val="left"/>
      <w:pPr>
        <w:ind w:left="3600" w:hanging="360"/>
      </w:pPr>
    </w:lvl>
    <w:lvl w:ilvl="5" w:tplc="64557256" w:tentative="1">
      <w:start w:val="1"/>
      <w:numFmt w:val="lowerRoman"/>
      <w:lvlText w:val="%6."/>
      <w:lvlJc w:val="right"/>
      <w:pPr>
        <w:ind w:left="4320" w:hanging="180"/>
      </w:pPr>
    </w:lvl>
    <w:lvl w:ilvl="6" w:tplc="64557256" w:tentative="1">
      <w:start w:val="1"/>
      <w:numFmt w:val="decimal"/>
      <w:lvlText w:val="%7."/>
      <w:lvlJc w:val="left"/>
      <w:pPr>
        <w:ind w:left="5040" w:hanging="360"/>
      </w:pPr>
    </w:lvl>
    <w:lvl w:ilvl="7" w:tplc="64557256" w:tentative="1">
      <w:start w:val="1"/>
      <w:numFmt w:val="lowerLetter"/>
      <w:lvlText w:val="%8."/>
      <w:lvlJc w:val="left"/>
      <w:pPr>
        <w:ind w:left="5760" w:hanging="360"/>
      </w:pPr>
    </w:lvl>
    <w:lvl w:ilvl="8" w:tplc="6455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">
    <w:multiLevelType w:val="hybridMultilevel"/>
    <w:lvl w:ilvl="0" w:tplc="52088831">
      <w:start w:val="1"/>
      <w:numFmt w:val="decimal"/>
      <w:lvlText w:val="%1."/>
      <w:lvlJc w:val="left"/>
      <w:pPr>
        <w:ind w:left="720" w:hanging="360"/>
      </w:pPr>
    </w:lvl>
    <w:lvl w:ilvl="1" w:tplc="52088831" w:tentative="1">
      <w:start w:val="1"/>
      <w:numFmt w:val="lowerLetter"/>
      <w:lvlText w:val="%2."/>
      <w:lvlJc w:val="left"/>
      <w:pPr>
        <w:ind w:left="1440" w:hanging="360"/>
      </w:pPr>
    </w:lvl>
    <w:lvl w:ilvl="2" w:tplc="52088831" w:tentative="1">
      <w:start w:val="1"/>
      <w:numFmt w:val="lowerRoman"/>
      <w:lvlText w:val="%3."/>
      <w:lvlJc w:val="right"/>
      <w:pPr>
        <w:ind w:left="2160" w:hanging="180"/>
      </w:pPr>
    </w:lvl>
    <w:lvl w:ilvl="3" w:tplc="52088831" w:tentative="1">
      <w:start w:val="1"/>
      <w:numFmt w:val="decimal"/>
      <w:lvlText w:val="%4."/>
      <w:lvlJc w:val="left"/>
      <w:pPr>
        <w:ind w:left="2880" w:hanging="360"/>
      </w:pPr>
    </w:lvl>
    <w:lvl w:ilvl="4" w:tplc="52088831" w:tentative="1">
      <w:start w:val="1"/>
      <w:numFmt w:val="lowerLetter"/>
      <w:lvlText w:val="%5."/>
      <w:lvlJc w:val="left"/>
      <w:pPr>
        <w:ind w:left="3600" w:hanging="360"/>
      </w:pPr>
    </w:lvl>
    <w:lvl w:ilvl="5" w:tplc="52088831" w:tentative="1">
      <w:start w:val="1"/>
      <w:numFmt w:val="lowerRoman"/>
      <w:lvlText w:val="%6."/>
      <w:lvlJc w:val="right"/>
      <w:pPr>
        <w:ind w:left="4320" w:hanging="180"/>
      </w:pPr>
    </w:lvl>
    <w:lvl w:ilvl="6" w:tplc="52088831" w:tentative="1">
      <w:start w:val="1"/>
      <w:numFmt w:val="decimal"/>
      <w:lvlText w:val="%7."/>
      <w:lvlJc w:val="left"/>
      <w:pPr>
        <w:ind w:left="5040" w:hanging="360"/>
      </w:pPr>
    </w:lvl>
    <w:lvl w:ilvl="7" w:tplc="52088831" w:tentative="1">
      <w:start w:val="1"/>
      <w:numFmt w:val="lowerLetter"/>
      <w:lvlText w:val="%8."/>
      <w:lvlJc w:val="left"/>
      <w:pPr>
        <w:ind w:left="5760" w:hanging="360"/>
      </w:pPr>
    </w:lvl>
    <w:lvl w:ilvl="8" w:tplc="5208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">
    <w:multiLevelType w:val="hybridMultilevel"/>
    <w:lvl w:ilvl="0" w:tplc="91733276">
      <w:start w:val="1"/>
      <w:numFmt w:val="decimal"/>
      <w:lvlText w:val="%1."/>
      <w:lvlJc w:val="left"/>
      <w:pPr>
        <w:ind w:left="720" w:hanging="360"/>
      </w:pPr>
    </w:lvl>
    <w:lvl w:ilvl="1" w:tplc="91733276" w:tentative="1">
      <w:start w:val="1"/>
      <w:numFmt w:val="lowerLetter"/>
      <w:lvlText w:val="%2."/>
      <w:lvlJc w:val="left"/>
      <w:pPr>
        <w:ind w:left="1440" w:hanging="360"/>
      </w:pPr>
    </w:lvl>
    <w:lvl w:ilvl="2" w:tplc="91733276" w:tentative="1">
      <w:start w:val="1"/>
      <w:numFmt w:val="lowerRoman"/>
      <w:lvlText w:val="%3."/>
      <w:lvlJc w:val="right"/>
      <w:pPr>
        <w:ind w:left="2160" w:hanging="180"/>
      </w:pPr>
    </w:lvl>
    <w:lvl w:ilvl="3" w:tplc="91733276" w:tentative="1">
      <w:start w:val="1"/>
      <w:numFmt w:val="decimal"/>
      <w:lvlText w:val="%4."/>
      <w:lvlJc w:val="left"/>
      <w:pPr>
        <w:ind w:left="2880" w:hanging="360"/>
      </w:pPr>
    </w:lvl>
    <w:lvl w:ilvl="4" w:tplc="91733276" w:tentative="1">
      <w:start w:val="1"/>
      <w:numFmt w:val="lowerLetter"/>
      <w:lvlText w:val="%5."/>
      <w:lvlJc w:val="left"/>
      <w:pPr>
        <w:ind w:left="3600" w:hanging="360"/>
      </w:pPr>
    </w:lvl>
    <w:lvl w:ilvl="5" w:tplc="91733276" w:tentative="1">
      <w:start w:val="1"/>
      <w:numFmt w:val="lowerRoman"/>
      <w:lvlText w:val="%6."/>
      <w:lvlJc w:val="right"/>
      <w:pPr>
        <w:ind w:left="4320" w:hanging="180"/>
      </w:pPr>
    </w:lvl>
    <w:lvl w:ilvl="6" w:tplc="91733276" w:tentative="1">
      <w:start w:val="1"/>
      <w:numFmt w:val="decimal"/>
      <w:lvlText w:val="%7."/>
      <w:lvlJc w:val="left"/>
      <w:pPr>
        <w:ind w:left="5040" w:hanging="360"/>
      </w:pPr>
    </w:lvl>
    <w:lvl w:ilvl="7" w:tplc="91733276" w:tentative="1">
      <w:start w:val="1"/>
      <w:numFmt w:val="lowerLetter"/>
      <w:lvlText w:val="%8."/>
      <w:lvlJc w:val="left"/>
      <w:pPr>
        <w:ind w:left="5760" w:hanging="360"/>
      </w:pPr>
    </w:lvl>
    <w:lvl w:ilvl="8" w:tplc="91733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">
    <w:multiLevelType w:val="hybridMultilevel"/>
    <w:lvl w:ilvl="0" w:tplc="39610125">
      <w:start w:val="1"/>
      <w:numFmt w:val="decimal"/>
      <w:lvlText w:val="%1."/>
      <w:lvlJc w:val="left"/>
      <w:pPr>
        <w:ind w:left="720" w:hanging="360"/>
      </w:pPr>
    </w:lvl>
    <w:lvl w:ilvl="1" w:tplc="39610125" w:tentative="1">
      <w:start w:val="1"/>
      <w:numFmt w:val="lowerLetter"/>
      <w:lvlText w:val="%2."/>
      <w:lvlJc w:val="left"/>
      <w:pPr>
        <w:ind w:left="1440" w:hanging="360"/>
      </w:pPr>
    </w:lvl>
    <w:lvl w:ilvl="2" w:tplc="39610125" w:tentative="1">
      <w:start w:val="1"/>
      <w:numFmt w:val="lowerRoman"/>
      <w:lvlText w:val="%3."/>
      <w:lvlJc w:val="right"/>
      <w:pPr>
        <w:ind w:left="2160" w:hanging="180"/>
      </w:pPr>
    </w:lvl>
    <w:lvl w:ilvl="3" w:tplc="39610125" w:tentative="1">
      <w:start w:val="1"/>
      <w:numFmt w:val="decimal"/>
      <w:lvlText w:val="%4."/>
      <w:lvlJc w:val="left"/>
      <w:pPr>
        <w:ind w:left="2880" w:hanging="360"/>
      </w:pPr>
    </w:lvl>
    <w:lvl w:ilvl="4" w:tplc="39610125" w:tentative="1">
      <w:start w:val="1"/>
      <w:numFmt w:val="lowerLetter"/>
      <w:lvlText w:val="%5."/>
      <w:lvlJc w:val="left"/>
      <w:pPr>
        <w:ind w:left="3600" w:hanging="360"/>
      </w:pPr>
    </w:lvl>
    <w:lvl w:ilvl="5" w:tplc="39610125" w:tentative="1">
      <w:start w:val="1"/>
      <w:numFmt w:val="lowerRoman"/>
      <w:lvlText w:val="%6."/>
      <w:lvlJc w:val="right"/>
      <w:pPr>
        <w:ind w:left="4320" w:hanging="180"/>
      </w:pPr>
    </w:lvl>
    <w:lvl w:ilvl="6" w:tplc="39610125" w:tentative="1">
      <w:start w:val="1"/>
      <w:numFmt w:val="decimal"/>
      <w:lvlText w:val="%7."/>
      <w:lvlJc w:val="left"/>
      <w:pPr>
        <w:ind w:left="5040" w:hanging="360"/>
      </w:pPr>
    </w:lvl>
    <w:lvl w:ilvl="7" w:tplc="39610125" w:tentative="1">
      <w:start w:val="1"/>
      <w:numFmt w:val="lowerLetter"/>
      <w:lvlText w:val="%8."/>
      <w:lvlJc w:val="left"/>
      <w:pPr>
        <w:ind w:left="5760" w:hanging="360"/>
      </w:pPr>
    </w:lvl>
    <w:lvl w:ilvl="8" w:tplc="3961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">
    <w:multiLevelType w:val="hybridMultilevel"/>
    <w:lvl w:ilvl="0" w:tplc="24904296">
      <w:start w:val="1"/>
      <w:numFmt w:val="decimal"/>
      <w:lvlText w:val="%1."/>
      <w:lvlJc w:val="left"/>
      <w:pPr>
        <w:ind w:left="720" w:hanging="360"/>
      </w:pPr>
    </w:lvl>
    <w:lvl w:ilvl="1" w:tplc="24904296" w:tentative="1">
      <w:start w:val="1"/>
      <w:numFmt w:val="lowerLetter"/>
      <w:lvlText w:val="%2."/>
      <w:lvlJc w:val="left"/>
      <w:pPr>
        <w:ind w:left="1440" w:hanging="360"/>
      </w:pPr>
    </w:lvl>
    <w:lvl w:ilvl="2" w:tplc="24904296" w:tentative="1">
      <w:start w:val="1"/>
      <w:numFmt w:val="lowerRoman"/>
      <w:lvlText w:val="%3."/>
      <w:lvlJc w:val="right"/>
      <w:pPr>
        <w:ind w:left="2160" w:hanging="180"/>
      </w:pPr>
    </w:lvl>
    <w:lvl w:ilvl="3" w:tplc="24904296" w:tentative="1">
      <w:start w:val="1"/>
      <w:numFmt w:val="decimal"/>
      <w:lvlText w:val="%4."/>
      <w:lvlJc w:val="left"/>
      <w:pPr>
        <w:ind w:left="2880" w:hanging="360"/>
      </w:pPr>
    </w:lvl>
    <w:lvl w:ilvl="4" w:tplc="24904296" w:tentative="1">
      <w:start w:val="1"/>
      <w:numFmt w:val="lowerLetter"/>
      <w:lvlText w:val="%5."/>
      <w:lvlJc w:val="left"/>
      <w:pPr>
        <w:ind w:left="3600" w:hanging="360"/>
      </w:pPr>
    </w:lvl>
    <w:lvl w:ilvl="5" w:tplc="24904296" w:tentative="1">
      <w:start w:val="1"/>
      <w:numFmt w:val="lowerRoman"/>
      <w:lvlText w:val="%6."/>
      <w:lvlJc w:val="right"/>
      <w:pPr>
        <w:ind w:left="4320" w:hanging="180"/>
      </w:pPr>
    </w:lvl>
    <w:lvl w:ilvl="6" w:tplc="24904296" w:tentative="1">
      <w:start w:val="1"/>
      <w:numFmt w:val="decimal"/>
      <w:lvlText w:val="%7."/>
      <w:lvlJc w:val="left"/>
      <w:pPr>
        <w:ind w:left="5040" w:hanging="360"/>
      </w:pPr>
    </w:lvl>
    <w:lvl w:ilvl="7" w:tplc="24904296" w:tentative="1">
      <w:start w:val="1"/>
      <w:numFmt w:val="lowerLetter"/>
      <w:lvlText w:val="%8."/>
      <w:lvlJc w:val="left"/>
      <w:pPr>
        <w:ind w:left="5760" w:hanging="360"/>
      </w:pPr>
    </w:lvl>
    <w:lvl w:ilvl="8" w:tplc="2490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">
    <w:multiLevelType w:val="hybridMultilevel"/>
    <w:lvl w:ilvl="0" w:tplc="40156736">
      <w:start w:val="1"/>
      <w:numFmt w:val="decimal"/>
      <w:lvlText w:val="%1."/>
      <w:lvlJc w:val="left"/>
      <w:pPr>
        <w:ind w:left="720" w:hanging="360"/>
      </w:pPr>
    </w:lvl>
    <w:lvl w:ilvl="1" w:tplc="40156736" w:tentative="1">
      <w:start w:val="1"/>
      <w:numFmt w:val="lowerLetter"/>
      <w:lvlText w:val="%2."/>
      <w:lvlJc w:val="left"/>
      <w:pPr>
        <w:ind w:left="1440" w:hanging="360"/>
      </w:pPr>
    </w:lvl>
    <w:lvl w:ilvl="2" w:tplc="40156736" w:tentative="1">
      <w:start w:val="1"/>
      <w:numFmt w:val="lowerRoman"/>
      <w:lvlText w:val="%3."/>
      <w:lvlJc w:val="right"/>
      <w:pPr>
        <w:ind w:left="2160" w:hanging="180"/>
      </w:pPr>
    </w:lvl>
    <w:lvl w:ilvl="3" w:tplc="40156736" w:tentative="1">
      <w:start w:val="1"/>
      <w:numFmt w:val="decimal"/>
      <w:lvlText w:val="%4."/>
      <w:lvlJc w:val="left"/>
      <w:pPr>
        <w:ind w:left="2880" w:hanging="360"/>
      </w:pPr>
    </w:lvl>
    <w:lvl w:ilvl="4" w:tplc="40156736" w:tentative="1">
      <w:start w:val="1"/>
      <w:numFmt w:val="lowerLetter"/>
      <w:lvlText w:val="%5."/>
      <w:lvlJc w:val="left"/>
      <w:pPr>
        <w:ind w:left="3600" w:hanging="360"/>
      </w:pPr>
    </w:lvl>
    <w:lvl w:ilvl="5" w:tplc="40156736" w:tentative="1">
      <w:start w:val="1"/>
      <w:numFmt w:val="lowerRoman"/>
      <w:lvlText w:val="%6."/>
      <w:lvlJc w:val="right"/>
      <w:pPr>
        <w:ind w:left="4320" w:hanging="180"/>
      </w:pPr>
    </w:lvl>
    <w:lvl w:ilvl="6" w:tplc="40156736" w:tentative="1">
      <w:start w:val="1"/>
      <w:numFmt w:val="decimal"/>
      <w:lvlText w:val="%7."/>
      <w:lvlJc w:val="left"/>
      <w:pPr>
        <w:ind w:left="5040" w:hanging="360"/>
      </w:pPr>
    </w:lvl>
    <w:lvl w:ilvl="7" w:tplc="40156736" w:tentative="1">
      <w:start w:val="1"/>
      <w:numFmt w:val="lowerLetter"/>
      <w:lvlText w:val="%8."/>
      <w:lvlJc w:val="left"/>
      <w:pPr>
        <w:ind w:left="5760" w:hanging="360"/>
      </w:pPr>
    </w:lvl>
    <w:lvl w:ilvl="8" w:tplc="4015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">
    <w:multiLevelType w:val="hybridMultilevel"/>
    <w:lvl w:ilvl="0" w:tplc="19475691">
      <w:start w:val="1"/>
      <w:numFmt w:val="decimal"/>
      <w:lvlText w:val="%1."/>
      <w:lvlJc w:val="left"/>
      <w:pPr>
        <w:ind w:left="720" w:hanging="360"/>
      </w:pPr>
    </w:lvl>
    <w:lvl w:ilvl="1" w:tplc="19475691" w:tentative="1">
      <w:start w:val="1"/>
      <w:numFmt w:val="lowerLetter"/>
      <w:lvlText w:val="%2."/>
      <w:lvlJc w:val="left"/>
      <w:pPr>
        <w:ind w:left="1440" w:hanging="360"/>
      </w:pPr>
    </w:lvl>
    <w:lvl w:ilvl="2" w:tplc="19475691" w:tentative="1">
      <w:start w:val="1"/>
      <w:numFmt w:val="lowerRoman"/>
      <w:lvlText w:val="%3."/>
      <w:lvlJc w:val="right"/>
      <w:pPr>
        <w:ind w:left="2160" w:hanging="180"/>
      </w:pPr>
    </w:lvl>
    <w:lvl w:ilvl="3" w:tplc="19475691" w:tentative="1">
      <w:start w:val="1"/>
      <w:numFmt w:val="decimal"/>
      <w:lvlText w:val="%4."/>
      <w:lvlJc w:val="left"/>
      <w:pPr>
        <w:ind w:left="2880" w:hanging="360"/>
      </w:pPr>
    </w:lvl>
    <w:lvl w:ilvl="4" w:tplc="19475691" w:tentative="1">
      <w:start w:val="1"/>
      <w:numFmt w:val="lowerLetter"/>
      <w:lvlText w:val="%5."/>
      <w:lvlJc w:val="left"/>
      <w:pPr>
        <w:ind w:left="3600" w:hanging="360"/>
      </w:pPr>
    </w:lvl>
    <w:lvl w:ilvl="5" w:tplc="19475691" w:tentative="1">
      <w:start w:val="1"/>
      <w:numFmt w:val="lowerRoman"/>
      <w:lvlText w:val="%6."/>
      <w:lvlJc w:val="right"/>
      <w:pPr>
        <w:ind w:left="4320" w:hanging="180"/>
      </w:pPr>
    </w:lvl>
    <w:lvl w:ilvl="6" w:tplc="19475691" w:tentative="1">
      <w:start w:val="1"/>
      <w:numFmt w:val="decimal"/>
      <w:lvlText w:val="%7."/>
      <w:lvlJc w:val="left"/>
      <w:pPr>
        <w:ind w:left="5040" w:hanging="360"/>
      </w:pPr>
    </w:lvl>
    <w:lvl w:ilvl="7" w:tplc="19475691" w:tentative="1">
      <w:start w:val="1"/>
      <w:numFmt w:val="lowerLetter"/>
      <w:lvlText w:val="%8."/>
      <w:lvlJc w:val="left"/>
      <w:pPr>
        <w:ind w:left="5760" w:hanging="360"/>
      </w:pPr>
    </w:lvl>
    <w:lvl w:ilvl="8" w:tplc="1947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">
    <w:multiLevelType w:val="hybridMultilevel"/>
    <w:lvl w:ilvl="0" w:tplc="39929655">
      <w:start w:val="1"/>
      <w:numFmt w:val="decimal"/>
      <w:lvlText w:val="%1."/>
      <w:lvlJc w:val="left"/>
      <w:pPr>
        <w:ind w:left="720" w:hanging="360"/>
      </w:pPr>
    </w:lvl>
    <w:lvl w:ilvl="1" w:tplc="39929655" w:tentative="1">
      <w:start w:val="1"/>
      <w:numFmt w:val="lowerLetter"/>
      <w:lvlText w:val="%2."/>
      <w:lvlJc w:val="left"/>
      <w:pPr>
        <w:ind w:left="1440" w:hanging="360"/>
      </w:pPr>
    </w:lvl>
    <w:lvl w:ilvl="2" w:tplc="39929655" w:tentative="1">
      <w:start w:val="1"/>
      <w:numFmt w:val="lowerRoman"/>
      <w:lvlText w:val="%3."/>
      <w:lvlJc w:val="right"/>
      <w:pPr>
        <w:ind w:left="2160" w:hanging="180"/>
      </w:pPr>
    </w:lvl>
    <w:lvl w:ilvl="3" w:tplc="39929655" w:tentative="1">
      <w:start w:val="1"/>
      <w:numFmt w:val="decimal"/>
      <w:lvlText w:val="%4."/>
      <w:lvlJc w:val="left"/>
      <w:pPr>
        <w:ind w:left="2880" w:hanging="360"/>
      </w:pPr>
    </w:lvl>
    <w:lvl w:ilvl="4" w:tplc="39929655" w:tentative="1">
      <w:start w:val="1"/>
      <w:numFmt w:val="lowerLetter"/>
      <w:lvlText w:val="%5."/>
      <w:lvlJc w:val="left"/>
      <w:pPr>
        <w:ind w:left="3600" w:hanging="360"/>
      </w:pPr>
    </w:lvl>
    <w:lvl w:ilvl="5" w:tplc="39929655" w:tentative="1">
      <w:start w:val="1"/>
      <w:numFmt w:val="lowerRoman"/>
      <w:lvlText w:val="%6."/>
      <w:lvlJc w:val="right"/>
      <w:pPr>
        <w:ind w:left="4320" w:hanging="180"/>
      </w:pPr>
    </w:lvl>
    <w:lvl w:ilvl="6" w:tplc="39929655" w:tentative="1">
      <w:start w:val="1"/>
      <w:numFmt w:val="decimal"/>
      <w:lvlText w:val="%7."/>
      <w:lvlJc w:val="left"/>
      <w:pPr>
        <w:ind w:left="5040" w:hanging="360"/>
      </w:pPr>
    </w:lvl>
    <w:lvl w:ilvl="7" w:tplc="39929655" w:tentative="1">
      <w:start w:val="1"/>
      <w:numFmt w:val="lowerLetter"/>
      <w:lvlText w:val="%8."/>
      <w:lvlJc w:val="left"/>
      <w:pPr>
        <w:ind w:left="5760" w:hanging="360"/>
      </w:pPr>
    </w:lvl>
    <w:lvl w:ilvl="8" w:tplc="3992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">
    <w:multiLevelType w:val="hybridMultilevel"/>
    <w:lvl w:ilvl="0" w:tplc="13542509">
      <w:start w:val="1"/>
      <w:numFmt w:val="decimal"/>
      <w:lvlText w:val="%1."/>
      <w:lvlJc w:val="left"/>
      <w:pPr>
        <w:ind w:left="720" w:hanging="360"/>
      </w:pPr>
    </w:lvl>
    <w:lvl w:ilvl="1" w:tplc="13542509" w:tentative="1">
      <w:start w:val="1"/>
      <w:numFmt w:val="lowerLetter"/>
      <w:lvlText w:val="%2."/>
      <w:lvlJc w:val="left"/>
      <w:pPr>
        <w:ind w:left="1440" w:hanging="360"/>
      </w:pPr>
    </w:lvl>
    <w:lvl w:ilvl="2" w:tplc="13542509" w:tentative="1">
      <w:start w:val="1"/>
      <w:numFmt w:val="lowerRoman"/>
      <w:lvlText w:val="%3."/>
      <w:lvlJc w:val="right"/>
      <w:pPr>
        <w:ind w:left="2160" w:hanging="180"/>
      </w:pPr>
    </w:lvl>
    <w:lvl w:ilvl="3" w:tplc="13542509" w:tentative="1">
      <w:start w:val="1"/>
      <w:numFmt w:val="decimal"/>
      <w:lvlText w:val="%4."/>
      <w:lvlJc w:val="left"/>
      <w:pPr>
        <w:ind w:left="2880" w:hanging="360"/>
      </w:pPr>
    </w:lvl>
    <w:lvl w:ilvl="4" w:tplc="13542509" w:tentative="1">
      <w:start w:val="1"/>
      <w:numFmt w:val="lowerLetter"/>
      <w:lvlText w:val="%5."/>
      <w:lvlJc w:val="left"/>
      <w:pPr>
        <w:ind w:left="3600" w:hanging="360"/>
      </w:pPr>
    </w:lvl>
    <w:lvl w:ilvl="5" w:tplc="13542509" w:tentative="1">
      <w:start w:val="1"/>
      <w:numFmt w:val="lowerRoman"/>
      <w:lvlText w:val="%6."/>
      <w:lvlJc w:val="right"/>
      <w:pPr>
        <w:ind w:left="4320" w:hanging="180"/>
      </w:pPr>
    </w:lvl>
    <w:lvl w:ilvl="6" w:tplc="13542509" w:tentative="1">
      <w:start w:val="1"/>
      <w:numFmt w:val="decimal"/>
      <w:lvlText w:val="%7."/>
      <w:lvlJc w:val="left"/>
      <w:pPr>
        <w:ind w:left="5040" w:hanging="360"/>
      </w:pPr>
    </w:lvl>
    <w:lvl w:ilvl="7" w:tplc="13542509" w:tentative="1">
      <w:start w:val="1"/>
      <w:numFmt w:val="lowerLetter"/>
      <w:lvlText w:val="%8."/>
      <w:lvlJc w:val="left"/>
      <w:pPr>
        <w:ind w:left="5760" w:hanging="360"/>
      </w:pPr>
    </w:lvl>
    <w:lvl w:ilvl="8" w:tplc="1354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">
    <w:multiLevelType w:val="hybridMultilevel"/>
    <w:lvl w:ilvl="0" w:tplc="19190359">
      <w:start w:val="1"/>
      <w:numFmt w:val="decimal"/>
      <w:lvlText w:val="%1."/>
      <w:lvlJc w:val="left"/>
      <w:pPr>
        <w:ind w:left="720" w:hanging="360"/>
      </w:pPr>
    </w:lvl>
    <w:lvl w:ilvl="1" w:tplc="19190359" w:tentative="1">
      <w:start w:val="1"/>
      <w:numFmt w:val="lowerLetter"/>
      <w:lvlText w:val="%2."/>
      <w:lvlJc w:val="left"/>
      <w:pPr>
        <w:ind w:left="1440" w:hanging="360"/>
      </w:pPr>
    </w:lvl>
    <w:lvl w:ilvl="2" w:tplc="19190359" w:tentative="1">
      <w:start w:val="1"/>
      <w:numFmt w:val="lowerRoman"/>
      <w:lvlText w:val="%3."/>
      <w:lvlJc w:val="right"/>
      <w:pPr>
        <w:ind w:left="2160" w:hanging="180"/>
      </w:pPr>
    </w:lvl>
    <w:lvl w:ilvl="3" w:tplc="19190359" w:tentative="1">
      <w:start w:val="1"/>
      <w:numFmt w:val="decimal"/>
      <w:lvlText w:val="%4."/>
      <w:lvlJc w:val="left"/>
      <w:pPr>
        <w:ind w:left="2880" w:hanging="360"/>
      </w:pPr>
    </w:lvl>
    <w:lvl w:ilvl="4" w:tplc="19190359" w:tentative="1">
      <w:start w:val="1"/>
      <w:numFmt w:val="lowerLetter"/>
      <w:lvlText w:val="%5."/>
      <w:lvlJc w:val="left"/>
      <w:pPr>
        <w:ind w:left="3600" w:hanging="360"/>
      </w:pPr>
    </w:lvl>
    <w:lvl w:ilvl="5" w:tplc="19190359" w:tentative="1">
      <w:start w:val="1"/>
      <w:numFmt w:val="lowerRoman"/>
      <w:lvlText w:val="%6."/>
      <w:lvlJc w:val="right"/>
      <w:pPr>
        <w:ind w:left="4320" w:hanging="180"/>
      </w:pPr>
    </w:lvl>
    <w:lvl w:ilvl="6" w:tplc="19190359" w:tentative="1">
      <w:start w:val="1"/>
      <w:numFmt w:val="decimal"/>
      <w:lvlText w:val="%7."/>
      <w:lvlJc w:val="left"/>
      <w:pPr>
        <w:ind w:left="5040" w:hanging="360"/>
      </w:pPr>
    </w:lvl>
    <w:lvl w:ilvl="7" w:tplc="19190359" w:tentative="1">
      <w:start w:val="1"/>
      <w:numFmt w:val="lowerLetter"/>
      <w:lvlText w:val="%8."/>
      <w:lvlJc w:val="left"/>
      <w:pPr>
        <w:ind w:left="5760" w:hanging="360"/>
      </w:pPr>
    </w:lvl>
    <w:lvl w:ilvl="8" w:tplc="1919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7">
    <w:multiLevelType w:val="hybridMultilevel"/>
    <w:lvl w:ilvl="0" w:tplc="56278219">
      <w:start w:val="1"/>
      <w:numFmt w:val="decimal"/>
      <w:lvlText w:val="%1."/>
      <w:lvlJc w:val="left"/>
      <w:pPr>
        <w:ind w:left="720" w:hanging="360"/>
      </w:pPr>
    </w:lvl>
    <w:lvl w:ilvl="1" w:tplc="56278219" w:tentative="1">
      <w:start w:val="1"/>
      <w:numFmt w:val="lowerLetter"/>
      <w:lvlText w:val="%2."/>
      <w:lvlJc w:val="left"/>
      <w:pPr>
        <w:ind w:left="1440" w:hanging="360"/>
      </w:pPr>
    </w:lvl>
    <w:lvl w:ilvl="2" w:tplc="56278219" w:tentative="1">
      <w:start w:val="1"/>
      <w:numFmt w:val="lowerRoman"/>
      <w:lvlText w:val="%3."/>
      <w:lvlJc w:val="right"/>
      <w:pPr>
        <w:ind w:left="2160" w:hanging="180"/>
      </w:pPr>
    </w:lvl>
    <w:lvl w:ilvl="3" w:tplc="56278219" w:tentative="1">
      <w:start w:val="1"/>
      <w:numFmt w:val="decimal"/>
      <w:lvlText w:val="%4."/>
      <w:lvlJc w:val="left"/>
      <w:pPr>
        <w:ind w:left="2880" w:hanging="360"/>
      </w:pPr>
    </w:lvl>
    <w:lvl w:ilvl="4" w:tplc="56278219" w:tentative="1">
      <w:start w:val="1"/>
      <w:numFmt w:val="lowerLetter"/>
      <w:lvlText w:val="%5."/>
      <w:lvlJc w:val="left"/>
      <w:pPr>
        <w:ind w:left="3600" w:hanging="360"/>
      </w:pPr>
    </w:lvl>
    <w:lvl w:ilvl="5" w:tplc="56278219" w:tentative="1">
      <w:start w:val="1"/>
      <w:numFmt w:val="lowerRoman"/>
      <w:lvlText w:val="%6."/>
      <w:lvlJc w:val="right"/>
      <w:pPr>
        <w:ind w:left="4320" w:hanging="180"/>
      </w:pPr>
    </w:lvl>
    <w:lvl w:ilvl="6" w:tplc="56278219" w:tentative="1">
      <w:start w:val="1"/>
      <w:numFmt w:val="decimal"/>
      <w:lvlText w:val="%7."/>
      <w:lvlJc w:val="left"/>
      <w:pPr>
        <w:ind w:left="5040" w:hanging="360"/>
      </w:pPr>
    </w:lvl>
    <w:lvl w:ilvl="7" w:tplc="56278219" w:tentative="1">
      <w:start w:val="1"/>
      <w:numFmt w:val="lowerLetter"/>
      <w:lvlText w:val="%8."/>
      <w:lvlJc w:val="left"/>
      <w:pPr>
        <w:ind w:left="5760" w:hanging="360"/>
      </w:pPr>
    </w:lvl>
    <w:lvl w:ilvl="8" w:tplc="5627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6">
    <w:multiLevelType w:val="hybridMultilevel"/>
    <w:lvl w:ilvl="0" w:tplc="88942784">
      <w:start w:val="1"/>
      <w:numFmt w:val="decimal"/>
      <w:lvlText w:val="%1."/>
      <w:lvlJc w:val="left"/>
      <w:pPr>
        <w:ind w:left="720" w:hanging="360"/>
      </w:pPr>
    </w:lvl>
    <w:lvl w:ilvl="1" w:tplc="88942784" w:tentative="1">
      <w:start w:val="1"/>
      <w:numFmt w:val="lowerLetter"/>
      <w:lvlText w:val="%2."/>
      <w:lvlJc w:val="left"/>
      <w:pPr>
        <w:ind w:left="1440" w:hanging="360"/>
      </w:pPr>
    </w:lvl>
    <w:lvl w:ilvl="2" w:tplc="88942784" w:tentative="1">
      <w:start w:val="1"/>
      <w:numFmt w:val="lowerRoman"/>
      <w:lvlText w:val="%3."/>
      <w:lvlJc w:val="right"/>
      <w:pPr>
        <w:ind w:left="2160" w:hanging="180"/>
      </w:pPr>
    </w:lvl>
    <w:lvl w:ilvl="3" w:tplc="88942784" w:tentative="1">
      <w:start w:val="1"/>
      <w:numFmt w:val="decimal"/>
      <w:lvlText w:val="%4."/>
      <w:lvlJc w:val="left"/>
      <w:pPr>
        <w:ind w:left="2880" w:hanging="360"/>
      </w:pPr>
    </w:lvl>
    <w:lvl w:ilvl="4" w:tplc="88942784" w:tentative="1">
      <w:start w:val="1"/>
      <w:numFmt w:val="lowerLetter"/>
      <w:lvlText w:val="%5."/>
      <w:lvlJc w:val="left"/>
      <w:pPr>
        <w:ind w:left="3600" w:hanging="360"/>
      </w:pPr>
    </w:lvl>
    <w:lvl w:ilvl="5" w:tplc="88942784" w:tentative="1">
      <w:start w:val="1"/>
      <w:numFmt w:val="lowerRoman"/>
      <w:lvlText w:val="%6."/>
      <w:lvlJc w:val="right"/>
      <w:pPr>
        <w:ind w:left="4320" w:hanging="180"/>
      </w:pPr>
    </w:lvl>
    <w:lvl w:ilvl="6" w:tplc="88942784" w:tentative="1">
      <w:start w:val="1"/>
      <w:numFmt w:val="decimal"/>
      <w:lvlText w:val="%7."/>
      <w:lvlJc w:val="left"/>
      <w:pPr>
        <w:ind w:left="5040" w:hanging="360"/>
      </w:pPr>
    </w:lvl>
    <w:lvl w:ilvl="7" w:tplc="88942784" w:tentative="1">
      <w:start w:val="1"/>
      <w:numFmt w:val="lowerLetter"/>
      <w:lvlText w:val="%8."/>
      <w:lvlJc w:val="left"/>
      <w:pPr>
        <w:ind w:left="5760" w:hanging="360"/>
      </w:pPr>
    </w:lvl>
    <w:lvl w:ilvl="8" w:tplc="8894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">
    <w:multiLevelType w:val="hybridMultilevel"/>
    <w:lvl w:ilvl="0" w:tplc="47250247">
      <w:start w:val="1"/>
      <w:numFmt w:val="decimal"/>
      <w:lvlText w:val="%1."/>
      <w:lvlJc w:val="left"/>
      <w:pPr>
        <w:ind w:left="720" w:hanging="360"/>
      </w:pPr>
    </w:lvl>
    <w:lvl w:ilvl="1" w:tplc="47250247" w:tentative="1">
      <w:start w:val="1"/>
      <w:numFmt w:val="lowerLetter"/>
      <w:lvlText w:val="%2."/>
      <w:lvlJc w:val="left"/>
      <w:pPr>
        <w:ind w:left="1440" w:hanging="360"/>
      </w:pPr>
    </w:lvl>
    <w:lvl w:ilvl="2" w:tplc="47250247" w:tentative="1">
      <w:start w:val="1"/>
      <w:numFmt w:val="lowerRoman"/>
      <w:lvlText w:val="%3."/>
      <w:lvlJc w:val="right"/>
      <w:pPr>
        <w:ind w:left="2160" w:hanging="180"/>
      </w:pPr>
    </w:lvl>
    <w:lvl w:ilvl="3" w:tplc="47250247" w:tentative="1">
      <w:start w:val="1"/>
      <w:numFmt w:val="decimal"/>
      <w:lvlText w:val="%4."/>
      <w:lvlJc w:val="left"/>
      <w:pPr>
        <w:ind w:left="2880" w:hanging="360"/>
      </w:pPr>
    </w:lvl>
    <w:lvl w:ilvl="4" w:tplc="47250247" w:tentative="1">
      <w:start w:val="1"/>
      <w:numFmt w:val="lowerLetter"/>
      <w:lvlText w:val="%5."/>
      <w:lvlJc w:val="left"/>
      <w:pPr>
        <w:ind w:left="3600" w:hanging="360"/>
      </w:pPr>
    </w:lvl>
    <w:lvl w:ilvl="5" w:tplc="47250247" w:tentative="1">
      <w:start w:val="1"/>
      <w:numFmt w:val="lowerRoman"/>
      <w:lvlText w:val="%6."/>
      <w:lvlJc w:val="right"/>
      <w:pPr>
        <w:ind w:left="4320" w:hanging="180"/>
      </w:pPr>
    </w:lvl>
    <w:lvl w:ilvl="6" w:tplc="47250247" w:tentative="1">
      <w:start w:val="1"/>
      <w:numFmt w:val="decimal"/>
      <w:lvlText w:val="%7."/>
      <w:lvlJc w:val="left"/>
      <w:pPr>
        <w:ind w:left="5040" w:hanging="360"/>
      </w:pPr>
    </w:lvl>
    <w:lvl w:ilvl="7" w:tplc="47250247" w:tentative="1">
      <w:start w:val="1"/>
      <w:numFmt w:val="lowerLetter"/>
      <w:lvlText w:val="%8."/>
      <w:lvlJc w:val="left"/>
      <w:pPr>
        <w:ind w:left="5760" w:hanging="360"/>
      </w:pPr>
    </w:lvl>
    <w:lvl w:ilvl="8" w:tplc="4725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">
    <w:multiLevelType w:val="hybridMultilevel"/>
    <w:lvl w:ilvl="0" w:tplc="52048204">
      <w:start w:val="1"/>
      <w:numFmt w:val="decimal"/>
      <w:lvlText w:val="%1."/>
      <w:lvlJc w:val="left"/>
      <w:pPr>
        <w:ind w:left="720" w:hanging="360"/>
      </w:pPr>
    </w:lvl>
    <w:lvl w:ilvl="1" w:tplc="52048204" w:tentative="1">
      <w:start w:val="1"/>
      <w:numFmt w:val="lowerLetter"/>
      <w:lvlText w:val="%2."/>
      <w:lvlJc w:val="left"/>
      <w:pPr>
        <w:ind w:left="1440" w:hanging="360"/>
      </w:pPr>
    </w:lvl>
    <w:lvl w:ilvl="2" w:tplc="52048204" w:tentative="1">
      <w:start w:val="1"/>
      <w:numFmt w:val="lowerRoman"/>
      <w:lvlText w:val="%3."/>
      <w:lvlJc w:val="right"/>
      <w:pPr>
        <w:ind w:left="2160" w:hanging="180"/>
      </w:pPr>
    </w:lvl>
    <w:lvl w:ilvl="3" w:tplc="52048204" w:tentative="1">
      <w:start w:val="1"/>
      <w:numFmt w:val="decimal"/>
      <w:lvlText w:val="%4."/>
      <w:lvlJc w:val="left"/>
      <w:pPr>
        <w:ind w:left="2880" w:hanging="360"/>
      </w:pPr>
    </w:lvl>
    <w:lvl w:ilvl="4" w:tplc="52048204" w:tentative="1">
      <w:start w:val="1"/>
      <w:numFmt w:val="lowerLetter"/>
      <w:lvlText w:val="%5."/>
      <w:lvlJc w:val="left"/>
      <w:pPr>
        <w:ind w:left="3600" w:hanging="360"/>
      </w:pPr>
    </w:lvl>
    <w:lvl w:ilvl="5" w:tplc="52048204" w:tentative="1">
      <w:start w:val="1"/>
      <w:numFmt w:val="lowerRoman"/>
      <w:lvlText w:val="%6."/>
      <w:lvlJc w:val="right"/>
      <w:pPr>
        <w:ind w:left="4320" w:hanging="180"/>
      </w:pPr>
    </w:lvl>
    <w:lvl w:ilvl="6" w:tplc="52048204" w:tentative="1">
      <w:start w:val="1"/>
      <w:numFmt w:val="decimal"/>
      <w:lvlText w:val="%7."/>
      <w:lvlJc w:val="left"/>
      <w:pPr>
        <w:ind w:left="5040" w:hanging="360"/>
      </w:pPr>
    </w:lvl>
    <w:lvl w:ilvl="7" w:tplc="52048204" w:tentative="1">
      <w:start w:val="1"/>
      <w:numFmt w:val="lowerLetter"/>
      <w:lvlText w:val="%8."/>
      <w:lvlJc w:val="left"/>
      <w:pPr>
        <w:ind w:left="5760" w:hanging="360"/>
      </w:pPr>
    </w:lvl>
    <w:lvl w:ilvl="8" w:tplc="52048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">
    <w:multiLevelType w:val="hybridMultilevel"/>
    <w:lvl w:ilvl="0" w:tplc="28066330">
      <w:start w:val="1"/>
      <w:numFmt w:val="decimal"/>
      <w:lvlText w:val="%1."/>
      <w:lvlJc w:val="left"/>
      <w:pPr>
        <w:ind w:left="720" w:hanging="360"/>
      </w:pPr>
    </w:lvl>
    <w:lvl w:ilvl="1" w:tplc="28066330" w:tentative="1">
      <w:start w:val="1"/>
      <w:numFmt w:val="lowerLetter"/>
      <w:lvlText w:val="%2."/>
      <w:lvlJc w:val="left"/>
      <w:pPr>
        <w:ind w:left="1440" w:hanging="360"/>
      </w:pPr>
    </w:lvl>
    <w:lvl w:ilvl="2" w:tplc="28066330" w:tentative="1">
      <w:start w:val="1"/>
      <w:numFmt w:val="lowerRoman"/>
      <w:lvlText w:val="%3."/>
      <w:lvlJc w:val="right"/>
      <w:pPr>
        <w:ind w:left="2160" w:hanging="180"/>
      </w:pPr>
    </w:lvl>
    <w:lvl w:ilvl="3" w:tplc="28066330" w:tentative="1">
      <w:start w:val="1"/>
      <w:numFmt w:val="decimal"/>
      <w:lvlText w:val="%4."/>
      <w:lvlJc w:val="left"/>
      <w:pPr>
        <w:ind w:left="2880" w:hanging="360"/>
      </w:pPr>
    </w:lvl>
    <w:lvl w:ilvl="4" w:tplc="28066330" w:tentative="1">
      <w:start w:val="1"/>
      <w:numFmt w:val="lowerLetter"/>
      <w:lvlText w:val="%5."/>
      <w:lvlJc w:val="left"/>
      <w:pPr>
        <w:ind w:left="3600" w:hanging="360"/>
      </w:pPr>
    </w:lvl>
    <w:lvl w:ilvl="5" w:tplc="28066330" w:tentative="1">
      <w:start w:val="1"/>
      <w:numFmt w:val="lowerRoman"/>
      <w:lvlText w:val="%6."/>
      <w:lvlJc w:val="right"/>
      <w:pPr>
        <w:ind w:left="4320" w:hanging="180"/>
      </w:pPr>
    </w:lvl>
    <w:lvl w:ilvl="6" w:tplc="28066330" w:tentative="1">
      <w:start w:val="1"/>
      <w:numFmt w:val="decimal"/>
      <w:lvlText w:val="%7."/>
      <w:lvlJc w:val="left"/>
      <w:pPr>
        <w:ind w:left="5040" w:hanging="360"/>
      </w:pPr>
    </w:lvl>
    <w:lvl w:ilvl="7" w:tplc="28066330" w:tentative="1">
      <w:start w:val="1"/>
      <w:numFmt w:val="lowerLetter"/>
      <w:lvlText w:val="%8."/>
      <w:lvlJc w:val="left"/>
      <w:pPr>
        <w:ind w:left="5760" w:hanging="360"/>
      </w:pPr>
    </w:lvl>
    <w:lvl w:ilvl="8" w:tplc="2806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">
    <w:multiLevelType w:val="hybridMultilevel"/>
    <w:lvl w:ilvl="0" w:tplc="47347108">
      <w:start w:val="1"/>
      <w:numFmt w:val="decimal"/>
      <w:lvlText w:val="%1."/>
      <w:lvlJc w:val="left"/>
      <w:pPr>
        <w:ind w:left="720" w:hanging="360"/>
      </w:pPr>
    </w:lvl>
    <w:lvl w:ilvl="1" w:tplc="47347108" w:tentative="1">
      <w:start w:val="1"/>
      <w:numFmt w:val="lowerLetter"/>
      <w:lvlText w:val="%2."/>
      <w:lvlJc w:val="left"/>
      <w:pPr>
        <w:ind w:left="1440" w:hanging="360"/>
      </w:pPr>
    </w:lvl>
    <w:lvl w:ilvl="2" w:tplc="47347108" w:tentative="1">
      <w:start w:val="1"/>
      <w:numFmt w:val="lowerRoman"/>
      <w:lvlText w:val="%3."/>
      <w:lvlJc w:val="right"/>
      <w:pPr>
        <w:ind w:left="2160" w:hanging="180"/>
      </w:pPr>
    </w:lvl>
    <w:lvl w:ilvl="3" w:tplc="47347108" w:tentative="1">
      <w:start w:val="1"/>
      <w:numFmt w:val="decimal"/>
      <w:lvlText w:val="%4."/>
      <w:lvlJc w:val="left"/>
      <w:pPr>
        <w:ind w:left="2880" w:hanging="360"/>
      </w:pPr>
    </w:lvl>
    <w:lvl w:ilvl="4" w:tplc="47347108" w:tentative="1">
      <w:start w:val="1"/>
      <w:numFmt w:val="lowerLetter"/>
      <w:lvlText w:val="%5."/>
      <w:lvlJc w:val="left"/>
      <w:pPr>
        <w:ind w:left="3600" w:hanging="360"/>
      </w:pPr>
    </w:lvl>
    <w:lvl w:ilvl="5" w:tplc="47347108" w:tentative="1">
      <w:start w:val="1"/>
      <w:numFmt w:val="lowerRoman"/>
      <w:lvlText w:val="%6."/>
      <w:lvlJc w:val="right"/>
      <w:pPr>
        <w:ind w:left="4320" w:hanging="180"/>
      </w:pPr>
    </w:lvl>
    <w:lvl w:ilvl="6" w:tplc="47347108" w:tentative="1">
      <w:start w:val="1"/>
      <w:numFmt w:val="decimal"/>
      <w:lvlText w:val="%7."/>
      <w:lvlJc w:val="left"/>
      <w:pPr>
        <w:ind w:left="5040" w:hanging="360"/>
      </w:pPr>
    </w:lvl>
    <w:lvl w:ilvl="7" w:tplc="47347108" w:tentative="1">
      <w:start w:val="1"/>
      <w:numFmt w:val="lowerLetter"/>
      <w:lvlText w:val="%8."/>
      <w:lvlJc w:val="left"/>
      <w:pPr>
        <w:ind w:left="5760" w:hanging="360"/>
      </w:pPr>
    </w:lvl>
    <w:lvl w:ilvl="8" w:tplc="4734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">
    <w:multiLevelType w:val="hybridMultilevel"/>
    <w:lvl w:ilvl="0" w:tplc="39331269">
      <w:start w:val="1"/>
      <w:numFmt w:val="decimal"/>
      <w:lvlText w:val="%1."/>
      <w:lvlJc w:val="left"/>
      <w:pPr>
        <w:ind w:left="720" w:hanging="360"/>
      </w:pPr>
    </w:lvl>
    <w:lvl w:ilvl="1" w:tplc="39331269" w:tentative="1">
      <w:start w:val="1"/>
      <w:numFmt w:val="lowerLetter"/>
      <w:lvlText w:val="%2."/>
      <w:lvlJc w:val="left"/>
      <w:pPr>
        <w:ind w:left="1440" w:hanging="360"/>
      </w:pPr>
    </w:lvl>
    <w:lvl w:ilvl="2" w:tplc="39331269" w:tentative="1">
      <w:start w:val="1"/>
      <w:numFmt w:val="lowerRoman"/>
      <w:lvlText w:val="%3."/>
      <w:lvlJc w:val="right"/>
      <w:pPr>
        <w:ind w:left="2160" w:hanging="180"/>
      </w:pPr>
    </w:lvl>
    <w:lvl w:ilvl="3" w:tplc="39331269" w:tentative="1">
      <w:start w:val="1"/>
      <w:numFmt w:val="decimal"/>
      <w:lvlText w:val="%4."/>
      <w:lvlJc w:val="left"/>
      <w:pPr>
        <w:ind w:left="2880" w:hanging="360"/>
      </w:pPr>
    </w:lvl>
    <w:lvl w:ilvl="4" w:tplc="39331269" w:tentative="1">
      <w:start w:val="1"/>
      <w:numFmt w:val="lowerLetter"/>
      <w:lvlText w:val="%5."/>
      <w:lvlJc w:val="left"/>
      <w:pPr>
        <w:ind w:left="3600" w:hanging="360"/>
      </w:pPr>
    </w:lvl>
    <w:lvl w:ilvl="5" w:tplc="39331269" w:tentative="1">
      <w:start w:val="1"/>
      <w:numFmt w:val="lowerRoman"/>
      <w:lvlText w:val="%6."/>
      <w:lvlJc w:val="right"/>
      <w:pPr>
        <w:ind w:left="4320" w:hanging="180"/>
      </w:pPr>
    </w:lvl>
    <w:lvl w:ilvl="6" w:tplc="39331269" w:tentative="1">
      <w:start w:val="1"/>
      <w:numFmt w:val="decimal"/>
      <w:lvlText w:val="%7."/>
      <w:lvlJc w:val="left"/>
      <w:pPr>
        <w:ind w:left="5040" w:hanging="360"/>
      </w:pPr>
    </w:lvl>
    <w:lvl w:ilvl="7" w:tplc="39331269" w:tentative="1">
      <w:start w:val="1"/>
      <w:numFmt w:val="lowerLetter"/>
      <w:lvlText w:val="%8."/>
      <w:lvlJc w:val="left"/>
      <w:pPr>
        <w:ind w:left="5760" w:hanging="360"/>
      </w:pPr>
    </w:lvl>
    <w:lvl w:ilvl="8" w:tplc="3933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">
    <w:multiLevelType w:val="hybridMultilevel"/>
    <w:lvl w:ilvl="0" w:tplc="94396581">
      <w:start w:val="1"/>
      <w:numFmt w:val="decimal"/>
      <w:lvlText w:val="%1."/>
      <w:lvlJc w:val="left"/>
      <w:pPr>
        <w:ind w:left="720" w:hanging="360"/>
      </w:pPr>
    </w:lvl>
    <w:lvl w:ilvl="1" w:tplc="94396581" w:tentative="1">
      <w:start w:val="1"/>
      <w:numFmt w:val="lowerLetter"/>
      <w:lvlText w:val="%2."/>
      <w:lvlJc w:val="left"/>
      <w:pPr>
        <w:ind w:left="1440" w:hanging="360"/>
      </w:pPr>
    </w:lvl>
    <w:lvl w:ilvl="2" w:tplc="94396581" w:tentative="1">
      <w:start w:val="1"/>
      <w:numFmt w:val="lowerRoman"/>
      <w:lvlText w:val="%3."/>
      <w:lvlJc w:val="right"/>
      <w:pPr>
        <w:ind w:left="2160" w:hanging="180"/>
      </w:pPr>
    </w:lvl>
    <w:lvl w:ilvl="3" w:tplc="94396581" w:tentative="1">
      <w:start w:val="1"/>
      <w:numFmt w:val="decimal"/>
      <w:lvlText w:val="%4."/>
      <w:lvlJc w:val="left"/>
      <w:pPr>
        <w:ind w:left="2880" w:hanging="360"/>
      </w:pPr>
    </w:lvl>
    <w:lvl w:ilvl="4" w:tplc="94396581" w:tentative="1">
      <w:start w:val="1"/>
      <w:numFmt w:val="lowerLetter"/>
      <w:lvlText w:val="%5."/>
      <w:lvlJc w:val="left"/>
      <w:pPr>
        <w:ind w:left="3600" w:hanging="360"/>
      </w:pPr>
    </w:lvl>
    <w:lvl w:ilvl="5" w:tplc="94396581" w:tentative="1">
      <w:start w:val="1"/>
      <w:numFmt w:val="lowerRoman"/>
      <w:lvlText w:val="%6."/>
      <w:lvlJc w:val="right"/>
      <w:pPr>
        <w:ind w:left="4320" w:hanging="180"/>
      </w:pPr>
    </w:lvl>
    <w:lvl w:ilvl="6" w:tplc="94396581" w:tentative="1">
      <w:start w:val="1"/>
      <w:numFmt w:val="decimal"/>
      <w:lvlText w:val="%7."/>
      <w:lvlJc w:val="left"/>
      <w:pPr>
        <w:ind w:left="5040" w:hanging="360"/>
      </w:pPr>
    </w:lvl>
    <w:lvl w:ilvl="7" w:tplc="94396581" w:tentative="1">
      <w:start w:val="1"/>
      <w:numFmt w:val="lowerLetter"/>
      <w:lvlText w:val="%8."/>
      <w:lvlJc w:val="left"/>
      <w:pPr>
        <w:ind w:left="5760" w:hanging="360"/>
      </w:pPr>
    </w:lvl>
    <w:lvl w:ilvl="8" w:tplc="94396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">
    <w:multiLevelType w:val="hybridMultilevel"/>
    <w:lvl w:ilvl="0" w:tplc="16363565">
      <w:start w:val="1"/>
      <w:numFmt w:val="decimal"/>
      <w:lvlText w:val="%1."/>
      <w:lvlJc w:val="left"/>
      <w:pPr>
        <w:ind w:left="720" w:hanging="360"/>
      </w:pPr>
    </w:lvl>
    <w:lvl w:ilvl="1" w:tplc="16363565" w:tentative="1">
      <w:start w:val="1"/>
      <w:numFmt w:val="lowerLetter"/>
      <w:lvlText w:val="%2."/>
      <w:lvlJc w:val="left"/>
      <w:pPr>
        <w:ind w:left="1440" w:hanging="360"/>
      </w:pPr>
    </w:lvl>
    <w:lvl w:ilvl="2" w:tplc="16363565" w:tentative="1">
      <w:start w:val="1"/>
      <w:numFmt w:val="lowerRoman"/>
      <w:lvlText w:val="%3."/>
      <w:lvlJc w:val="right"/>
      <w:pPr>
        <w:ind w:left="2160" w:hanging="180"/>
      </w:pPr>
    </w:lvl>
    <w:lvl w:ilvl="3" w:tplc="16363565" w:tentative="1">
      <w:start w:val="1"/>
      <w:numFmt w:val="decimal"/>
      <w:lvlText w:val="%4."/>
      <w:lvlJc w:val="left"/>
      <w:pPr>
        <w:ind w:left="2880" w:hanging="360"/>
      </w:pPr>
    </w:lvl>
    <w:lvl w:ilvl="4" w:tplc="16363565" w:tentative="1">
      <w:start w:val="1"/>
      <w:numFmt w:val="lowerLetter"/>
      <w:lvlText w:val="%5."/>
      <w:lvlJc w:val="left"/>
      <w:pPr>
        <w:ind w:left="3600" w:hanging="360"/>
      </w:pPr>
    </w:lvl>
    <w:lvl w:ilvl="5" w:tplc="16363565" w:tentative="1">
      <w:start w:val="1"/>
      <w:numFmt w:val="lowerRoman"/>
      <w:lvlText w:val="%6."/>
      <w:lvlJc w:val="right"/>
      <w:pPr>
        <w:ind w:left="4320" w:hanging="180"/>
      </w:pPr>
    </w:lvl>
    <w:lvl w:ilvl="6" w:tplc="16363565" w:tentative="1">
      <w:start w:val="1"/>
      <w:numFmt w:val="decimal"/>
      <w:lvlText w:val="%7."/>
      <w:lvlJc w:val="left"/>
      <w:pPr>
        <w:ind w:left="5040" w:hanging="360"/>
      </w:pPr>
    </w:lvl>
    <w:lvl w:ilvl="7" w:tplc="16363565" w:tentative="1">
      <w:start w:val="1"/>
      <w:numFmt w:val="lowerLetter"/>
      <w:lvlText w:val="%8."/>
      <w:lvlJc w:val="left"/>
      <w:pPr>
        <w:ind w:left="5760" w:hanging="360"/>
      </w:pPr>
    </w:lvl>
    <w:lvl w:ilvl="8" w:tplc="1636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">
    <w:multiLevelType w:val="hybridMultilevel"/>
    <w:lvl w:ilvl="0" w:tplc="85593770">
      <w:start w:val="1"/>
      <w:numFmt w:val="decimal"/>
      <w:lvlText w:val="%1."/>
      <w:lvlJc w:val="left"/>
      <w:pPr>
        <w:ind w:left="720" w:hanging="360"/>
      </w:pPr>
    </w:lvl>
    <w:lvl w:ilvl="1" w:tplc="85593770" w:tentative="1">
      <w:start w:val="1"/>
      <w:numFmt w:val="lowerLetter"/>
      <w:lvlText w:val="%2."/>
      <w:lvlJc w:val="left"/>
      <w:pPr>
        <w:ind w:left="1440" w:hanging="360"/>
      </w:pPr>
    </w:lvl>
    <w:lvl w:ilvl="2" w:tplc="85593770" w:tentative="1">
      <w:start w:val="1"/>
      <w:numFmt w:val="lowerRoman"/>
      <w:lvlText w:val="%3."/>
      <w:lvlJc w:val="right"/>
      <w:pPr>
        <w:ind w:left="2160" w:hanging="180"/>
      </w:pPr>
    </w:lvl>
    <w:lvl w:ilvl="3" w:tplc="85593770" w:tentative="1">
      <w:start w:val="1"/>
      <w:numFmt w:val="decimal"/>
      <w:lvlText w:val="%4."/>
      <w:lvlJc w:val="left"/>
      <w:pPr>
        <w:ind w:left="2880" w:hanging="360"/>
      </w:pPr>
    </w:lvl>
    <w:lvl w:ilvl="4" w:tplc="85593770" w:tentative="1">
      <w:start w:val="1"/>
      <w:numFmt w:val="lowerLetter"/>
      <w:lvlText w:val="%5."/>
      <w:lvlJc w:val="left"/>
      <w:pPr>
        <w:ind w:left="3600" w:hanging="360"/>
      </w:pPr>
    </w:lvl>
    <w:lvl w:ilvl="5" w:tplc="85593770" w:tentative="1">
      <w:start w:val="1"/>
      <w:numFmt w:val="lowerRoman"/>
      <w:lvlText w:val="%6."/>
      <w:lvlJc w:val="right"/>
      <w:pPr>
        <w:ind w:left="4320" w:hanging="180"/>
      </w:pPr>
    </w:lvl>
    <w:lvl w:ilvl="6" w:tplc="85593770" w:tentative="1">
      <w:start w:val="1"/>
      <w:numFmt w:val="decimal"/>
      <w:lvlText w:val="%7."/>
      <w:lvlJc w:val="left"/>
      <w:pPr>
        <w:ind w:left="5040" w:hanging="360"/>
      </w:pPr>
    </w:lvl>
    <w:lvl w:ilvl="7" w:tplc="85593770" w:tentative="1">
      <w:start w:val="1"/>
      <w:numFmt w:val="lowerLetter"/>
      <w:lvlText w:val="%8."/>
      <w:lvlJc w:val="left"/>
      <w:pPr>
        <w:ind w:left="5760" w:hanging="360"/>
      </w:pPr>
    </w:lvl>
    <w:lvl w:ilvl="8" w:tplc="8559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">
    <w:multiLevelType w:val="hybridMultilevel"/>
    <w:lvl w:ilvl="0" w:tplc="18433703">
      <w:start w:val="1"/>
      <w:numFmt w:val="decimal"/>
      <w:lvlText w:val="%1."/>
      <w:lvlJc w:val="left"/>
      <w:pPr>
        <w:ind w:left="720" w:hanging="360"/>
      </w:pPr>
    </w:lvl>
    <w:lvl w:ilvl="1" w:tplc="18433703" w:tentative="1">
      <w:start w:val="1"/>
      <w:numFmt w:val="lowerLetter"/>
      <w:lvlText w:val="%2."/>
      <w:lvlJc w:val="left"/>
      <w:pPr>
        <w:ind w:left="1440" w:hanging="360"/>
      </w:pPr>
    </w:lvl>
    <w:lvl w:ilvl="2" w:tplc="18433703" w:tentative="1">
      <w:start w:val="1"/>
      <w:numFmt w:val="lowerRoman"/>
      <w:lvlText w:val="%3."/>
      <w:lvlJc w:val="right"/>
      <w:pPr>
        <w:ind w:left="2160" w:hanging="180"/>
      </w:pPr>
    </w:lvl>
    <w:lvl w:ilvl="3" w:tplc="18433703" w:tentative="1">
      <w:start w:val="1"/>
      <w:numFmt w:val="decimal"/>
      <w:lvlText w:val="%4."/>
      <w:lvlJc w:val="left"/>
      <w:pPr>
        <w:ind w:left="2880" w:hanging="360"/>
      </w:pPr>
    </w:lvl>
    <w:lvl w:ilvl="4" w:tplc="18433703" w:tentative="1">
      <w:start w:val="1"/>
      <w:numFmt w:val="lowerLetter"/>
      <w:lvlText w:val="%5."/>
      <w:lvlJc w:val="left"/>
      <w:pPr>
        <w:ind w:left="3600" w:hanging="360"/>
      </w:pPr>
    </w:lvl>
    <w:lvl w:ilvl="5" w:tplc="18433703" w:tentative="1">
      <w:start w:val="1"/>
      <w:numFmt w:val="lowerRoman"/>
      <w:lvlText w:val="%6."/>
      <w:lvlJc w:val="right"/>
      <w:pPr>
        <w:ind w:left="4320" w:hanging="180"/>
      </w:pPr>
    </w:lvl>
    <w:lvl w:ilvl="6" w:tplc="18433703" w:tentative="1">
      <w:start w:val="1"/>
      <w:numFmt w:val="decimal"/>
      <w:lvlText w:val="%7."/>
      <w:lvlJc w:val="left"/>
      <w:pPr>
        <w:ind w:left="5040" w:hanging="360"/>
      </w:pPr>
    </w:lvl>
    <w:lvl w:ilvl="7" w:tplc="18433703" w:tentative="1">
      <w:start w:val="1"/>
      <w:numFmt w:val="lowerLetter"/>
      <w:lvlText w:val="%8."/>
      <w:lvlJc w:val="left"/>
      <w:pPr>
        <w:ind w:left="5760" w:hanging="360"/>
      </w:pPr>
    </w:lvl>
    <w:lvl w:ilvl="8" w:tplc="1843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">
    <w:multiLevelType w:val="hybridMultilevel"/>
    <w:lvl w:ilvl="0" w:tplc="50503272">
      <w:start w:val="1"/>
      <w:numFmt w:val="decimal"/>
      <w:lvlText w:val="%1."/>
      <w:lvlJc w:val="left"/>
      <w:pPr>
        <w:ind w:left="720" w:hanging="360"/>
      </w:pPr>
    </w:lvl>
    <w:lvl w:ilvl="1" w:tplc="50503272" w:tentative="1">
      <w:start w:val="1"/>
      <w:numFmt w:val="lowerLetter"/>
      <w:lvlText w:val="%2."/>
      <w:lvlJc w:val="left"/>
      <w:pPr>
        <w:ind w:left="1440" w:hanging="360"/>
      </w:pPr>
    </w:lvl>
    <w:lvl w:ilvl="2" w:tplc="50503272" w:tentative="1">
      <w:start w:val="1"/>
      <w:numFmt w:val="lowerRoman"/>
      <w:lvlText w:val="%3."/>
      <w:lvlJc w:val="right"/>
      <w:pPr>
        <w:ind w:left="2160" w:hanging="180"/>
      </w:pPr>
    </w:lvl>
    <w:lvl w:ilvl="3" w:tplc="50503272" w:tentative="1">
      <w:start w:val="1"/>
      <w:numFmt w:val="decimal"/>
      <w:lvlText w:val="%4."/>
      <w:lvlJc w:val="left"/>
      <w:pPr>
        <w:ind w:left="2880" w:hanging="360"/>
      </w:pPr>
    </w:lvl>
    <w:lvl w:ilvl="4" w:tplc="50503272" w:tentative="1">
      <w:start w:val="1"/>
      <w:numFmt w:val="lowerLetter"/>
      <w:lvlText w:val="%5."/>
      <w:lvlJc w:val="left"/>
      <w:pPr>
        <w:ind w:left="3600" w:hanging="360"/>
      </w:pPr>
    </w:lvl>
    <w:lvl w:ilvl="5" w:tplc="50503272" w:tentative="1">
      <w:start w:val="1"/>
      <w:numFmt w:val="lowerRoman"/>
      <w:lvlText w:val="%6."/>
      <w:lvlJc w:val="right"/>
      <w:pPr>
        <w:ind w:left="4320" w:hanging="180"/>
      </w:pPr>
    </w:lvl>
    <w:lvl w:ilvl="6" w:tplc="50503272" w:tentative="1">
      <w:start w:val="1"/>
      <w:numFmt w:val="decimal"/>
      <w:lvlText w:val="%7."/>
      <w:lvlJc w:val="left"/>
      <w:pPr>
        <w:ind w:left="5040" w:hanging="360"/>
      </w:pPr>
    </w:lvl>
    <w:lvl w:ilvl="7" w:tplc="50503272" w:tentative="1">
      <w:start w:val="1"/>
      <w:numFmt w:val="lowerLetter"/>
      <w:lvlText w:val="%8."/>
      <w:lvlJc w:val="left"/>
      <w:pPr>
        <w:ind w:left="5760" w:hanging="360"/>
      </w:pPr>
    </w:lvl>
    <w:lvl w:ilvl="8" w:tplc="5050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">
    <w:multiLevelType w:val="hybridMultilevel"/>
    <w:lvl w:ilvl="0" w:tplc="44591376">
      <w:start w:val="1"/>
      <w:numFmt w:val="decimal"/>
      <w:lvlText w:val="%1."/>
      <w:lvlJc w:val="left"/>
      <w:pPr>
        <w:ind w:left="720" w:hanging="360"/>
      </w:pPr>
    </w:lvl>
    <w:lvl w:ilvl="1" w:tplc="44591376" w:tentative="1">
      <w:start w:val="1"/>
      <w:numFmt w:val="lowerLetter"/>
      <w:lvlText w:val="%2."/>
      <w:lvlJc w:val="left"/>
      <w:pPr>
        <w:ind w:left="1440" w:hanging="360"/>
      </w:pPr>
    </w:lvl>
    <w:lvl w:ilvl="2" w:tplc="44591376" w:tentative="1">
      <w:start w:val="1"/>
      <w:numFmt w:val="lowerRoman"/>
      <w:lvlText w:val="%3."/>
      <w:lvlJc w:val="right"/>
      <w:pPr>
        <w:ind w:left="2160" w:hanging="180"/>
      </w:pPr>
    </w:lvl>
    <w:lvl w:ilvl="3" w:tplc="44591376" w:tentative="1">
      <w:start w:val="1"/>
      <w:numFmt w:val="decimal"/>
      <w:lvlText w:val="%4."/>
      <w:lvlJc w:val="left"/>
      <w:pPr>
        <w:ind w:left="2880" w:hanging="360"/>
      </w:pPr>
    </w:lvl>
    <w:lvl w:ilvl="4" w:tplc="44591376" w:tentative="1">
      <w:start w:val="1"/>
      <w:numFmt w:val="lowerLetter"/>
      <w:lvlText w:val="%5."/>
      <w:lvlJc w:val="left"/>
      <w:pPr>
        <w:ind w:left="3600" w:hanging="360"/>
      </w:pPr>
    </w:lvl>
    <w:lvl w:ilvl="5" w:tplc="44591376" w:tentative="1">
      <w:start w:val="1"/>
      <w:numFmt w:val="lowerRoman"/>
      <w:lvlText w:val="%6."/>
      <w:lvlJc w:val="right"/>
      <w:pPr>
        <w:ind w:left="4320" w:hanging="180"/>
      </w:pPr>
    </w:lvl>
    <w:lvl w:ilvl="6" w:tplc="44591376" w:tentative="1">
      <w:start w:val="1"/>
      <w:numFmt w:val="decimal"/>
      <w:lvlText w:val="%7."/>
      <w:lvlJc w:val="left"/>
      <w:pPr>
        <w:ind w:left="5040" w:hanging="360"/>
      </w:pPr>
    </w:lvl>
    <w:lvl w:ilvl="7" w:tplc="44591376" w:tentative="1">
      <w:start w:val="1"/>
      <w:numFmt w:val="lowerLetter"/>
      <w:lvlText w:val="%8."/>
      <w:lvlJc w:val="left"/>
      <w:pPr>
        <w:ind w:left="5760" w:hanging="360"/>
      </w:pPr>
    </w:lvl>
    <w:lvl w:ilvl="8" w:tplc="4459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">
    <w:multiLevelType w:val="hybridMultilevel"/>
    <w:lvl w:ilvl="0" w:tplc="94480696">
      <w:start w:val="1"/>
      <w:numFmt w:val="decimal"/>
      <w:lvlText w:val="%1."/>
      <w:lvlJc w:val="left"/>
      <w:pPr>
        <w:ind w:left="720" w:hanging="360"/>
      </w:pPr>
    </w:lvl>
    <w:lvl w:ilvl="1" w:tplc="94480696" w:tentative="1">
      <w:start w:val="1"/>
      <w:numFmt w:val="lowerLetter"/>
      <w:lvlText w:val="%2."/>
      <w:lvlJc w:val="left"/>
      <w:pPr>
        <w:ind w:left="1440" w:hanging="360"/>
      </w:pPr>
    </w:lvl>
    <w:lvl w:ilvl="2" w:tplc="94480696" w:tentative="1">
      <w:start w:val="1"/>
      <w:numFmt w:val="lowerRoman"/>
      <w:lvlText w:val="%3."/>
      <w:lvlJc w:val="right"/>
      <w:pPr>
        <w:ind w:left="2160" w:hanging="180"/>
      </w:pPr>
    </w:lvl>
    <w:lvl w:ilvl="3" w:tplc="94480696" w:tentative="1">
      <w:start w:val="1"/>
      <w:numFmt w:val="decimal"/>
      <w:lvlText w:val="%4."/>
      <w:lvlJc w:val="left"/>
      <w:pPr>
        <w:ind w:left="2880" w:hanging="360"/>
      </w:pPr>
    </w:lvl>
    <w:lvl w:ilvl="4" w:tplc="94480696" w:tentative="1">
      <w:start w:val="1"/>
      <w:numFmt w:val="lowerLetter"/>
      <w:lvlText w:val="%5."/>
      <w:lvlJc w:val="left"/>
      <w:pPr>
        <w:ind w:left="3600" w:hanging="360"/>
      </w:pPr>
    </w:lvl>
    <w:lvl w:ilvl="5" w:tplc="94480696" w:tentative="1">
      <w:start w:val="1"/>
      <w:numFmt w:val="lowerRoman"/>
      <w:lvlText w:val="%6."/>
      <w:lvlJc w:val="right"/>
      <w:pPr>
        <w:ind w:left="4320" w:hanging="180"/>
      </w:pPr>
    </w:lvl>
    <w:lvl w:ilvl="6" w:tplc="94480696" w:tentative="1">
      <w:start w:val="1"/>
      <w:numFmt w:val="decimal"/>
      <w:lvlText w:val="%7."/>
      <w:lvlJc w:val="left"/>
      <w:pPr>
        <w:ind w:left="5040" w:hanging="360"/>
      </w:pPr>
    </w:lvl>
    <w:lvl w:ilvl="7" w:tplc="94480696" w:tentative="1">
      <w:start w:val="1"/>
      <w:numFmt w:val="lowerLetter"/>
      <w:lvlText w:val="%8."/>
      <w:lvlJc w:val="left"/>
      <w:pPr>
        <w:ind w:left="5760" w:hanging="360"/>
      </w:pPr>
    </w:lvl>
    <w:lvl w:ilvl="8" w:tplc="9448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">
    <w:multiLevelType w:val="hybridMultilevel"/>
    <w:lvl w:ilvl="0" w:tplc="21424312">
      <w:start w:val="1"/>
      <w:numFmt w:val="decimal"/>
      <w:lvlText w:val="%1."/>
      <w:lvlJc w:val="left"/>
      <w:pPr>
        <w:ind w:left="720" w:hanging="360"/>
      </w:pPr>
    </w:lvl>
    <w:lvl w:ilvl="1" w:tplc="21424312" w:tentative="1">
      <w:start w:val="1"/>
      <w:numFmt w:val="lowerLetter"/>
      <w:lvlText w:val="%2."/>
      <w:lvlJc w:val="left"/>
      <w:pPr>
        <w:ind w:left="1440" w:hanging="360"/>
      </w:pPr>
    </w:lvl>
    <w:lvl w:ilvl="2" w:tplc="21424312" w:tentative="1">
      <w:start w:val="1"/>
      <w:numFmt w:val="lowerRoman"/>
      <w:lvlText w:val="%3."/>
      <w:lvlJc w:val="right"/>
      <w:pPr>
        <w:ind w:left="2160" w:hanging="180"/>
      </w:pPr>
    </w:lvl>
    <w:lvl w:ilvl="3" w:tplc="21424312" w:tentative="1">
      <w:start w:val="1"/>
      <w:numFmt w:val="decimal"/>
      <w:lvlText w:val="%4."/>
      <w:lvlJc w:val="left"/>
      <w:pPr>
        <w:ind w:left="2880" w:hanging="360"/>
      </w:pPr>
    </w:lvl>
    <w:lvl w:ilvl="4" w:tplc="21424312" w:tentative="1">
      <w:start w:val="1"/>
      <w:numFmt w:val="lowerLetter"/>
      <w:lvlText w:val="%5."/>
      <w:lvlJc w:val="left"/>
      <w:pPr>
        <w:ind w:left="3600" w:hanging="360"/>
      </w:pPr>
    </w:lvl>
    <w:lvl w:ilvl="5" w:tplc="21424312" w:tentative="1">
      <w:start w:val="1"/>
      <w:numFmt w:val="lowerRoman"/>
      <w:lvlText w:val="%6."/>
      <w:lvlJc w:val="right"/>
      <w:pPr>
        <w:ind w:left="4320" w:hanging="180"/>
      </w:pPr>
    </w:lvl>
    <w:lvl w:ilvl="6" w:tplc="21424312" w:tentative="1">
      <w:start w:val="1"/>
      <w:numFmt w:val="decimal"/>
      <w:lvlText w:val="%7."/>
      <w:lvlJc w:val="left"/>
      <w:pPr>
        <w:ind w:left="5040" w:hanging="360"/>
      </w:pPr>
    </w:lvl>
    <w:lvl w:ilvl="7" w:tplc="21424312" w:tentative="1">
      <w:start w:val="1"/>
      <w:numFmt w:val="lowerLetter"/>
      <w:lvlText w:val="%8."/>
      <w:lvlJc w:val="left"/>
      <w:pPr>
        <w:ind w:left="5760" w:hanging="360"/>
      </w:pPr>
    </w:lvl>
    <w:lvl w:ilvl="8" w:tplc="2142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">
    <w:multiLevelType w:val="hybridMultilevel"/>
    <w:lvl w:ilvl="0" w:tplc="96609843">
      <w:start w:val="1"/>
      <w:numFmt w:val="decimal"/>
      <w:lvlText w:val="%1."/>
      <w:lvlJc w:val="left"/>
      <w:pPr>
        <w:ind w:left="720" w:hanging="360"/>
      </w:pPr>
    </w:lvl>
    <w:lvl w:ilvl="1" w:tplc="96609843" w:tentative="1">
      <w:start w:val="1"/>
      <w:numFmt w:val="lowerLetter"/>
      <w:lvlText w:val="%2."/>
      <w:lvlJc w:val="left"/>
      <w:pPr>
        <w:ind w:left="1440" w:hanging="360"/>
      </w:pPr>
    </w:lvl>
    <w:lvl w:ilvl="2" w:tplc="96609843" w:tentative="1">
      <w:start w:val="1"/>
      <w:numFmt w:val="lowerRoman"/>
      <w:lvlText w:val="%3."/>
      <w:lvlJc w:val="right"/>
      <w:pPr>
        <w:ind w:left="2160" w:hanging="180"/>
      </w:pPr>
    </w:lvl>
    <w:lvl w:ilvl="3" w:tplc="96609843" w:tentative="1">
      <w:start w:val="1"/>
      <w:numFmt w:val="decimal"/>
      <w:lvlText w:val="%4."/>
      <w:lvlJc w:val="left"/>
      <w:pPr>
        <w:ind w:left="2880" w:hanging="360"/>
      </w:pPr>
    </w:lvl>
    <w:lvl w:ilvl="4" w:tplc="96609843" w:tentative="1">
      <w:start w:val="1"/>
      <w:numFmt w:val="lowerLetter"/>
      <w:lvlText w:val="%5."/>
      <w:lvlJc w:val="left"/>
      <w:pPr>
        <w:ind w:left="3600" w:hanging="360"/>
      </w:pPr>
    </w:lvl>
    <w:lvl w:ilvl="5" w:tplc="96609843" w:tentative="1">
      <w:start w:val="1"/>
      <w:numFmt w:val="lowerRoman"/>
      <w:lvlText w:val="%6."/>
      <w:lvlJc w:val="right"/>
      <w:pPr>
        <w:ind w:left="4320" w:hanging="180"/>
      </w:pPr>
    </w:lvl>
    <w:lvl w:ilvl="6" w:tplc="96609843" w:tentative="1">
      <w:start w:val="1"/>
      <w:numFmt w:val="decimal"/>
      <w:lvlText w:val="%7."/>
      <w:lvlJc w:val="left"/>
      <w:pPr>
        <w:ind w:left="5040" w:hanging="360"/>
      </w:pPr>
    </w:lvl>
    <w:lvl w:ilvl="7" w:tplc="96609843" w:tentative="1">
      <w:start w:val="1"/>
      <w:numFmt w:val="lowerLetter"/>
      <w:lvlText w:val="%8."/>
      <w:lvlJc w:val="left"/>
      <w:pPr>
        <w:ind w:left="5760" w:hanging="360"/>
      </w:pPr>
    </w:lvl>
    <w:lvl w:ilvl="8" w:tplc="9660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">
    <w:multiLevelType w:val="hybridMultilevel"/>
    <w:lvl w:ilvl="0" w:tplc="44877198">
      <w:start w:val="1"/>
      <w:numFmt w:val="decimal"/>
      <w:lvlText w:val="%1."/>
      <w:lvlJc w:val="left"/>
      <w:pPr>
        <w:ind w:left="720" w:hanging="360"/>
      </w:pPr>
    </w:lvl>
    <w:lvl w:ilvl="1" w:tplc="44877198" w:tentative="1">
      <w:start w:val="1"/>
      <w:numFmt w:val="lowerLetter"/>
      <w:lvlText w:val="%2."/>
      <w:lvlJc w:val="left"/>
      <w:pPr>
        <w:ind w:left="1440" w:hanging="360"/>
      </w:pPr>
    </w:lvl>
    <w:lvl w:ilvl="2" w:tplc="44877198" w:tentative="1">
      <w:start w:val="1"/>
      <w:numFmt w:val="lowerRoman"/>
      <w:lvlText w:val="%3."/>
      <w:lvlJc w:val="right"/>
      <w:pPr>
        <w:ind w:left="2160" w:hanging="180"/>
      </w:pPr>
    </w:lvl>
    <w:lvl w:ilvl="3" w:tplc="44877198" w:tentative="1">
      <w:start w:val="1"/>
      <w:numFmt w:val="decimal"/>
      <w:lvlText w:val="%4."/>
      <w:lvlJc w:val="left"/>
      <w:pPr>
        <w:ind w:left="2880" w:hanging="360"/>
      </w:pPr>
    </w:lvl>
    <w:lvl w:ilvl="4" w:tplc="44877198" w:tentative="1">
      <w:start w:val="1"/>
      <w:numFmt w:val="lowerLetter"/>
      <w:lvlText w:val="%5."/>
      <w:lvlJc w:val="left"/>
      <w:pPr>
        <w:ind w:left="3600" w:hanging="360"/>
      </w:pPr>
    </w:lvl>
    <w:lvl w:ilvl="5" w:tplc="44877198" w:tentative="1">
      <w:start w:val="1"/>
      <w:numFmt w:val="lowerRoman"/>
      <w:lvlText w:val="%6."/>
      <w:lvlJc w:val="right"/>
      <w:pPr>
        <w:ind w:left="4320" w:hanging="180"/>
      </w:pPr>
    </w:lvl>
    <w:lvl w:ilvl="6" w:tplc="44877198" w:tentative="1">
      <w:start w:val="1"/>
      <w:numFmt w:val="decimal"/>
      <w:lvlText w:val="%7."/>
      <w:lvlJc w:val="left"/>
      <w:pPr>
        <w:ind w:left="5040" w:hanging="360"/>
      </w:pPr>
    </w:lvl>
    <w:lvl w:ilvl="7" w:tplc="44877198" w:tentative="1">
      <w:start w:val="1"/>
      <w:numFmt w:val="lowerLetter"/>
      <w:lvlText w:val="%8."/>
      <w:lvlJc w:val="left"/>
      <w:pPr>
        <w:ind w:left="5760" w:hanging="360"/>
      </w:pPr>
    </w:lvl>
    <w:lvl w:ilvl="8" w:tplc="4487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">
    <w:multiLevelType w:val="hybridMultilevel"/>
    <w:lvl w:ilvl="0" w:tplc="31648041">
      <w:start w:val="1"/>
      <w:numFmt w:val="decimal"/>
      <w:lvlText w:val="%1."/>
      <w:lvlJc w:val="left"/>
      <w:pPr>
        <w:ind w:left="720" w:hanging="360"/>
      </w:pPr>
    </w:lvl>
    <w:lvl w:ilvl="1" w:tplc="31648041" w:tentative="1">
      <w:start w:val="1"/>
      <w:numFmt w:val="lowerLetter"/>
      <w:lvlText w:val="%2."/>
      <w:lvlJc w:val="left"/>
      <w:pPr>
        <w:ind w:left="1440" w:hanging="360"/>
      </w:pPr>
    </w:lvl>
    <w:lvl w:ilvl="2" w:tplc="31648041" w:tentative="1">
      <w:start w:val="1"/>
      <w:numFmt w:val="lowerRoman"/>
      <w:lvlText w:val="%3."/>
      <w:lvlJc w:val="right"/>
      <w:pPr>
        <w:ind w:left="2160" w:hanging="180"/>
      </w:pPr>
    </w:lvl>
    <w:lvl w:ilvl="3" w:tplc="31648041" w:tentative="1">
      <w:start w:val="1"/>
      <w:numFmt w:val="decimal"/>
      <w:lvlText w:val="%4."/>
      <w:lvlJc w:val="left"/>
      <w:pPr>
        <w:ind w:left="2880" w:hanging="360"/>
      </w:pPr>
    </w:lvl>
    <w:lvl w:ilvl="4" w:tplc="31648041" w:tentative="1">
      <w:start w:val="1"/>
      <w:numFmt w:val="lowerLetter"/>
      <w:lvlText w:val="%5."/>
      <w:lvlJc w:val="left"/>
      <w:pPr>
        <w:ind w:left="3600" w:hanging="360"/>
      </w:pPr>
    </w:lvl>
    <w:lvl w:ilvl="5" w:tplc="31648041" w:tentative="1">
      <w:start w:val="1"/>
      <w:numFmt w:val="lowerRoman"/>
      <w:lvlText w:val="%6."/>
      <w:lvlJc w:val="right"/>
      <w:pPr>
        <w:ind w:left="4320" w:hanging="180"/>
      </w:pPr>
    </w:lvl>
    <w:lvl w:ilvl="6" w:tplc="31648041" w:tentative="1">
      <w:start w:val="1"/>
      <w:numFmt w:val="decimal"/>
      <w:lvlText w:val="%7."/>
      <w:lvlJc w:val="left"/>
      <w:pPr>
        <w:ind w:left="5040" w:hanging="360"/>
      </w:pPr>
    </w:lvl>
    <w:lvl w:ilvl="7" w:tplc="31648041" w:tentative="1">
      <w:start w:val="1"/>
      <w:numFmt w:val="lowerLetter"/>
      <w:lvlText w:val="%8."/>
      <w:lvlJc w:val="left"/>
      <w:pPr>
        <w:ind w:left="5760" w:hanging="360"/>
      </w:pPr>
    </w:lvl>
    <w:lvl w:ilvl="8" w:tplc="3164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">
    <w:multiLevelType w:val="hybridMultilevel"/>
    <w:lvl w:ilvl="0" w:tplc="33859471">
      <w:start w:val="1"/>
      <w:numFmt w:val="decimal"/>
      <w:lvlText w:val="%1."/>
      <w:lvlJc w:val="left"/>
      <w:pPr>
        <w:ind w:left="720" w:hanging="360"/>
      </w:pPr>
    </w:lvl>
    <w:lvl w:ilvl="1" w:tplc="33859471" w:tentative="1">
      <w:start w:val="1"/>
      <w:numFmt w:val="lowerLetter"/>
      <w:lvlText w:val="%2."/>
      <w:lvlJc w:val="left"/>
      <w:pPr>
        <w:ind w:left="1440" w:hanging="360"/>
      </w:pPr>
    </w:lvl>
    <w:lvl w:ilvl="2" w:tplc="33859471" w:tentative="1">
      <w:start w:val="1"/>
      <w:numFmt w:val="lowerRoman"/>
      <w:lvlText w:val="%3."/>
      <w:lvlJc w:val="right"/>
      <w:pPr>
        <w:ind w:left="2160" w:hanging="180"/>
      </w:pPr>
    </w:lvl>
    <w:lvl w:ilvl="3" w:tplc="33859471" w:tentative="1">
      <w:start w:val="1"/>
      <w:numFmt w:val="decimal"/>
      <w:lvlText w:val="%4."/>
      <w:lvlJc w:val="left"/>
      <w:pPr>
        <w:ind w:left="2880" w:hanging="360"/>
      </w:pPr>
    </w:lvl>
    <w:lvl w:ilvl="4" w:tplc="33859471" w:tentative="1">
      <w:start w:val="1"/>
      <w:numFmt w:val="lowerLetter"/>
      <w:lvlText w:val="%5."/>
      <w:lvlJc w:val="left"/>
      <w:pPr>
        <w:ind w:left="3600" w:hanging="360"/>
      </w:pPr>
    </w:lvl>
    <w:lvl w:ilvl="5" w:tplc="33859471" w:tentative="1">
      <w:start w:val="1"/>
      <w:numFmt w:val="lowerRoman"/>
      <w:lvlText w:val="%6."/>
      <w:lvlJc w:val="right"/>
      <w:pPr>
        <w:ind w:left="4320" w:hanging="180"/>
      </w:pPr>
    </w:lvl>
    <w:lvl w:ilvl="6" w:tplc="33859471" w:tentative="1">
      <w:start w:val="1"/>
      <w:numFmt w:val="decimal"/>
      <w:lvlText w:val="%7."/>
      <w:lvlJc w:val="left"/>
      <w:pPr>
        <w:ind w:left="5040" w:hanging="360"/>
      </w:pPr>
    </w:lvl>
    <w:lvl w:ilvl="7" w:tplc="33859471" w:tentative="1">
      <w:start w:val="1"/>
      <w:numFmt w:val="lowerLetter"/>
      <w:lvlText w:val="%8."/>
      <w:lvlJc w:val="left"/>
      <w:pPr>
        <w:ind w:left="5760" w:hanging="360"/>
      </w:pPr>
    </w:lvl>
    <w:lvl w:ilvl="8" w:tplc="33859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">
    <w:multiLevelType w:val="hybridMultilevel"/>
    <w:lvl w:ilvl="0" w:tplc="41840675">
      <w:start w:val="1"/>
      <w:numFmt w:val="decimal"/>
      <w:lvlText w:val="%1."/>
      <w:lvlJc w:val="left"/>
      <w:pPr>
        <w:ind w:left="720" w:hanging="360"/>
      </w:pPr>
    </w:lvl>
    <w:lvl w:ilvl="1" w:tplc="41840675" w:tentative="1">
      <w:start w:val="1"/>
      <w:numFmt w:val="lowerLetter"/>
      <w:lvlText w:val="%2."/>
      <w:lvlJc w:val="left"/>
      <w:pPr>
        <w:ind w:left="1440" w:hanging="360"/>
      </w:pPr>
    </w:lvl>
    <w:lvl w:ilvl="2" w:tplc="41840675" w:tentative="1">
      <w:start w:val="1"/>
      <w:numFmt w:val="lowerRoman"/>
      <w:lvlText w:val="%3."/>
      <w:lvlJc w:val="right"/>
      <w:pPr>
        <w:ind w:left="2160" w:hanging="180"/>
      </w:pPr>
    </w:lvl>
    <w:lvl w:ilvl="3" w:tplc="41840675" w:tentative="1">
      <w:start w:val="1"/>
      <w:numFmt w:val="decimal"/>
      <w:lvlText w:val="%4."/>
      <w:lvlJc w:val="left"/>
      <w:pPr>
        <w:ind w:left="2880" w:hanging="360"/>
      </w:pPr>
    </w:lvl>
    <w:lvl w:ilvl="4" w:tplc="41840675" w:tentative="1">
      <w:start w:val="1"/>
      <w:numFmt w:val="lowerLetter"/>
      <w:lvlText w:val="%5."/>
      <w:lvlJc w:val="left"/>
      <w:pPr>
        <w:ind w:left="3600" w:hanging="360"/>
      </w:pPr>
    </w:lvl>
    <w:lvl w:ilvl="5" w:tplc="41840675" w:tentative="1">
      <w:start w:val="1"/>
      <w:numFmt w:val="lowerRoman"/>
      <w:lvlText w:val="%6."/>
      <w:lvlJc w:val="right"/>
      <w:pPr>
        <w:ind w:left="4320" w:hanging="180"/>
      </w:pPr>
    </w:lvl>
    <w:lvl w:ilvl="6" w:tplc="41840675" w:tentative="1">
      <w:start w:val="1"/>
      <w:numFmt w:val="decimal"/>
      <w:lvlText w:val="%7."/>
      <w:lvlJc w:val="left"/>
      <w:pPr>
        <w:ind w:left="5040" w:hanging="360"/>
      </w:pPr>
    </w:lvl>
    <w:lvl w:ilvl="7" w:tplc="41840675" w:tentative="1">
      <w:start w:val="1"/>
      <w:numFmt w:val="lowerLetter"/>
      <w:lvlText w:val="%8."/>
      <w:lvlJc w:val="left"/>
      <w:pPr>
        <w:ind w:left="5760" w:hanging="360"/>
      </w:pPr>
    </w:lvl>
    <w:lvl w:ilvl="8" w:tplc="4184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">
    <w:multiLevelType w:val="hybridMultilevel"/>
    <w:lvl w:ilvl="0" w:tplc="96043789">
      <w:start w:val="1"/>
      <w:numFmt w:val="decimal"/>
      <w:lvlText w:val="%1."/>
      <w:lvlJc w:val="left"/>
      <w:pPr>
        <w:ind w:left="720" w:hanging="360"/>
      </w:pPr>
    </w:lvl>
    <w:lvl w:ilvl="1" w:tplc="96043789" w:tentative="1">
      <w:start w:val="1"/>
      <w:numFmt w:val="lowerLetter"/>
      <w:lvlText w:val="%2."/>
      <w:lvlJc w:val="left"/>
      <w:pPr>
        <w:ind w:left="1440" w:hanging="360"/>
      </w:pPr>
    </w:lvl>
    <w:lvl w:ilvl="2" w:tplc="96043789" w:tentative="1">
      <w:start w:val="1"/>
      <w:numFmt w:val="lowerRoman"/>
      <w:lvlText w:val="%3."/>
      <w:lvlJc w:val="right"/>
      <w:pPr>
        <w:ind w:left="2160" w:hanging="180"/>
      </w:pPr>
    </w:lvl>
    <w:lvl w:ilvl="3" w:tplc="96043789" w:tentative="1">
      <w:start w:val="1"/>
      <w:numFmt w:val="decimal"/>
      <w:lvlText w:val="%4."/>
      <w:lvlJc w:val="left"/>
      <w:pPr>
        <w:ind w:left="2880" w:hanging="360"/>
      </w:pPr>
    </w:lvl>
    <w:lvl w:ilvl="4" w:tplc="96043789" w:tentative="1">
      <w:start w:val="1"/>
      <w:numFmt w:val="lowerLetter"/>
      <w:lvlText w:val="%5."/>
      <w:lvlJc w:val="left"/>
      <w:pPr>
        <w:ind w:left="3600" w:hanging="360"/>
      </w:pPr>
    </w:lvl>
    <w:lvl w:ilvl="5" w:tplc="96043789" w:tentative="1">
      <w:start w:val="1"/>
      <w:numFmt w:val="lowerRoman"/>
      <w:lvlText w:val="%6."/>
      <w:lvlJc w:val="right"/>
      <w:pPr>
        <w:ind w:left="4320" w:hanging="180"/>
      </w:pPr>
    </w:lvl>
    <w:lvl w:ilvl="6" w:tplc="96043789" w:tentative="1">
      <w:start w:val="1"/>
      <w:numFmt w:val="decimal"/>
      <w:lvlText w:val="%7."/>
      <w:lvlJc w:val="left"/>
      <w:pPr>
        <w:ind w:left="5040" w:hanging="360"/>
      </w:pPr>
    </w:lvl>
    <w:lvl w:ilvl="7" w:tplc="96043789" w:tentative="1">
      <w:start w:val="1"/>
      <w:numFmt w:val="lowerLetter"/>
      <w:lvlText w:val="%8."/>
      <w:lvlJc w:val="left"/>
      <w:pPr>
        <w:ind w:left="5760" w:hanging="360"/>
      </w:pPr>
    </w:lvl>
    <w:lvl w:ilvl="8" w:tplc="96043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6">
    <w:multiLevelType w:val="hybridMultilevel"/>
    <w:lvl w:ilvl="0" w:tplc="58545261">
      <w:start w:val="1"/>
      <w:numFmt w:val="decimal"/>
      <w:lvlText w:val="%1."/>
      <w:lvlJc w:val="left"/>
      <w:pPr>
        <w:ind w:left="720" w:hanging="360"/>
      </w:pPr>
    </w:lvl>
    <w:lvl w:ilvl="1" w:tplc="58545261" w:tentative="1">
      <w:start w:val="1"/>
      <w:numFmt w:val="lowerLetter"/>
      <w:lvlText w:val="%2."/>
      <w:lvlJc w:val="left"/>
      <w:pPr>
        <w:ind w:left="1440" w:hanging="360"/>
      </w:pPr>
    </w:lvl>
    <w:lvl w:ilvl="2" w:tplc="58545261" w:tentative="1">
      <w:start w:val="1"/>
      <w:numFmt w:val="lowerRoman"/>
      <w:lvlText w:val="%3."/>
      <w:lvlJc w:val="right"/>
      <w:pPr>
        <w:ind w:left="2160" w:hanging="180"/>
      </w:pPr>
    </w:lvl>
    <w:lvl w:ilvl="3" w:tplc="58545261" w:tentative="1">
      <w:start w:val="1"/>
      <w:numFmt w:val="decimal"/>
      <w:lvlText w:val="%4."/>
      <w:lvlJc w:val="left"/>
      <w:pPr>
        <w:ind w:left="2880" w:hanging="360"/>
      </w:pPr>
    </w:lvl>
    <w:lvl w:ilvl="4" w:tplc="58545261" w:tentative="1">
      <w:start w:val="1"/>
      <w:numFmt w:val="lowerLetter"/>
      <w:lvlText w:val="%5."/>
      <w:lvlJc w:val="left"/>
      <w:pPr>
        <w:ind w:left="3600" w:hanging="360"/>
      </w:pPr>
    </w:lvl>
    <w:lvl w:ilvl="5" w:tplc="58545261" w:tentative="1">
      <w:start w:val="1"/>
      <w:numFmt w:val="lowerRoman"/>
      <w:lvlText w:val="%6."/>
      <w:lvlJc w:val="right"/>
      <w:pPr>
        <w:ind w:left="4320" w:hanging="180"/>
      </w:pPr>
    </w:lvl>
    <w:lvl w:ilvl="6" w:tplc="58545261" w:tentative="1">
      <w:start w:val="1"/>
      <w:numFmt w:val="decimal"/>
      <w:lvlText w:val="%7."/>
      <w:lvlJc w:val="left"/>
      <w:pPr>
        <w:ind w:left="5040" w:hanging="360"/>
      </w:pPr>
    </w:lvl>
    <w:lvl w:ilvl="7" w:tplc="58545261" w:tentative="1">
      <w:start w:val="1"/>
      <w:numFmt w:val="lowerLetter"/>
      <w:lvlText w:val="%8."/>
      <w:lvlJc w:val="left"/>
      <w:pPr>
        <w:ind w:left="5760" w:hanging="360"/>
      </w:pPr>
    </w:lvl>
    <w:lvl w:ilvl="8" w:tplc="5854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">
    <w:multiLevelType w:val="hybridMultilevel"/>
    <w:lvl w:ilvl="0" w:tplc="66672585">
      <w:start w:val="1"/>
      <w:numFmt w:val="decimal"/>
      <w:lvlText w:val="%1."/>
      <w:lvlJc w:val="left"/>
      <w:pPr>
        <w:ind w:left="720" w:hanging="360"/>
      </w:pPr>
    </w:lvl>
    <w:lvl w:ilvl="1" w:tplc="66672585" w:tentative="1">
      <w:start w:val="1"/>
      <w:numFmt w:val="lowerLetter"/>
      <w:lvlText w:val="%2."/>
      <w:lvlJc w:val="left"/>
      <w:pPr>
        <w:ind w:left="1440" w:hanging="360"/>
      </w:pPr>
    </w:lvl>
    <w:lvl w:ilvl="2" w:tplc="66672585" w:tentative="1">
      <w:start w:val="1"/>
      <w:numFmt w:val="lowerRoman"/>
      <w:lvlText w:val="%3."/>
      <w:lvlJc w:val="right"/>
      <w:pPr>
        <w:ind w:left="2160" w:hanging="180"/>
      </w:pPr>
    </w:lvl>
    <w:lvl w:ilvl="3" w:tplc="66672585" w:tentative="1">
      <w:start w:val="1"/>
      <w:numFmt w:val="decimal"/>
      <w:lvlText w:val="%4."/>
      <w:lvlJc w:val="left"/>
      <w:pPr>
        <w:ind w:left="2880" w:hanging="360"/>
      </w:pPr>
    </w:lvl>
    <w:lvl w:ilvl="4" w:tplc="66672585" w:tentative="1">
      <w:start w:val="1"/>
      <w:numFmt w:val="lowerLetter"/>
      <w:lvlText w:val="%5."/>
      <w:lvlJc w:val="left"/>
      <w:pPr>
        <w:ind w:left="3600" w:hanging="360"/>
      </w:pPr>
    </w:lvl>
    <w:lvl w:ilvl="5" w:tplc="66672585" w:tentative="1">
      <w:start w:val="1"/>
      <w:numFmt w:val="lowerRoman"/>
      <w:lvlText w:val="%6."/>
      <w:lvlJc w:val="right"/>
      <w:pPr>
        <w:ind w:left="4320" w:hanging="180"/>
      </w:pPr>
    </w:lvl>
    <w:lvl w:ilvl="6" w:tplc="66672585" w:tentative="1">
      <w:start w:val="1"/>
      <w:numFmt w:val="decimal"/>
      <w:lvlText w:val="%7."/>
      <w:lvlJc w:val="left"/>
      <w:pPr>
        <w:ind w:left="5040" w:hanging="360"/>
      </w:pPr>
    </w:lvl>
    <w:lvl w:ilvl="7" w:tplc="66672585" w:tentative="1">
      <w:start w:val="1"/>
      <w:numFmt w:val="lowerLetter"/>
      <w:lvlText w:val="%8."/>
      <w:lvlJc w:val="left"/>
      <w:pPr>
        <w:ind w:left="5760" w:hanging="360"/>
      </w:pPr>
    </w:lvl>
    <w:lvl w:ilvl="8" w:tplc="6667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4">
    <w:multiLevelType w:val="hybridMultilevel"/>
    <w:lvl w:ilvl="0" w:tplc="331238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094">
    <w:abstractNumId w:val="3094"/>
  </w:num>
  <w:num w:numId="3095">
    <w:abstractNumId w:val="3095"/>
  </w:num>
  <w:num w:numId="3096">
    <w:abstractNumId w:val="3096"/>
  </w:num>
  <w:num w:numId="3097">
    <w:abstractNumId w:val="3097"/>
  </w:num>
  <w:num w:numId="3098">
    <w:abstractNumId w:val="3098"/>
  </w:num>
  <w:num w:numId="3099">
    <w:abstractNumId w:val="3099"/>
  </w:num>
  <w:num w:numId="3100">
    <w:abstractNumId w:val="3100"/>
  </w:num>
  <w:num w:numId="3101">
    <w:abstractNumId w:val="3101"/>
  </w:num>
  <w:num w:numId="3102">
    <w:abstractNumId w:val="3102"/>
  </w:num>
  <w:num w:numId="3103">
    <w:abstractNumId w:val="3103"/>
  </w:num>
  <w:num w:numId="3104">
    <w:abstractNumId w:val="3104"/>
  </w:num>
  <w:num w:numId="3105">
    <w:abstractNumId w:val="3105"/>
  </w:num>
  <w:num w:numId="3106">
    <w:abstractNumId w:val="3106"/>
  </w:num>
  <w:num w:numId="3107">
    <w:abstractNumId w:val="3107"/>
  </w:num>
  <w:num w:numId="3108">
    <w:abstractNumId w:val="3108"/>
  </w:num>
  <w:num w:numId="3109">
    <w:abstractNumId w:val="3109"/>
  </w:num>
  <w:num w:numId="3110">
    <w:abstractNumId w:val="3110"/>
  </w:num>
  <w:num w:numId="3111">
    <w:abstractNumId w:val="3111"/>
  </w:num>
  <w:num w:numId="3112">
    <w:abstractNumId w:val="3112"/>
  </w:num>
  <w:num w:numId="3113">
    <w:abstractNumId w:val="3113"/>
  </w:num>
  <w:num w:numId="3114">
    <w:abstractNumId w:val="3114"/>
  </w:num>
  <w:num w:numId="3115">
    <w:abstractNumId w:val="3115"/>
  </w:num>
  <w:num w:numId="3116">
    <w:abstractNumId w:val="3116"/>
  </w:num>
  <w:num w:numId="3117">
    <w:abstractNumId w:val="3117"/>
  </w:num>
  <w:num w:numId="3118">
    <w:abstractNumId w:val="3118"/>
  </w:num>
  <w:num w:numId="3119">
    <w:abstractNumId w:val="3119"/>
  </w:num>
  <w:num w:numId="3120">
    <w:abstractNumId w:val="3120"/>
  </w:num>
  <w:num w:numId="3121">
    <w:abstractNumId w:val="3121"/>
  </w:num>
  <w:num w:numId="3122">
    <w:abstractNumId w:val="3122"/>
  </w:num>
  <w:num w:numId="3123">
    <w:abstractNumId w:val="3123"/>
  </w:num>
  <w:num w:numId="3124">
    <w:abstractNumId w:val="3124"/>
  </w:num>
  <w:num w:numId="3125">
    <w:abstractNumId w:val="3125"/>
  </w:num>
  <w:num w:numId="3126">
    <w:abstractNumId w:val="3126"/>
  </w:num>
  <w:num w:numId="3127">
    <w:abstractNumId w:val="3127"/>
  </w:num>
  <w:num w:numId="3128">
    <w:abstractNumId w:val="3128"/>
  </w:num>
  <w:num w:numId="3129">
    <w:abstractNumId w:val="3129"/>
  </w:num>
  <w:num w:numId="3130">
    <w:abstractNumId w:val="3130"/>
  </w:num>
  <w:num w:numId="3131">
    <w:abstractNumId w:val="3131"/>
  </w:num>
  <w:num w:numId="3132">
    <w:abstractNumId w:val="3132"/>
  </w:num>
  <w:num w:numId="3133">
    <w:abstractNumId w:val="3133"/>
  </w:num>
  <w:num w:numId="3134">
    <w:abstractNumId w:val="3134"/>
  </w:num>
  <w:num w:numId="3135">
    <w:abstractNumId w:val="3135"/>
  </w:num>
  <w:num w:numId="3136">
    <w:abstractNumId w:val="3136"/>
  </w:num>
  <w:num w:numId="3137">
    <w:abstractNumId w:val="3137"/>
  </w:num>
  <w:num w:numId="3138">
    <w:abstractNumId w:val="3138"/>
  </w:num>
  <w:num w:numId="3139">
    <w:abstractNumId w:val="3139"/>
  </w:num>
  <w:num w:numId="3140">
    <w:abstractNumId w:val="3140"/>
  </w:num>
  <w:num w:numId="3141">
    <w:abstractNumId w:val="3141"/>
  </w:num>
  <w:num w:numId="3142">
    <w:abstractNumId w:val="3142"/>
  </w:num>
  <w:num w:numId="3143">
    <w:abstractNumId w:val="3143"/>
  </w:num>
  <w:num w:numId="3144">
    <w:abstractNumId w:val="3144"/>
  </w:num>
  <w:num w:numId="3145">
    <w:abstractNumId w:val="3145"/>
  </w:num>
  <w:num w:numId="3146">
    <w:abstractNumId w:val="3146"/>
  </w:num>
  <w:num w:numId="3147">
    <w:abstractNumId w:val="3147"/>
  </w:num>
  <w:num w:numId="3148">
    <w:abstractNumId w:val="3148"/>
  </w:num>
  <w:num w:numId="3149">
    <w:abstractNumId w:val="3149"/>
  </w:num>
  <w:num w:numId="3150">
    <w:abstractNumId w:val="3150"/>
  </w:num>
  <w:num w:numId="3151">
    <w:abstractNumId w:val="3151"/>
  </w:num>
  <w:num w:numId="3152">
    <w:abstractNumId w:val="3152"/>
  </w:num>
  <w:num w:numId="3153">
    <w:abstractNumId w:val="3153"/>
  </w:num>
  <w:num w:numId="3154">
    <w:abstractNumId w:val="3154"/>
  </w:num>
  <w:num w:numId="3155">
    <w:abstractNumId w:val="3155"/>
  </w:num>
  <w:num w:numId="3156">
    <w:abstractNumId w:val="3156"/>
  </w:num>
  <w:num w:numId="3157">
    <w:abstractNumId w:val="3157"/>
  </w:num>
  <w:num w:numId="3158">
    <w:abstractNumId w:val="3158"/>
  </w:num>
  <w:num w:numId="3159">
    <w:abstractNumId w:val="3159"/>
  </w:num>
  <w:num w:numId="3160">
    <w:abstractNumId w:val="3160"/>
  </w:num>
  <w:num w:numId="3161">
    <w:abstractNumId w:val="3161"/>
  </w:num>
  <w:num w:numId="3162">
    <w:abstractNumId w:val="3162"/>
  </w:num>
  <w:num w:numId="3163">
    <w:abstractNumId w:val="3163"/>
  </w:num>
  <w:num w:numId="3164">
    <w:abstractNumId w:val="3164"/>
  </w:num>
  <w:num w:numId="3165">
    <w:abstractNumId w:val="3165"/>
  </w:num>
  <w:num w:numId="3166">
    <w:abstractNumId w:val="3166"/>
  </w:num>
  <w:num w:numId="3167">
    <w:abstractNumId w:val="3167"/>
  </w:num>
  <w:num w:numId="3168">
    <w:abstractNumId w:val="3168"/>
  </w:num>
  <w:num w:numId="3169">
    <w:abstractNumId w:val="3169"/>
  </w:num>
  <w:num w:numId="3170">
    <w:abstractNumId w:val="3170"/>
  </w:num>
  <w:num w:numId="3171">
    <w:abstractNumId w:val="3171"/>
  </w:num>
  <w:num w:numId="3172">
    <w:abstractNumId w:val="3172"/>
  </w:num>
  <w:num w:numId="3173">
    <w:abstractNumId w:val="3173"/>
  </w:num>
  <w:num w:numId="3174">
    <w:abstractNumId w:val="3174"/>
  </w:num>
  <w:num w:numId="3175">
    <w:abstractNumId w:val="3175"/>
  </w:num>
  <w:num w:numId="3176">
    <w:abstractNumId w:val="3176"/>
  </w:num>
  <w:num w:numId="3177">
    <w:abstractNumId w:val="3177"/>
  </w:num>
  <w:num w:numId="3178">
    <w:abstractNumId w:val="3178"/>
  </w:num>
  <w:num w:numId="3179">
    <w:abstractNumId w:val="3179"/>
  </w:num>
  <w:num w:numId="3180">
    <w:abstractNumId w:val="3180"/>
  </w:num>
  <w:num w:numId="3181">
    <w:abstractNumId w:val="3181"/>
  </w:num>
  <w:num w:numId="3182">
    <w:abstractNumId w:val="3182"/>
  </w:num>
  <w:num w:numId="3183">
    <w:abstractNumId w:val="3183"/>
  </w:num>
  <w:num w:numId="3184">
    <w:abstractNumId w:val="3184"/>
  </w:num>
  <w:num w:numId="3185">
    <w:abstractNumId w:val="3185"/>
  </w:num>
  <w:num w:numId="3186">
    <w:abstractNumId w:val="3186"/>
  </w:num>
  <w:num w:numId="3187">
    <w:abstractNumId w:val="3187"/>
  </w:num>
  <w:num w:numId="3188">
    <w:abstractNumId w:val="3188"/>
  </w:num>
  <w:num w:numId="3189">
    <w:abstractNumId w:val="3189"/>
  </w:num>
  <w:num w:numId="3190">
    <w:abstractNumId w:val="3190"/>
  </w:num>
  <w:num w:numId="3191">
    <w:abstractNumId w:val="3191"/>
  </w:num>
  <w:num w:numId="3192">
    <w:abstractNumId w:val="3192"/>
  </w:num>
  <w:num w:numId="3193">
    <w:abstractNumId w:val="3193"/>
  </w:num>
  <w:num w:numId="3194">
    <w:abstractNumId w:val="3194"/>
  </w:num>
  <w:num w:numId="3195">
    <w:abstractNumId w:val="3195"/>
  </w:num>
  <w:num w:numId="3196">
    <w:abstractNumId w:val="3196"/>
  </w:num>
  <w:num w:numId="3197">
    <w:abstractNumId w:val="3197"/>
  </w:num>
  <w:num w:numId="3198">
    <w:abstractNumId w:val="3198"/>
  </w:num>
  <w:num w:numId="3199">
    <w:abstractNumId w:val="3199"/>
  </w:num>
  <w:num w:numId="3200">
    <w:abstractNumId w:val="32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3011140" Type="http://schemas.openxmlformats.org/officeDocument/2006/relationships/comments" Target="comments.xml"/><Relationship Id="rId662442576" Type="http://schemas.microsoft.com/office/2011/relationships/commentsExtended" Target="commentsExtended.xml"/><Relationship Id="rId75608334" Type="http://schemas.openxmlformats.org/officeDocument/2006/relationships/image" Target="media/imgrId75608334.jpg"/><Relationship Id="rId427968de61e03594b" Type="http://schemas.openxmlformats.org/officeDocument/2006/relationships/hyperlink" Target="https://iservice.lombardini.it/jsp/Template2/manuale.jsp?id=96&amp;parent=1000" TargetMode="External"/><Relationship Id="rId187068de61e035bbf" Type="http://schemas.openxmlformats.org/officeDocument/2006/relationships/hyperlink" Target="https://iservice.lombardini.it/jsp/Template2/manuale.jsp?id=97&amp;parent=1000" TargetMode="External"/><Relationship Id="rId896668de61e035f1f" Type="http://schemas.openxmlformats.org/officeDocument/2006/relationships/hyperlink" Target="https://iservice.lombardini.it/jsp/Template2/manuale.jsp?id=176&amp;parent=1000" TargetMode="External"/><Relationship Id="rId776168de61e0362aa" Type="http://schemas.openxmlformats.org/officeDocument/2006/relationships/hyperlink" Target="https://iservice.lombardini.it/jsp/Template2/manuale.jsp?id=176&amp;parent=1000" TargetMode="External"/><Relationship Id="rId821268de61e03672d" Type="http://schemas.openxmlformats.org/officeDocument/2006/relationships/hyperlink" Target="https://iservice.lombardini.it/jsp/Template2/manuale.jsp?id=176&amp;parent=1000" TargetMode="External"/><Relationship Id="rId472668de61e0368dc" Type="http://schemas.openxmlformats.org/officeDocument/2006/relationships/hyperlink" Target="https://iservice.lombardini.it/jsp/Template2/manuale.jsp?id=177&amp;parent=1000" TargetMode="External"/><Relationship Id="rId729568de61e036a86" Type="http://schemas.openxmlformats.org/officeDocument/2006/relationships/hyperlink" Target="https://iservice.lombardini.it/jsp/Template2/manuale.jsp?id=178&amp;parent=1000" TargetMode="External"/><Relationship Id="rId325968de61e036c30" Type="http://schemas.openxmlformats.org/officeDocument/2006/relationships/hyperlink" Target="https://iservice.lombardini.it/jsp/Template2/manuale.jsp?id=179&amp;parent=1000" TargetMode="External"/><Relationship Id="rId222568de61e036dd9" Type="http://schemas.openxmlformats.org/officeDocument/2006/relationships/hyperlink" Target="https://iservice.lombardini.it/jsp/Template2/manuale.jsp?id=180&amp;parent=1000" TargetMode="External"/><Relationship Id="rId196068de61e036f82" Type="http://schemas.openxmlformats.org/officeDocument/2006/relationships/hyperlink" Target="https://iservice.lombardini.it/jsp/Template2/manuale.jsp?id=181&amp;parent=1000" TargetMode="External"/><Relationship Id="rId330868de61e037141" Type="http://schemas.openxmlformats.org/officeDocument/2006/relationships/hyperlink" Target="https://iservice.lombardini.it/jsp/Template2/manuale.jsp?id=182&amp;parent=1000" TargetMode="External"/><Relationship Id="rId754768de61e037308" Type="http://schemas.openxmlformats.org/officeDocument/2006/relationships/hyperlink" Target="https://iservice.lombardini.it/jsp/Template2/manuale.jsp?id=364&amp;parent=1000" TargetMode="External"/><Relationship Id="rId508568de61e0374b9" Type="http://schemas.openxmlformats.org/officeDocument/2006/relationships/hyperlink" Target="https://iservice.lombardini.it/jsp/Template2/manuale.jsp?id=183&amp;parent=1000" TargetMode="External"/><Relationship Id="rId378868de61e037672" Type="http://schemas.openxmlformats.org/officeDocument/2006/relationships/hyperlink" Target="https://iservice.lombardini.it/jsp/Template2/manuale.jsp?id=184&amp;parent=1000" TargetMode="External"/><Relationship Id="rId255168de61e03781c" Type="http://schemas.openxmlformats.org/officeDocument/2006/relationships/hyperlink" Target="https://iservice.lombardini.it/jsp/Template2/manuale.jsp?id=185&amp;parent=1000" TargetMode="External"/><Relationship Id="rId876568de61e0379d0" Type="http://schemas.openxmlformats.org/officeDocument/2006/relationships/hyperlink" Target="https://iservice.lombardini.it/jsp/Template2/manuale.jsp?id=821&amp;parent=1000" TargetMode="External"/><Relationship Id="rId749968de61e037d44" Type="http://schemas.openxmlformats.org/officeDocument/2006/relationships/hyperlink" Target="https://iservice.lombardini.it/jsp/Template4/manuale.jsp?id=2663&amp;parent=1088" TargetMode="External"/><Relationship Id="rId763368de61e037f2a" Type="http://schemas.openxmlformats.org/officeDocument/2006/relationships/hyperlink" Target="https://iservice.lombardini.it/jsp/Template4/manuale.jsp?id=2663&amp;parent=1088" TargetMode="External"/><Relationship Id="rId938368de61e038334" Type="http://schemas.openxmlformats.org/officeDocument/2006/relationships/hyperlink" Target="https://iservice.lombardini.it/jsp/Template4/manuale.jsp?id=2665&amp;parent=1088" TargetMode="External"/><Relationship Id="rId240468de61e038aa3" Type="http://schemas.openxmlformats.org/officeDocument/2006/relationships/hyperlink" Target="https://iservice.lombardini.it/jsp/Template4/manuale.jsp?id=2666&amp;parent=1088" TargetMode="External"/><Relationship Id="rId552868de61e0392c8" Type="http://schemas.openxmlformats.org/officeDocument/2006/relationships/hyperlink" Target="https://iservice.lombardini.it/jsp/Template4/manuale.jsp?id=2667&amp;parent=1088" TargetMode="External"/><Relationship Id="rId812568de61e03944e" Type="http://schemas.openxmlformats.org/officeDocument/2006/relationships/hyperlink" Target="https://iservice.lombardini.it/jsp/Template4/manuale.jsp?id=2667&amp;parent=1088" TargetMode="External"/><Relationship Id="rId382068de61e039a0c" Type="http://schemas.openxmlformats.org/officeDocument/2006/relationships/hyperlink" Target="https://iservice.lombardini.it/jsp/Template4/manuale.jsp?id=2675&amp;parent=1088" TargetMode="External"/><Relationship Id="rId259168de61e03a2e8" Type="http://schemas.openxmlformats.org/officeDocument/2006/relationships/hyperlink" Target="https://iservice.lombardini.it/jsp/Template2/manuale.jsp?id=822&amp;parent=1000" TargetMode="External"/><Relationship Id="rId191868de61e03a52c" Type="http://schemas.openxmlformats.org/officeDocument/2006/relationships/hyperlink" Target="https://iservice.lombardini.it/jsp/Template2/manuale.jsp?id=822&amp;parent=1000" TargetMode="External"/><Relationship Id="rId575668de61e0489cd" Type="http://schemas.openxmlformats.org/officeDocument/2006/relationships/hyperlink" Target="https://iservice.lombardini.it/jsp/Template2/manuale.jsp?id=198&amp;parent=1000" TargetMode="External"/><Relationship Id="rId986568de61e04ffa0" Type="http://schemas.openxmlformats.org/officeDocument/2006/relationships/hyperlink" Target="https://iservice.lombardini.it/jsp/Template2/manuale.jsp?id=152&amp;parent=1000" TargetMode="External"/><Relationship Id="rId360468de61e089824" Type="http://schemas.openxmlformats.org/officeDocument/2006/relationships/hyperlink" Target="https://iservice.lombardini.it/jsp/Template2/manuale.jsp?id=154&amp;parent=1000" TargetMode="External"/><Relationship Id="rId327968de61e0a9a08" Type="http://schemas.openxmlformats.org/officeDocument/2006/relationships/hyperlink" Target="https://iservice.lombardini.it/jsp/Template2/manuale.jsp?id=154&amp;parent=1000" TargetMode="External"/><Relationship Id="rId952468de61e0c0e1f" Type="http://schemas.openxmlformats.org/officeDocument/2006/relationships/hyperlink" Target="https://iservice.lombardini.it/jsp/Template2/manuale.jsp?id=154&amp;parent=1000" TargetMode="External"/><Relationship Id="rId928568de61e0ce040" Type="http://schemas.openxmlformats.org/officeDocument/2006/relationships/hyperlink" Target="https://iservice.lombardini.it/jsp/Template2/manuale.jsp?id=155&amp;parent=1000" TargetMode="External"/><Relationship Id="rId420268de61e0d59a0" Type="http://schemas.openxmlformats.org/officeDocument/2006/relationships/hyperlink" Target="https://iservice.lombardini.it/jsp/Template2/manuale.jsp?id=155&amp;parent=1000" TargetMode="External"/><Relationship Id="rId183568de61e0d5b6b" Type="http://schemas.openxmlformats.org/officeDocument/2006/relationships/hyperlink" Target="https://iservice.lombardini.it/jsp/Template2/manuale.jsp?id=155&amp;parent=1000" TargetMode="External"/><Relationship Id="rId748568de61e0e4b89" Type="http://schemas.openxmlformats.org/officeDocument/2006/relationships/hyperlink" Target="https://iservice.lombardini.it/jsp/Template2/manuale.jsp?id=155&amp;parent=1000" TargetMode="External"/><Relationship Id="rId679868de61e0e52ee" Type="http://schemas.openxmlformats.org/officeDocument/2006/relationships/hyperlink" Target="https://iservice.lombardini.it/jsp/Template2/manuale.jsp?id=148&amp;parent=1000" TargetMode="External"/><Relationship Id="rId232468de61e104a31" Type="http://schemas.openxmlformats.org/officeDocument/2006/relationships/hyperlink" Target="https://iservice.lombardini.it/jsp/Template2/manuale.jsp?id=155&amp;parent=1000" TargetMode="External"/><Relationship Id="rId366568de61e1416f1" Type="http://schemas.openxmlformats.org/officeDocument/2006/relationships/hyperlink" Target="https://iservice.lombardini.it/jsp/Template2/manuale.jsp?id=148&amp;parent=1000" TargetMode="External"/><Relationship Id="rId312368de61e1608eb" Type="http://schemas.openxmlformats.org/officeDocument/2006/relationships/hyperlink" Target="https://www.youtube.com/embed/Ba8qqxTx6wA?rel=0" TargetMode="External"/><Relationship Id="rId458268de61e1d9f27" Type="http://schemas.openxmlformats.org/officeDocument/2006/relationships/hyperlink" Target="https://iservice.lombardini.it/jsp/Template2/manuale.jsp?id=822&amp;parent=1000" TargetMode="External"/><Relationship Id="rId797068de61e1daa7c" Type="http://schemas.openxmlformats.org/officeDocument/2006/relationships/hyperlink" Target="https://iservice.lombardini.it/jsp/Template2/manuale.jsp?id=822&amp;parent=1000" TargetMode="External"/><Relationship Id="rId401468de61e1dadd8" Type="http://schemas.openxmlformats.org/officeDocument/2006/relationships/hyperlink" Target="https://iservice.lombardini.it/jsp/Template2/manuale.jsp?id=822&amp;parent=1000" TargetMode="External"/><Relationship Id="rId146968de61e1db31a" Type="http://schemas.openxmlformats.org/officeDocument/2006/relationships/hyperlink" Target="https://iservice.lombardini.it/jsp/Template2/manuale.jsp?id=822&amp;parent=1000" TargetMode="External"/><Relationship Id="rId565968de61e22da49" Type="http://schemas.openxmlformats.org/officeDocument/2006/relationships/hyperlink" Target="https://iservice.lombardini.it/jsp/Template2/manuale.jsp?id=822&amp;parent=1000" TargetMode="External"/><Relationship Id="rId732768de61e24c8fa" Type="http://schemas.openxmlformats.org/officeDocument/2006/relationships/hyperlink" Target="https://iservice.lombardini.it/jsp/Template2/manuale.jsp?id=680&amp;parent=1000" TargetMode="External"/><Relationship Id="rId104468de61e24d30a" Type="http://schemas.openxmlformats.org/officeDocument/2006/relationships/hyperlink" Target="https://iservice.lombardini.it/jsp/Template2/manuale.jsp?id=822&amp;parent=1000" TargetMode="External"/><Relationship Id="rId457968de61e265fd4" Type="http://schemas.openxmlformats.org/officeDocument/2006/relationships/hyperlink" Target="https://iservice.lombardini.it/jsp/Template2/manuale.jsp?id=822&amp;parent=1000" TargetMode="External"/><Relationship Id="rId405768de61e277b40" Type="http://schemas.openxmlformats.org/officeDocument/2006/relationships/hyperlink" Target="https://iservice.lombardini.it/jsp/Template2/manuale.jsp?id=146&amp;parent=1000" TargetMode="External"/><Relationship Id="rId603068de61e27928c" Type="http://schemas.openxmlformats.org/officeDocument/2006/relationships/hyperlink" Target="https://iservice.lombardini.it/jsp/Template2/manuale.jsp?id=822&amp;parent=1000" TargetMode="External"/><Relationship Id="rId529368de61e27a08b" Type="http://schemas.openxmlformats.org/officeDocument/2006/relationships/hyperlink" Target="https://iservice.lombardini.it/jsp/Template2/manuale.jsp?id=822&amp;parent=1000" TargetMode="External"/><Relationship Id="rId425968de61e27a6f8" Type="http://schemas.openxmlformats.org/officeDocument/2006/relationships/hyperlink" Target="https://iservice.lombardini.it/jsp/Template2/manuale.jsp?id=822&amp;parent=1000" TargetMode="External"/><Relationship Id="rId734168de61e27b401" Type="http://schemas.openxmlformats.org/officeDocument/2006/relationships/hyperlink" Target="https://iservice.lombardini.it/jsp/Template2/manuale.jsp?id=822&amp;parent=1000" TargetMode="External"/><Relationship Id="rId865968de61e27b8fc" Type="http://schemas.openxmlformats.org/officeDocument/2006/relationships/hyperlink" Target="https://iservice.lombardini.it/jsp/Template2/manuale.jsp?id=822&amp;parent=1000" TargetMode="External"/><Relationship Id="rId650868de61e294122" Type="http://schemas.openxmlformats.org/officeDocument/2006/relationships/hyperlink" Target="https://iservice.lombardini.it/jsp/Template2/manuale.jsp?id=822&amp;parent=1000" TargetMode="External"/><Relationship Id="rId614868de61e35b876" Type="http://schemas.openxmlformats.org/officeDocument/2006/relationships/hyperlink" Target="https://iservice.lombardini.it/jsp/Template2/manuale.jsp?id=822&amp;parent=1000" TargetMode="External"/><Relationship Id="rId483068de61e35ba00" Type="http://schemas.openxmlformats.org/officeDocument/2006/relationships/hyperlink" Target="https://iservice.lombardini.it/jsp/Template2/manuale.jsp?id=822&amp;parent=1000" TargetMode="External"/><Relationship Id="rId534868de61e35c385" Type="http://schemas.openxmlformats.org/officeDocument/2006/relationships/hyperlink" Target="https://iservice.lombardini.it/jsp/Template2/manuale.jsp?id=822&amp;parent=1000" TargetMode="External"/><Relationship Id="rId561468de61e35cd10" Type="http://schemas.openxmlformats.org/officeDocument/2006/relationships/hyperlink" Target="https://iservice.lombardini.it/jsp/Template2/manuale.jsp?id=822&amp;parent=1000" TargetMode="External"/><Relationship Id="rId417368de61e379cc3" Type="http://schemas.openxmlformats.org/officeDocument/2006/relationships/hyperlink" Target="https://iservice.lombardini.it/jsp/Template2/manuale.jsp?id=822&amp;parent=1000" TargetMode="External"/><Relationship Id="rId202768de61e37b383" Type="http://schemas.openxmlformats.org/officeDocument/2006/relationships/hyperlink" Target="https://iservice.lombardini.it/jsp/Template2/manuale.jsp?id=133&amp;parent=1000" TargetMode="External"/><Relationship Id="rId587568de61e3a081f" Type="http://schemas.openxmlformats.org/officeDocument/2006/relationships/hyperlink" Target="https://iservice.lombardini.it/jsp/Template2/manuale.jsp?id=143&amp;parent=1000" TargetMode="External"/><Relationship Id="rId246568de61e3a0bf9" Type="http://schemas.openxmlformats.org/officeDocument/2006/relationships/hyperlink" Target="https://iservice.lombardini.it/jsp/Template2/manuale.jsp?id=822&amp;parent=1000" TargetMode="External"/><Relationship Id="rId988068de61e404234" Type="http://schemas.openxmlformats.org/officeDocument/2006/relationships/hyperlink" Target="https://iservice.lombardini.it/jsp/Template2/manuale.jsp?id=97&amp;parent=1000" TargetMode="External"/><Relationship Id="rId415268de61e4173f5" Type="http://schemas.openxmlformats.org/officeDocument/2006/relationships/hyperlink" Target="https://iservice.lombardini.it/jsp/Template2/manuale.jsp?id=822&amp;parent=1000" TargetMode="External"/><Relationship Id="rId267968de61e418def" Type="http://schemas.openxmlformats.org/officeDocument/2006/relationships/hyperlink" Target="https://iservice.lombardini.it/jsp/Template2/manuale.jsp?id=822&amp;parent=1000" TargetMode="External"/><Relationship Id="rId801768de61e419759" Type="http://schemas.openxmlformats.org/officeDocument/2006/relationships/hyperlink" Target="https://iservice.lombardini.it/jsp/Template2/manuale.jsp?id=822&amp;parent=1000" TargetMode="External"/><Relationship Id="rId423868de61e432a22" Type="http://schemas.openxmlformats.org/officeDocument/2006/relationships/hyperlink" Target="https://iservice.lombardini.it/jsp/Template2/manuale.jsp?id=822&amp;parent=1000" TargetMode="External"/><Relationship Id="rId277268de61e48cdcd" Type="http://schemas.openxmlformats.org/officeDocument/2006/relationships/hyperlink" Target="https://iservice.lombardini.it/jsp/Template2/manuale.jsp?id=132&amp;parent=1000" TargetMode="External"/><Relationship Id="rId479168de61e49e444" Type="http://schemas.openxmlformats.org/officeDocument/2006/relationships/hyperlink" Target="https://iservice.lombardini.it/jsp/Template2/manuale.jsp?id=157&amp;parent=1000" TargetMode="External"/><Relationship Id="rId412068de61e4a00cf" Type="http://schemas.openxmlformats.org/officeDocument/2006/relationships/hyperlink" Target="https://iservice.lombardini.it/jsp/Template2/manuale.jsp?id=104&amp;parent=1000" TargetMode="External"/><Relationship Id="rId389268de61e4b33f7" Type="http://schemas.openxmlformats.org/officeDocument/2006/relationships/hyperlink" Target="https://iservice.lombardini.it/jsp/Template2/manuale.jsp?id=822&amp;parent=1000" TargetMode="External"/><Relationship Id="rId875468de61e4db983" Type="http://schemas.openxmlformats.org/officeDocument/2006/relationships/hyperlink" Target="https://iservice.lombardini.it/jsp/Template2/manuale.jsp?id=822&amp;parent=1000" TargetMode="External"/><Relationship Id="rId112768de61e50227f" Type="http://schemas.openxmlformats.org/officeDocument/2006/relationships/hyperlink" Target="https://iservice.lombardini.it/jsp/Template2/manuale.jsp?id=128&amp;parent=1000" TargetMode="External"/><Relationship Id="rId224468de61e5038d7" Type="http://schemas.openxmlformats.org/officeDocument/2006/relationships/hyperlink" Target="https://iservice.lombardini.it/jsp/Template2/manuale.jsp?id=822&amp;parent=1000" TargetMode="External"/><Relationship Id="rId449868de61e5500b5" Type="http://schemas.openxmlformats.org/officeDocument/2006/relationships/hyperlink" Target="https://iservice.lombardini.it/jsp/Template2/manuale.jsp?id=113&amp;parent=1000" TargetMode="External"/><Relationship Id="rId997368de61e58937d" Type="http://schemas.openxmlformats.org/officeDocument/2006/relationships/hyperlink" Target="https://iservice.lombardini.it/jsp/Template2/manuale.jsp?id=822&amp;parent=1000" TargetMode="External"/><Relationship Id="rId763468de61e5abbc7" Type="http://schemas.openxmlformats.org/officeDocument/2006/relationships/hyperlink" Target="https://iservice.lombardini.it/jsp/Template2/manuale.jsp?id=822&amp;parent=1000" TargetMode="External"/><Relationship Id="rId511368de61e5c0d57" Type="http://schemas.openxmlformats.org/officeDocument/2006/relationships/hyperlink" Target="https://iservice.lombardini.it/jsp/Template2/manuale.jsp?id=822&amp;parent=1000" TargetMode="External"/><Relationship Id="rId343068de61e5c1ddd" Type="http://schemas.openxmlformats.org/officeDocument/2006/relationships/hyperlink" Target="https://iservice.lombardini.it/jsp/Template2/manuale.jsp?id=822&amp;parent=1000" TargetMode="External"/><Relationship Id="rId444968de61e622c3d" Type="http://schemas.openxmlformats.org/officeDocument/2006/relationships/hyperlink" Target="https://iservice.lombardini.it/jsp/Template2/manuale.jsp?id=822&amp;parent=1000" TargetMode="External"/><Relationship Id="rId491668de61e678c08" Type="http://schemas.openxmlformats.org/officeDocument/2006/relationships/hyperlink" Target="https://iservice.lombardini.it/jsp/Template2/manuale.jsp?id=822&amp;parent=1000" TargetMode="External"/><Relationship Id="rId989468de61e680a2f" Type="http://schemas.openxmlformats.org/officeDocument/2006/relationships/hyperlink" Target="https://iservice.lombardini.it/jsp/Template2/manuale.jsp?id=822&amp;parent=1000" TargetMode="External"/><Relationship Id="rId945768de61e688cdf" Type="http://schemas.openxmlformats.org/officeDocument/2006/relationships/hyperlink" Target="https://iservice.lombardini.it/jsp/Template2/manuale.jsp?id=822&amp;parent=1000" TargetMode="External"/><Relationship Id="rId378068de61e68a2b1" Type="http://schemas.openxmlformats.org/officeDocument/2006/relationships/hyperlink" Target="https://iservice.lombardini.it/jsp/Template2/manuale.jsp?id=822&amp;parent=1000" TargetMode="External"/><Relationship Id="rId363468de61e040a8d" Type="http://schemas.openxmlformats.org/officeDocument/2006/relationships/image" Target="media/imgrId363468de61e040a8d.jpg"/><Relationship Id="rId802068de61e048208" Type="http://schemas.openxmlformats.org/officeDocument/2006/relationships/image" Target="media/imgrId802068de61e048208.jpg"/><Relationship Id="rId831568de61e04f87a" Type="http://schemas.openxmlformats.org/officeDocument/2006/relationships/image" Target="media/imgrId831568de61e04f87a.jpg"/><Relationship Id="rId607568de61e057492" Type="http://schemas.openxmlformats.org/officeDocument/2006/relationships/image" Target="media/imgrId607568de61e057492.jpg"/><Relationship Id="rId297968de61e060b35" Type="http://schemas.openxmlformats.org/officeDocument/2006/relationships/image" Target="media/imgrId297968de61e060b35.jpg"/><Relationship Id="rId498368de61e0682a5" Type="http://schemas.openxmlformats.org/officeDocument/2006/relationships/image" Target="media/imgrId498368de61e0682a5.jpg"/><Relationship Id="rId205868de61e06fa40" Type="http://schemas.openxmlformats.org/officeDocument/2006/relationships/image" Target="media/imgrId205868de61e06fa40.jpg"/><Relationship Id="rId453168de61e078a2d" Type="http://schemas.openxmlformats.org/officeDocument/2006/relationships/image" Target="media/imgrId453168de61e078a2d.jpg"/><Relationship Id="rId154868de61e082fbb" Type="http://schemas.openxmlformats.org/officeDocument/2006/relationships/image" Target="media/imgrId154868de61e082fbb.jpg"/><Relationship Id="rId881668de61e08901c" Type="http://schemas.openxmlformats.org/officeDocument/2006/relationships/image" Target="media/imgrId881668de61e08901c.jpg"/><Relationship Id="rId186268de61e092038" Type="http://schemas.openxmlformats.org/officeDocument/2006/relationships/image" Target="media/imgrId186268de61e092038.jpg"/><Relationship Id="rId302968de61e09a1bf" Type="http://schemas.openxmlformats.org/officeDocument/2006/relationships/image" Target="media/imgrId302968de61e09a1bf.jpg"/><Relationship Id="rId111568de61e0a2016" Type="http://schemas.openxmlformats.org/officeDocument/2006/relationships/image" Target="media/imgrId111568de61e0a2016.jpg"/><Relationship Id="rId270468de61e0a7184" Type="http://schemas.openxmlformats.org/officeDocument/2006/relationships/image" Target="media/imgrId270468de61e0a7184.jpg"/><Relationship Id="rId913468de61e0b946f" Type="http://schemas.openxmlformats.org/officeDocument/2006/relationships/image" Target="media/imgrId913468de61e0b946f.jpg"/><Relationship Id="rId817568de61e0be37e" Type="http://schemas.openxmlformats.org/officeDocument/2006/relationships/image" Target="media/imgrId817568de61e0be37e.jpg"/><Relationship Id="rId428568de61e0cd80a" Type="http://schemas.openxmlformats.org/officeDocument/2006/relationships/image" Target="media/imgrId428568de61e0cd80a.jpg"/><Relationship Id="rId316968de61e0d53a1" Type="http://schemas.openxmlformats.org/officeDocument/2006/relationships/image" Target="media/imgrId316968de61e0d53a1.jpg"/><Relationship Id="rId348268de61e0dcbaf" Type="http://schemas.openxmlformats.org/officeDocument/2006/relationships/image" Target="media/imgrId348268de61e0dcbaf.png"/><Relationship Id="rId687868de61e0e43f8" Type="http://schemas.openxmlformats.org/officeDocument/2006/relationships/image" Target="media/imgrId687868de61e0e43f8.jpg"/><Relationship Id="rId891068de61e0ed3ce" Type="http://schemas.openxmlformats.org/officeDocument/2006/relationships/image" Target="media/imgrId891068de61e0ed3ce.jpg"/><Relationship Id="rId457668de61e0f3210" Type="http://schemas.openxmlformats.org/officeDocument/2006/relationships/image" Target="media/imgrId457668de61e0f3210.jpg"/><Relationship Id="rId153568de61e10423d" Type="http://schemas.openxmlformats.org/officeDocument/2006/relationships/image" Target="media/imgrId153568de61e10423d.jpg"/><Relationship Id="rId280768de61e10ae4e" Type="http://schemas.openxmlformats.org/officeDocument/2006/relationships/image" Target="media/imgrId280768de61e10ae4e.jpg"/><Relationship Id="rId661268de61e11144d" Type="http://schemas.openxmlformats.org/officeDocument/2006/relationships/image" Target="media/imgrId661268de61e11144d.jpg"/><Relationship Id="rId294868de61e11b9bd" Type="http://schemas.openxmlformats.org/officeDocument/2006/relationships/image" Target="media/imgrId294868de61e11b9bd.jpg"/><Relationship Id="rId530468de61e122716" Type="http://schemas.openxmlformats.org/officeDocument/2006/relationships/image" Target="media/imgrId530468de61e122716.jpg"/><Relationship Id="rId898768de61e12af9f" Type="http://schemas.openxmlformats.org/officeDocument/2006/relationships/image" Target="media/imgrId898768de61e12af9f.jpg"/><Relationship Id="rId719968de61e130e00" Type="http://schemas.openxmlformats.org/officeDocument/2006/relationships/image" Target="media/imgrId719968de61e130e00.jpg"/><Relationship Id="rId617568de61e139eec" Type="http://schemas.openxmlformats.org/officeDocument/2006/relationships/image" Target="media/imgrId617568de61e139eec.jpg"/><Relationship Id="rId288068de61e140479" Type="http://schemas.openxmlformats.org/officeDocument/2006/relationships/image" Target="media/imgrId288068de61e140479.jpg"/><Relationship Id="rId830268de61e147b87" Type="http://schemas.openxmlformats.org/officeDocument/2006/relationships/image" Target="media/imgrId830268de61e147b87.jpg"/><Relationship Id="rId318168de61e1512b1" Type="http://schemas.openxmlformats.org/officeDocument/2006/relationships/image" Target="media/imgrId318168de61e1512b1.jpg"/><Relationship Id="rId167668de61e158ef4" Type="http://schemas.openxmlformats.org/officeDocument/2006/relationships/image" Target="media/imgrId167668de61e158ef4.jpg"/><Relationship Id="rId308568de61e160159" Type="http://schemas.openxmlformats.org/officeDocument/2006/relationships/image" Target="media/imgrId308568de61e160159.jpg"/><Relationship Id="rId503468de61e166240" Type="http://schemas.openxmlformats.org/officeDocument/2006/relationships/image" Target="media/imgrId503468de61e166240.jpg"/><Relationship Id="rId120768de61e16fae6" Type="http://schemas.openxmlformats.org/officeDocument/2006/relationships/image" Target="media/imgrId120768de61e16fae6.jpg"/><Relationship Id="rId217968de61e1772a9" Type="http://schemas.openxmlformats.org/officeDocument/2006/relationships/image" Target="media/imgrId217968de61e1772a9.jpg"/><Relationship Id="rId806468de61e17d34c" Type="http://schemas.openxmlformats.org/officeDocument/2006/relationships/image" Target="media/imgrId806468de61e17d34c.jpg"/><Relationship Id="rId510268de61e186645" Type="http://schemas.openxmlformats.org/officeDocument/2006/relationships/image" Target="media/imgrId510268de61e186645.jpg"/><Relationship Id="rId783368de61e18e1b0" Type="http://schemas.openxmlformats.org/officeDocument/2006/relationships/image" Target="media/imgrId783368de61e18e1b0.jpg"/><Relationship Id="rId308768de61e1941a2" Type="http://schemas.openxmlformats.org/officeDocument/2006/relationships/image" Target="media/imgrId308768de61e1941a2.jpg"/><Relationship Id="rId306168de61e19ca6a" Type="http://schemas.openxmlformats.org/officeDocument/2006/relationships/image" Target="media/imgrId306168de61e19ca6a.jpg"/><Relationship Id="rId401268de61e1a4e90" Type="http://schemas.openxmlformats.org/officeDocument/2006/relationships/image" Target="media/imgrId401268de61e1a4e90.jpg"/><Relationship Id="rId674768de61e1aad59" Type="http://schemas.openxmlformats.org/officeDocument/2006/relationships/image" Target="media/imgrId674768de61e1aad59.jpg"/><Relationship Id="rId740568de61e1b3045" Type="http://schemas.openxmlformats.org/officeDocument/2006/relationships/image" Target="media/imgrId740568de61e1b3045.jpg"/><Relationship Id="rId917368de61e1ba71d" Type="http://schemas.openxmlformats.org/officeDocument/2006/relationships/image" Target="media/imgrId917368de61e1ba71d.jpg"/><Relationship Id="rId749468de61e1c1da9" Type="http://schemas.openxmlformats.org/officeDocument/2006/relationships/image" Target="media/imgrId749468de61e1c1da9.jpg"/><Relationship Id="rId862368de61e1c96cc" Type="http://schemas.openxmlformats.org/officeDocument/2006/relationships/image" Target="media/imgrId862368de61e1c96cc.jpg"/><Relationship Id="rId561768de61e1d33dd" Type="http://schemas.openxmlformats.org/officeDocument/2006/relationships/image" Target="media/imgrId561768de61e1d33dd.jpg"/><Relationship Id="rId436068de61e1d9261" Type="http://schemas.openxmlformats.org/officeDocument/2006/relationships/image" Target="media/imgrId436068de61e1d9261.jpg"/><Relationship Id="rId207068de61e1e23c8" Type="http://schemas.openxmlformats.org/officeDocument/2006/relationships/image" Target="media/imgrId207068de61e1e23c8.jpg"/><Relationship Id="rId605368de61e1ec362" Type="http://schemas.openxmlformats.org/officeDocument/2006/relationships/image" Target="media/imgrId605368de61e1ec362.jpg"/><Relationship Id="rId929268de61e2032be" Type="http://schemas.openxmlformats.org/officeDocument/2006/relationships/image" Target="media/imgrId929268de61e2032be.jpg"/><Relationship Id="rId868968de61e20a1fb" Type="http://schemas.openxmlformats.org/officeDocument/2006/relationships/image" Target="media/imgrId868968de61e20a1fb.jpg"/><Relationship Id="rId971368de61e210b9c" Type="http://schemas.openxmlformats.org/officeDocument/2006/relationships/image" Target="media/imgrId971368de61e210b9c.jpg"/><Relationship Id="rId357768de61e217606" Type="http://schemas.openxmlformats.org/officeDocument/2006/relationships/image" Target="media/imgrId357768de61e217606.jpg"/><Relationship Id="rId290468de61e22021e" Type="http://schemas.openxmlformats.org/officeDocument/2006/relationships/image" Target="media/imgrId290468de61e22021e.jpg"/><Relationship Id="rId452268de61e2296b4" Type="http://schemas.openxmlformats.org/officeDocument/2006/relationships/image" Target="media/imgrId452268de61e2296b4.jpg"/><Relationship Id="rId967568de61e236c81" Type="http://schemas.openxmlformats.org/officeDocument/2006/relationships/image" Target="media/imgrId967568de61e236c81.jpg"/><Relationship Id="rId793068de61e23e200" Type="http://schemas.openxmlformats.org/officeDocument/2006/relationships/image" Target="media/imgrId793068de61e23e200.jpg"/><Relationship Id="rId699368de61e245c23" Type="http://schemas.openxmlformats.org/officeDocument/2006/relationships/image" Target="media/imgrId699368de61e245c23.jpg"/><Relationship Id="rId937568de61e24c183" Type="http://schemas.openxmlformats.org/officeDocument/2006/relationships/image" Target="media/imgrId937568de61e24c183.jpg"/><Relationship Id="rId438468de61e2559e2" Type="http://schemas.openxmlformats.org/officeDocument/2006/relationships/image" Target="media/imgrId438468de61e2559e2.jpg"/><Relationship Id="rId748068de61e25b4b5" Type="http://schemas.openxmlformats.org/officeDocument/2006/relationships/image" Target="media/imgrId748068de61e25b4b5.gif"/><Relationship Id="rId795568de61e263ee4" Type="http://schemas.openxmlformats.org/officeDocument/2006/relationships/image" Target="media/imgrId795568de61e263ee4.jpg"/><Relationship Id="rId713768de61e26fc94" Type="http://schemas.openxmlformats.org/officeDocument/2006/relationships/image" Target="media/imgrId713768de61e26fc94.jpg"/><Relationship Id="rId521868de61e2770c5" Type="http://schemas.openxmlformats.org/officeDocument/2006/relationships/image" Target="media/imgrId521868de61e2770c5.jpg"/><Relationship Id="rId251168de61e28206c" Type="http://schemas.openxmlformats.org/officeDocument/2006/relationships/image" Target="media/imgrId251168de61e28206c.jpg"/><Relationship Id="rId803468de61e28862d" Type="http://schemas.openxmlformats.org/officeDocument/2006/relationships/image" Target="media/imgrId803468de61e28862d.jpg"/><Relationship Id="rId840768de61e2929cc" Type="http://schemas.openxmlformats.org/officeDocument/2006/relationships/image" Target="media/imgrId840768de61e2929cc.jpg"/><Relationship Id="rId734068de61e29c650" Type="http://schemas.openxmlformats.org/officeDocument/2006/relationships/image" Target="media/imgrId734068de61e29c650.jpg"/><Relationship Id="rId567268de61e2a1aed" Type="http://schemas.openxmlformats.org/officeDocument/2006/relationships/image" Target="media/imgrId567268de61e2a1aed.jpg"/><Relationship Id="rId423068de61e2a7753" Type="http://schemas.openxmlformats.org/officeDocument/2006/relationships/image" Target="media/imgrId423068de61e2a7753.jpg"/><Relationship Id="rId880268de61e2aeacf" Type="http://schemas.openxmlformats.org/officeDocument/2006/relationships/image" Target="media/imgrId880268de61e2aeacf.jpg"/><Relationship Id="rId603868de61e2b5311" Type="http://schemas.openxmlformats.org/officeDocument/2006/relationships/image" Target="media/imgrId603868de61e2b5311.jpg"/><Relationship Id="rId787868de61e2bc420" Type="http://schemas.openxmlformats.org/officeDocument/2006/relationships/image" Target="media/imgrId787868de61e2bc420.jpg"/><Relationship Id="rId105268de61e2c3daa" Type="http://schemas.openxmlformats.org/officeDocument/2006/relationships/image" Target="media/imgrId105268de61e2c3daa.jpg"/><Relationship Id="rId234868de61e2ca20e" Type="http://schemas.openxmlformats.org/officeDocument/2006/relationships/image" Target="media/imgrId234868de61e2ca20e.jpg"/><Relationship Id="rId970168de61e2d1f3b" Type="http://schemas.openxmlformats.org/officeDocument/2006/relationships/image" Target="media/imgrId970168de61e2d1f3b.jpg"/><Relationship Id="rId692168de61e2d8d6f" Type="http://schemas.openxmlformats.org/officeDocument/2006/relationships/image" Target="media/imgrId692168de61e2d8d6f.jpg"/><Relationship Id="rId520868de61e2e5692" Type="http://schemas.openxmlformats.org/officeDocument/2006/relationships/image" Target="media/imgrId520868de61e2e5692.jpg"/><Relationship Id="rId412168de61e300262" Type="http://schemas.openxmlformats.org/officeDocument/2006/relationships/image" Target="media/imgrId412168de61e300262.jpg"/><Relationship Id="rId222268de61e306ce3" Type="http://schemas.openxmlformats.org/officeDocument/2006/relationships/image" Target="media/imgrId222268de61e306ce3.jpg"/><Relationship Id="rId409668de61e30db59" Type="http://schemas.openxmlformats.org/officeDocument/2006/relationships/image" Target="media/imgrId409668de61e30db59.jpg"/><Relationship Id="rId676068de61e314022" Type="http://schemas.openxmlformats.org/officeDocument/2006/relationships/image" Target="media/imgrId676068de61e314022.jpg"/><Relationship Id="rId805968de61e31ac77" Type="http://schemas.openxmlformats.org/officeDocument/2006/relationships/image" Target="media/imgrId805968de61e31ac77.jpg"/><Relationship Id="rId866268de61e32703b" Type="http://schemas.openxmlformats.org/officeDocument/2006/relationships/image" Target="media/imgrId866268de61e32703b.jpg"/><Relationship Id="rId258468de61e32ebfc" Type="http://schemas.openxmlformats.org/officeDocument/2006/relationships/image" Target="media/imgrId258468de61e32ebfc.jpg"/><Relationship Id="rId530368de61e334bc2" Type="http://schemas.openxmlformats.org/officeDocument/2006/relationships/image" Target="media/imgrId530368de61e334bc2.jpg"/><Relationship Id="rId101868de61e33e056" Type="http://schemas.openxmlformats.org/officeDocument/2006/relationships/image" Target="media/imgrId101868de61e33e056.jpg"/><Relationship Id="rId204868de61e345e80" Type="http://schemas.openxmlformats.org/officeDocument/2006/relationships/image" Target="media/imgrId204868de61e345e80.jpg"/><Relationship Id="rId667368de61e34bb67" Type="http://schemas.openxmlformats.org/officeDocument/2006/relationships/image" Target="media/imgrId667368de61e34bb67.jpg"/><Relationship Id="rId727968de61e354a58" Type="http://schemas.openxmlformats.org/officeDocument/2006/relationships/image" Target="media/imgrId727968de61e354a58.jpg"/><Relationship Id="rId902068de61e35ad6e" Type="http://schemas.openxmlformats.org/officeDocument/2006/relationships/image" Target="media/imgrId902068de61e35ad6e.jpg"/><Relationship Id="rId404568de61e36429c" Type="http://schemas.openxmlformats.org/officeDocument/2006/relationships/image" Target="media/imgrId404568de61e36429c.jpg"/><Relationship Id="rId600268de61e36b6b1" Type="http://schemas.openxmlformats.org/officeDocument/2006/relationships/image" Target="media/imgrId600268de61e36b6b1.jpg"/><Relationship Id="rId487668de61e3737fd" Type="http://schemas.openxmlformats.org/officeDocument/2006/relationships/image" Target="media/imgrId487668de61e3737fd.jpg"/><Relationship Id="rId901568de61e379428" Type="http://schemas.openxmlformats.org/officeDocument/2006/relationships/image" Target="media/imgrId901568de61e379428.jpg"/><Relationship Id="rId440168de61e382a75" Type="http://schemas.openxmlformats.org/officeDocument/2006/relationships/image" Target="media/imgrId440168de61e382a75.jpg"/><Relationship Id="rId848468de61e389e19" Type="http://schemas.openxmlformats.org/officeDocument/2006/relationships/image" Target="media/imgrId848468de61e389e19.jpg"/><Relationship Id="rId431868de61e391e6e" Type="http://schemas.openxmlformats.org/officeDocument/2006/relationships/image" Target="media/imgrId431868de61e391e6e.jpg"/><Relationship Id="rId561668de61e399510" Type="http://schemas.openxmlformats.org/officeDocument/2006/relationships/image" Target="media/imgrId561668de61e399510.jpg"/><Relationship Id="rId633068de61e39fa08" Type="http://schemas.openxmlformats.org/officeDocument/2006/relationships/image" Target="media/imgrId633068de61e39fa08.jpg"/><Relationship Id="rId145168de61e3a907e" Type="http://schemas.openxmlformats.org/officeDocument/2006/relationships/image" Target="media/imgrId145168de61e3a907e.jpg"/><Relationship Id="rId795068de61e3ae49a" Type="http://schemas.openxmlformats.org/officeDocument/2006/relationships/image" Target="media/imgrId795068de61e3ae49a.jpg"/><Relationship Id="rId809568de61e3b4183" Type="http://schemas.openxmlformats.org/officeDocument/2006/relationships/image" Target="media/imgrId809568de61e3b4183.jpg"/><Relationship Id="rId771168de61e3ba46d" Type="http://schemas.openxmlformats.org/officeDocument/2006/relationships/image" Target="media/imgrId771168de61e3ba46d.jpg"/><Relationship Id="rId603868de61e3c1ee3" Type="http://schemas.openxmlformats.org/officeDocument/2006/relationships/image" Target="media/imgrId603868de61e3c1ee3.jpg"/><Relationship Id="rId386968de61e3cbf79" Type="http://schemas.openxmlformats.org/officeDocument/2006/relationships/image" Target="media/imgrId386968de61e3cbf79.jpg"/><Relationship Id="rId519668de61e3d2ffa" Type="http://schemas.openxmlformats.org/officeDocument/2006/relationships/image" Target="media/imgrId519668de61e3d2ffa.jpg"/><Relationship Id="rId281168de61e3dab21" Type="http://schemas.openxmlformats.org/officeDocument/2006/relationships/image" Target="media/imgrId281168de61e3dab21.jpg"/><Relationship Id="rId804968de61e3e60f3" Type="http://schemas.openxmlformats.org/officeDocument/2006/relationships/image" Target="media/imgrId804968de61e3e60f3.jpg"/><Relationship Id="rId276068de61e3f1876" Type="http://schemas.openxmlformats.org/officeDocument/2006/relationships/image" Target="media/imgrId276068de61e3f1876.jpg"/><Relationship Id="rId202568de61e4038cf" Type="http://schemas.openxmlformats.org/officeDocument/2006/relationships/image" Target="media/imgrId202568de61e4038cf.jpg"/><Relationship Id="rId748868de61e40cdb5" Type="http://schemas.openxmlformats.org/officeDocument/2006/relationships/image" Target="media/imgrId748868de61e40cdb5.jpg"/><Relationship Id="rId388568de61e4164a9" Type="http://schemas.openxmlformats.org/officeDocument/2006/relationships/image" Target="media/imgrId388568de61e4164a9.jpg"/><Relationship Id="rId509468de61e423e59" Type="http://schemas.openxmlformats.org/officeDocument/2006/relationships/image" Target="media/imgrId509468de61e423e59.jpg"/><Relationship Id="rId816768de61e42b14f" Type="http://schemas.openxmlformats.org/officeDocument/2006/relationships/image" Target="media/imgrId816768de61e42b14f.jpg"/><Relationship Id="rId526968de61e430bbe" Type="http://schemas.openxmlformats.org/officeDocument/2006/relationships/image" Target="media/imgrId526968de61e430bbe.jpg"/><Relationship Id="rId990568de61e4390db" Type="http://schemas.openxmlformats.org/officeDocument/2006/relationships/image" Target="media/imgrId990568de61e4390db.jpg"/><Relationship Id="rId325068de61e44280e" Type="http://schemas.openxmlformats.org/officeDocument/2006/relationships/image" Target="media/imgrId325068de61e44280e.jpg"/><Relationship Id="rId705868de61e44c7c3" Type="http://schemas.openxmlformats.org/officeDocument/2006/relationships/image" Target="media/imgrId705868de61e44c7c3.jpg"/><Relationship Id="rId427968de61e45919e" Type="http://schemas.openxmlformats.org/officeDocument/2006/relationships/image" Target="media/imgrId427968de61e45919e.jpg"/><Relationship Id="rId515968de61e462690" Type="http://schemas.openxmlformats.org/officeDocument/2006/relationships/image" Target="media/imgrId515968de61e462690.jpg"/><Relationship Id="rId943168de61e46bc67" Type="http://schemas.openxmlformats.org/officeDocument/2006/relationships/image" Target="media/imgrId943168de61e46bc67.jpg"/><Relationship Id="rId281068de61e473dfd" Type="http://schemas.openxmlformats.org/officeDocument/2006/relationships/image" Target="media/imgrId281068de61e473dfd.jpg"/><Relationship Id="rId193568de61e47d2d0" Type="http://schemas.openxmlformats.org/officeDocument/2006/relationships/image" Target="media/imgrId193568de61e47d2d0.jpg"/><Relationship Id="rId181068de61e484a7e" Type="http://schemas.openxmlformats.org/officeDocument/2006/relationships/image" Target="media/imgrId181068de61e484a7e.jpg"/><Relationship Id="rId341168de61e48c170" Type="http://schemas.openxmlformats.org/officeDocument/2006/relationships/image" Target="media/imgrId341168de61e48c170.jpg"/><Relationship Id="rId984968de61e49413f" Type="http://schemas.openxmlformats.org/officeDocument/2006/relationships/image" Target="media/imgrId984968de61e49413f.jpg"/><Relationship Id="rId418568de61e49d8f5" Type="http://schemas.openxmlformats.org/officeDocument/2006/relationships/image" Target="media/imgrId418568de61e49d8f5.jpg"/><Relationship Id="rId622068de61e4a6ef3" Type="http://schemas.openxmlformats.org/officeDocument/2006/relationships/image" Target="media/imgrId622068de61e4a6ef3.jpg"/><Relationship Id="rId681068de61e4ad12d" Type="http://schemas.openxmlformats.org/officeDocument/2006/relationships/image" Target="media/imgrId681068de61e4ad12d.jpg"/><Relationship Id="rId482368de61e4b2a61" Type="http://schemas.openxmlformats.org/officeDocument/2006/relationships/image" Target="media/imgrId482368de61e4b2a61.jpg"/><Relationship Id="rId169468de61e4c036d" Type="http://schemas.openxmlformats.org/officeDocument/2006/relationships/image" Target="media/imgrId169468de61e4c036d.jpg"/><Relationship Id="rId764668de61e4c8295" Type="http://schemas.openxmlformats.org/officeDocument/2006/relationships/image" Target="media/imgrId764668de61e4c8295.jpg"/><Relationship Id="rId849368de61e4d012c" Type="http://schemas.openxmlformats.org/officeDocument/2006/relationships/image" Target="media/imgrId849368de61e4d012c.jpg"/><Relationship Id="rId951868de61e4d9781" Type="http://schemas.openxmlformats.org/officeDocument/2006/relationships/image" Target="media/imgrId951868de61e4d9781.jpg"/><Relationship Id="rId599268de61e4e2fb3" Type="http://schemas.openxmlformats.org/officeDocument/2006/relationships/image" Target="media/imgrId599268de61e4e2fb3.jpg"/><Relationship Id="rId988568de61e4ec79c" Type="http://schemas.openxmlformats.org/officeDocument/2006/relationships/image" Target="media/imgrId988568de61e4ec79c.jpg"/><Relationship Id="rId728468de61e501156" Type="http://schemas.openxmlformats.org/officeDocument/2006/relationships/image" Target="media/imgrId728468de61e501156.jpg"/><Relationship Id="rId228668de61e50cba9" Type="http://schemas.openxmlformats.org/officeDocument/2006/relationships/image" Target="media/imgrId228668de61e50cba9.jpg"/><Relationship Id="rId843368de61e5167ad" Type="http://schemas.openxmlformats.org/officeDocument/2006/relationships/image" Target="media/imgrId843368de61e5167ad.jpg"/><Relationship Id="rId257468de61e51ffe4" Type="http://schemas.openxmlformats.org/officeDocument/2006/relationships/image" Target="media/imgrId257468de61e51ffe4.jpg"/><Relationship Id="rId581968de61e5255bf" Type="http://schemas.openxmlformats.org/officeDocument/2006/relationships/image" Target="media/imgrId581968de61e5255bf.jpg"/><Relationship Id="rId293968de61e52eb0e" Type="http://schemas.openxmlformats.org/officeDocument/2006/relationships/image" Target="media/imgrId293968de61e52eb0e.jpg"/><Relationship Id="rId236668de61e53aa68" Type="http://schemas.openxmlformats.org/officeDocument/2006/relationships/image" Target="media/imgrId236668de61e53aa68.jpg"/><Relationship Id="rId846368de61e54618f" Type="http://schemas.openxmlformats.org/officeDocument/2006/relationships/image" Target="media/imgrId846368de61e54618f.jpg"/><Relationship Id="rId764968de61e54f969" Type="http://schemas.openxmlformats.org/officeDocument/2006/relationships/image" Target="media/imgrId764968de61e54f969.jpg"/><Relationship Id="rId968468de61e5571a0" Type="http://schemas.openxmlformats.org/officeDocument/2006/relationships/image" Target="media/imgrId968468de61e5571a0.jpg"/><Relationship Id="rId866468de61e55ea46" Type="http://schemas.openxmlformats.org/officeDocument/2006/relationships/image" Target="media/imgrId866468de61e55ea46.jpg"/><Relationship Id="rId136168de61e5662ea" Type="http://schemas.openxmlformats.org/officeDocument/2006/relationships/image" Target="media/imgrId136168de61e5662ea.jpg"/><Relationship Id="rId671368de61e56fd20" Type="http://schemas.openxmlformats.org/officeDocument/2006/relationships/image" Target="media/imgrId671368de61e56fd20.jpg"/><Relationship Id="rId533968de61e577e69" Type="http://schemas.openxmlformats.org/officeDocument/2006/relationships/image" Target="media/imgrId533968de61e577e69.jpg"/><Relationship Id="rId458268de61e57f6fa" Type="http://schemas.openxmlformats.org/officeDocument/2006/relationships/image" Target="media/imgrId458268de61e57f6fa.jpg"/><Relationship Id="rId383768de61e586e4f" Type="http://schemas.openxmlformats.org/officeDocument/2006/relationships/image" Target="media/imgrId383768de61e586e4f.jpg"/><Relationship Id="rId565968de61e592c27" Type="http://schemas.openxmlformats.org/officeDocument/2006/relationships/image" Target="media/imgrId565968de61e592c27.jpg"/><Relationship Id="rId503268de61e59dbd5" Type="http://schemas.openxmlformats.org/officeDocument/2006/relationships/image" Target="media/imgrId503268de61e59dbd5.jpg"/><Relationship Id="rId135568de61e5a95af" Type="http://schemas.openxmlformats.org/officeDocument/2006/relationships/image" Target="media/imgrId135568de61e5a95af.jpg"/><Relationship Id="rId664768de61e5b4a9c" Type="http://schemas.openxmlformats.org/officeDocument/2006/relationships/image" Target="media/imgrId664768de61e5b4a9c.jpg"/><Relationship Id="rId672468de61e5bd9ee" Type="http://schemas.openxmlformats.org/officeDocument/2006/relationships/image" Target="media/imgrId672468de61e5bd9ee.jpg"/><Relationship Id="rId296968de61e5c8f20" Type="http://schemas.openxmlformats.org/officeDocument/2006/relationships/image" Target="media/imgrId296968de61e5c8f20.jpg"/><Relationship Id="rId804668de61e5d3340" Type="http://schemas.openxmlformats.org/officeDocument/2006/relationships/image" Target="media/imgrId804668de61e5d3340.jpg"/><Relationship Id="rId820868de61e5db281" Type="http://schemas.openxmlformats.org/officeDocument/2006/relationships/image" Target="media/imgrId820868de61e5db281.jpg"/><Relationship Id="rId672168de61e5e692d" Type="http://schemas.openxmlformats.org/officeDocument/2006/relationships/image" Target="media/imgrId672168de61e5e692d.jpg"/><Relationship Id="rId539768de61e5ed1e5" Type="http://schemas.openxmlformats.org/officeDocument/2006/relationships/image" Target="media/imgrId539768de61e5ed1e5.jpg"/><Relationship Id="rId181968de61e6014c9" Type="http://schemas.openxmlformats.org/officeDocument/2006/relationships/image" Target="media/imgrId181968de61e6014c9.jpg"/><Relationship Id="rId589168de61e60cea2" Type="http://schemas.openxmlformats.org/officeDocument/2006/relationships/image" Target="media/imgrId589168de61e60cea2.jpg"/><Relationship Id="rId708968de61e614ec3" Type="http://schemas.openxmlformats.org/officeDocument/2006/relationships/image" Target="media/imgrId708968de61e614ec3.jpg"/><Relationship Id="rId228968de61e61a068" Type="http://schemas.openxmlformats.org/officeDocument/2006/relationships/image" Target="media/imgrId228968de61e61a068.jpg"/><Relationship Id="rId891968de61e620fa4" Type="http://schemas.openxmlformats.org/officeDocument/2006/relationships/image" Target="media/imgrId891968de61e620fa4.jpg"/><Relationship Id="rId588568de61e62b77a" Type="http://schemas.openxmlformats.org/officeDocument/2006/relationships/image" Target="media/imgrId588568de61e62b77a.jpg"/><Relationship Id="rId865968de61e636c9c" Type="http://schemas.openxmlformats.org/officeDocument/2006/relationships/image" Target="media/imgrId865968de61e636c9c.jpg"/><Relationship Id="rId484968de61e63e5b3" Type="http://schemas.openxmlformats.org/officeDocument/2006/relationships/image" Target="media/imgrId484968de61e63e5b3.jpg"/><Relationship Id="rId413368de61e64a085" Type="http://schemas.openxmlformats.org/officeDocument/2006/relationships/image" Target="media/imgrId413368de61e64a085.jpg"/><Relationship Id="rId194768de61e65345e" Type="http://schemas.openxmlformats.org/officeDocument/2006/relationships/image" Target="media/imgrId194768de61e65345e.jpg"/><Relationship Id="rId315268de61e65afe4" Type="http://schemas.openxmlformats.org/officeDocument/2006/relationships/image" Target="media/imgrId315268de61e65afe4.jpg"/><Relationship Id="rId800768de61e66460e" Type="http://schemas.openxmlformats.org/officeDocument/2006/relationships/image" Target="media/imgrId800768de61e66460e.jpg"/><Relationship Id="rId210968de61e66fee2" Type="http://schemas.openxmlformats.org/officeDocument/2006/relationships/image" Target="media/imgrId210968de61e66fee2.jpg"/><Relationship Id="rId781968de61e677636" Type="http://schemas.openxmlformats.org/officeDocument/2006/relationships/image" Target="media/imgrId781968de61e677636.jpg"/><Relationship Id="rId446068de61e67fa8f" Type="http://schemas.openxmlformats.org/officeDocument/2006/relationships/image" Target="media/imgrId446068de61e67fa8f.jpg"/><Relationship Id="rId566168de61e687e5d" Type="http://schemas.openxmlformats.org/officeDocument/2006/relationships/image" Target="media/imgrId566168de61e687e5d.jpg"/><Relationship Id="rId931768de61e691fef" Type="http://schemas.openxmlformats.org/officeDocument/2006/relationships/image" Target="media/imgrId931768de61e691fe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608334" Type="http://schemas.openxmlformats.org/officeDocument/2006/relationships/image" Target="media/imgrId756083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608334" Type="http://schemas.openxmlformats.org/officeDocument/2006/relationships/image" Target="media/imgrId756083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608334" Type="http://schemas.openxmlformats.org/officeDocument/2006/relationships/image" Target="media/imgrId756083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608334" Type="http://schemas.openxmlformats.org/officeDocument/2006/relationships/image" Target="media/imgrId756083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608334" Type="http://schemas.openxmlformats.org/officeDocument/2006/relationships/image" Target="media/imgrId756083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608334" Type="http://schemas.openxmlformats.org/officeDocument/2006/relationships/image" Target="media/imgrId756083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