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0571646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49678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9571796" w:name="ctxt"/>
    <w:bookmarkEnd w:id="69571796"/>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5625"/>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5625"/>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318568de6349ebcec"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911368de6349ebebd"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5625"/>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562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5625"/>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5625"/>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5625"/>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768068de6349ee5ae"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431268de6349ee807"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5625"/>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5625"/>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5625"/>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35480636" name="name550168de634a0347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45368de634a0347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5625"/>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5625"/>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5625"/>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811468de634a04602"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62650260" name="name628568de634a10051"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02668de634a1004d"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13129045" name="name332668de634a1bbfd"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704368de634a1bbf9"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4438792" name="name210868de634a2d05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71068de634a2d05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7790733" name="name575268de634a41a96"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23868de634a41a9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3613095" name="name622268de634a5774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28968de634a5774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25113841" name="name668268de634a64005"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09768de634a6400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1022311" name="name205468de634a6b19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24068de634a6b19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7881709" name="name224368de634a7158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1968de634a7158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0188820" name="name665568de634a7a2a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6868de634a7a2a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1759115" name="name949068de634a8181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89368de634a8181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13249375" name="name696068de634a91465"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61868de634a9146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35220931" name="name269968de634a9d901"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33268de634a9d8fd"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57663739" name="name545968de634aaf20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87368de634aaf20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27612090" name="name452968de634ac18a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06368de634ac18a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466368de634ac2290"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89445279" name="name889468de634ae6d6e"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81268de634ae6d6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7175069" name="name133368de634b002c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22368de634b002bb"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5687971" name="name248868de634b16a0b"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80668de634b16a0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626">
    <w:multiLevelType w:val="hybridMultilevel"/>
    <w:lvl w:ilvl="0" w:tplc="23928766">
      <w:start w:val="1"/>
      <w:numFmt w:val="decimal"/>
      <w:lvlText w:val="%1."/>
      <w:lvlJc w:val="left"/>
      <w:pPr>
        <w:ind w:left="720" w:hanging="360"/>
      </w:pPr>
    </w:lvl>
    <w:lvl w:ilvl="1" w:tplc="23928766" w:tentative="1">
      <w:start w:val="1"/>
      <w:numFmt w:val="lowerLetter"/>
      <w:lvlText w:val="%2."/>
      <w:lvlJc w:val="left"/>
      <w:pPr>
        <w:ind w:left="1440" w:hanging="360"/>
      </w:pPr>
    </w:lvl>
    <w:lvl w:ilvl="2" w:tplc="23928766" w:tentative="1">
      <w:start w:val="1"/>
      <w:numFmt w:val="lowerRoman"/>
      <w:lvlText w:val="%3."/>
      <w:lvlJc w:val="right"/>
      <w:pPr>
        <w:ind w:left="2160" w:hanging="180"/>
      </w:pPr>
    </w:lvl>
    <w:lvl w:ilvl="3" w:tplc="23928766" w:tentative="1">
      <w:start w:val="1"/>
      <w:numFmt w:val="decimal"/>
      <w:lvlText w:val="%4."/>
      <w:lvlJc w:val="left"/>
      <w:pPr>
        <w:ind w:left="2880" w:hanging="360"/>
      </w:pPr>
    </w:lvl>
    <w:lvl w:ilvl="4" w:tplc="23928766" w:tentative="1">
      <w:start w:val="1"/>
      <w:numFmt w:val="lowerLetter"/>
      <w:lvlText w:val="%5."/>
      <w:lvlJc w:val="left"/>
      <w:pPr>
        <w:ind w:left="3600" w:hanging="360"/>
      </w:pPr>
    </w:lvl>
    <w:lvl w:ilvl="5" w:tplc="23928766" w:tentative="1">
      <w:start w:val="1"/>
      <w:numFmt w:val="lowerRoman"/>
      <w:lvlText w:val="%6."/>
      <w:lvlJc w:val="right"/>
      <w:pPr>
        <w:ind w:left="4320" w:hanging="180"/>
      </w:pPr>
    </w:lvl>
    <w:lvl w:ilvl="6" w:tplc="23928766" w:tentative="1">
      <w:start w:val="1"/>
      <w:numFmt w:val="decimal"/>
      <w:lvlText w:val="%7."/>
      <w:lvlJc w:val="left"/>
      <w:pPr>
        <w:ind w:left="5040" w:hanging="360"/>
      </w:pPr>
    </w:lvl>
    <w:lvl w:ilvl="7" w:tplc="23928766" w:tentative="1">
      <w:start w:val="1"/>
      <w:numFmt w:val="lowerLetter"/>
      <w:lvlText w:val="%8."/>
      <w:lvlJc w:val="left"/>
      <w:pPr>
        <w:ind w:left="5760" w:hanging="360"/>
      </w:pPr>
    </w:lvl>
    <w:lvl w:ilvl="8" w:tplc="23928766" w:tentative="1">
      <w:start w:val="1"/>
      <w:numFmt w:val="lowerRoman"/>
      <w:lvlText w:val="%9."/>
      <w:lvlJc w:val="right"/>
      <w:pPr>
        <w:ind w:left="6480" w:hanging="180"/>
      </w:pPr>
    </w:lvl>
  </w:abstractNum>
  <w:abstractNum w:abstractNumId="5625">
    <w:multiLevelType w:val="hybridMultilevel"/>
    <w:lvl w:ilvl="0" w:tplc="623064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625">
    <w:abstractNumId w:val="5625"/>
  </w:num>
  <w:num w:numId="5626">
    <w:abstractNumId w:val="56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04711085" Type="http://schemas.openxmlformats.org/officeDocument/2006/relationships/comments" Target="comments.xml"/><Relationship Id="rId804836711" Type="http://schemas.microsoft.com/office/2011/relationships/commentsExtended" Target="commentsExtended.xml"/><Relationship Id="rId30496788" Type="http://schemas.openxmlformats.org/officeDocument/2006/relationships/image" Target="media/imgrId30496788.jpg"/><Relationship Id="rId318568de6349ebcec" Type="http://schemas.openxmlformats.org/officeDocument/2006/relationships/hyperlink" Target="https://iservice.lombardini.it/jsp/Template2/manuale.jsp?id=96&amp;parent=1000" TargetMode="External"/><Relationship Id="rId911368de6349ebebd" Type="http://schemas.openxmlformats.org/officeDocument/2006/relationships/hyperlink" Target="https://iservice.lombardini.it/jsp/Template2/manuale.jsp?id=97&amp;parent=1000" TargetMode="External"/><Relationship Id="rId768068de6349ee5ae" Type="http://schemas.openxmlformats.org/officeDocument/2006/relationships/hyperlink" Target="https://iservice.lombardini.it/jsp/Template2/manuale.jsp?id=193&amp;parent=1000" TargetMode="External"/><Relationship Id="rId431268de6349ee807" Type="http://schemas.openxmlformats.org/officeDocument/2006/relationships/hyperlink" Target="https://iservice.lombardini.it/jsp/Template2/manuale.jsp?id=193&amp;parent=1000" TargetMode="External"/><Relationship Id="rId811468de634a04602" Type="http://schemas.openxmlformats.org/officeDocument/2006/relationships/hyperlink" Target="https://iservice.lombardini.it/jsp/Template2/manuale.jsp?id=114&amp;parent=1000" TargetMode="External"/><Relationship Id="rId466368de634ac2290" Type="http://schemas.openxmlformats.org/officeDocument/2006/relationships/hyperlink" Target="https://iservice.lombardini.it/jsp/Template2/manuale.jsp?id=176&amp;parent=1000" TargetMode="External"/><Relationship Id="rId145368de634a0347a" Type="http://schemas.openxmlformats.org/officeDocument/2006/relationships/image" Target="media/imgrId145368de634a0347a.gif"/><Relationship Id="rId602668de634a1004d" Type="http://schemas.openxmlformats.org/officeDocument/2006/relationships/image" Target="media/imgrId602668de634a1004d.jpg"/><Relationship Id="rId704368de634a1bbf9" Type="http://schemas.openxmlformats.org/officeDocument/2006/relationships/image" Target="media/imgrId704368de634a1bbf9.jpg"/><Relationship Id="rId471068de634a2d051" Type="http://schemas.openxmlformats.org/officeDocument/2006/relationships/image" Target="media/imgrId471068de634a2d051.jpg"/><Relationship Id="rId323868de634a41a92" Type="http://schemas.openxmlformats.org/officeDocument/2006/relationships/image" Target="media/imgrId323868de634a41a92.jpg"/><Relationship Id="rId428968de634a57746" Type="http://schemas.openxmlformats.org/officeDocument/2006/relationships/image" Target="media/imgrId428968de634a57746.jpg"/><Relationship Id="rId809768de634a64001" Type="http://schemas.openxmlformats.org/officeDocument/2006/relationships/image" Target="media/imgrId809768de634a64001.jpg"/><Relationship Id="rId124068de634a6b196" Type="http://schemas.openxmlformats.org/officeDocument/2006/relationships/image" Target="media/imgrId124068de634a6b196.gif"/><Relationship Id="rId431968de634a71589" Type="http://schemas.openxmlformats.org/officeDocument/2006/relationships/image" Target="media/imgrId431968de634a71589.gif"/><Relationship Id="rId616868de634a7a2a9" Type="http://schemas.openxmlformats.org/officeDocument/2006/relationships/image" Target="media/imgrId616868de634a7a2a9.gif"/><Relationship Id="rId889368de634a81815" Type="http://schemas.openxmlformats.org/officeDocument/2006/relationships/image" Target="media/imgrId889368de634a81815.gif"/><Relationship Id="rId861868de634a91461" Type="http://schemas.openxmlformats.org/officeDocument/2006/relationships/image" Target="media/imgrId861868de634a91461.jpg"/><Relationship Id="rId433268de634a9d8fd" Type="http://schemas.openxmlformats.org/officeDocument/2006/relationships/image" Target="media/imgrId433268de634a9d8fd.jpg"/><Relationship Id="rId587368de634aaf20a" Type="http://schemas.openxmlformats.org/officeDocument/2006/relationships/image" Target="media/imgrId587368de634aaf20a.png"/><Relationship Id="rId706368de634ac18a5" Type="http://schemas.openxmlformats.org/officeDocument/2006/relationships/image" Target="media/imgrId706368de634ac18a5.png"/><Relationship Id="rId381268de634ae6d6a" Type="http://schemas.openxmlformats.org/officeDocument/2006/relationships/image" Target="media/imgrId381268de634ae6d6a.png"/><Relationship Id="rId322368de634b002bb" Type="http://schemas.openxmlformats.org/officeDocument/2006/relationships/image" Target="media/imgrId322368de634b002bb.png"/><Relationship Id="rId380668de634b16a08" Type="http://schemas.openxmlformats.org/officeDocument/2006/relationships/image" Target="media/imgrId380668de634b16a08.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496788" Type="http://schemas.openxmlformats.org/officeDocument/2006/relationships/image" Target="media/imgrId3049678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496788" Type="http://schemas.openxmlformats.org/officeDocument/2006/relationships/image" Target="media/imgrId3049678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496788" Type="http://schemas.openxmlformats.org/officeDocument/2006/relationships/image" Target="media/imgrId3049678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496788" Type="http://schemas.openxmlformats.org/officeDocument/2006/relationships/image" Target="media/imgrId3049678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496788" Type="http://schemas.openxmlformats.org/officeDocument/2006/relationships/image" Target="media/imgrId3049678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496788" Type="http://schemas.openxmlformats.org/officeDocument/2006/relationships/image" Target="media/imgrId304967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