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197885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19596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315805" w:name="ctxt"/>
    <w:bookmarkEnd w:id="35315805"/>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960"/>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19960"/>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19960"/>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19960"/>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19960"/>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19960"/>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19960"/>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293568dec727cbcbd"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234468dec727cc1a2"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913168dec727cc687"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920168dec727ccb5a"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19962"/>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19962"/>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19962"/>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19962"/>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962">
    <w:multiLevelType w:val="hybridMultilevel"/>
    <w:lvl w:ilvl="0" w:tplc="20852170">
      <w:start w:val="1"/>
      <w:numFmt w:val="decimal"/>
      <w:lvlText w:val="%1."/>
      <w:lvlJc w:val="left"/>
      <w:pPr>
        <w:ind w:left="720" w:hanging="360"/>
      </w:pPr>
    </w:lvl>
    <w:lvl w:ilvl="1" w:tplc="20852170" w:tentative="1">
      <w:start w:val="1"/>
      <w:numFmt w:val="lowerLetter"/>
      <w:lvlText w:val="%2."/>
      <w:lvlJc w:val="left"/>
      <w:pPr>
        <w:ind w:left="1440" w:hanging="360"/>
      </w:pPr>
    </w:lvl>
    <w:lvl w:ilvl="2" w:tplc="20852170" w:tentative="1">
      <w:start w:val="1"/>
      <w:numFmt w:val="lowerRoman"/>
      <w:lvlText w:val="%3."/>
      <w:lvlJc w:val="right"/>
      <w:pPr>
        <w:ind w:left="2160" w:hanging="180"/>
      </w:pPr>
    </w:lvl>
    <w:lvl w:ilvl="3" w:tplc="20852170" w:tentative="1">
      <w:start w:val="1"/>
      <w:numFmt w:val="decimal"/>
      <w:lvlText w:val="%4."/>
      <w:lvlJc w:val="left"/>
      <w:pPr>
        <w:ind w:left="2880" w:hanging="360"/>
      </w:pPr>
    </w:lvl>
    <w:lvl w:ilvl="4" w:tplc="20852170" w:tentative="1">
      <w:start w:val="1"/>
      <w:numFmt w:val="lowerLetter"/>
      <w:lvlText w:val="%5."/>
      <w:lvlJc w:val="left"/>
      <w:pPr>
        <w:ind w:left="3600" w:hanging="360"/>
      </w:pPr>
    </w:lvl>
    <w:lvl w:ilvl="5" w:tplc="20852170" w:tentative="1">
      <w:start w:val="1"/>
      <w:numFmt w:val="lowerRoman"/>
      <w:lvlText w:val="%6."/>
      <w:lvlJc w:val="right"/>
      <w:pPr>
        <w:ind w:left="4320" w:hanging="180"/>
      </w:pPr>
    </w:lvl>
    <w:lvl w:ilvl="6" w:tplc="20852170" w:tentative="1">
      <w:start w:val="1"/>
      <w:numFmt w:val="decimal"/>
      <w:lvlText w:val="%7."/>
      <w:lvlJc w:val="left"/>
      <w:pPr>
        <w:ind w:left="5040" w:hanging="360"/>
      </w:pPr>
    </w:lvl>
    <w:lvl w:ilvl="7" w:tplc="20852170" w:tentative="1">
      <w:start w:val="1"/>
      <w:numFmt w:val="lowerLetter"/>
      <w:lvlText w:val="%8."/>
      <w:lvlJc w:val="left"/>
      <w:pPr>
        <w:ind w:left="5760" w:hanging="360"/>
      </w:pPr>
    </w:lvl>
    <w:lvl w:ilvl="8" w:tplc="20852170" w:tentative="1">
      <w:start w:val="1"/>
      <w:numFmt w:val="lowerRoman"/>
      <w:lvlText w:val="%9."/>
      <w:lvlJc w:val="right"/>
      <w:pPr>
        <w:ind w:left="6480" w:hanging="180"/>
      </w:pPr>
    </w:lvl>
  </w:abstractNum>
  <w:abstractNum w:abstractNumId="19961">
    <w:multiLevelType w:val="hybridMultilevel"/>
    <w:lvl w:ilvl="0" w:tplc="54159368">
      <w:start w:val="1"/>
      <w:numFmt w:val="decimal"/>
      <w:lvlText w:val="%1."/>
      <w:lvlJc w:val="left"/>
      <w:pPr>
        <w:ind w:left="720" w:hanging="360"/>
      </w:pPr>
    </w:lvl>
    <w:lvl w:ilvl="1" w:tplc="54159368" w:tentative="1">
      <w:start w:val="1"/>
      <w:numFmt w:val="lowerLetter"/>
      <w:lvlText w:val="%2."/>
      <w:lvlJc w:val="left"/>
      <w:pPr>
        <w:ind w:left="1440" w:hanging="360"/>
      </w:pPr>
    </w:lvl>
    <w:lvl w:ilvl="2" w:tplc="54159368" w:tentative="1">
      <w:start w:val="1"/>
      <w:numFmt w:val="lowerRoman"/>
      <w:lvlText w:val="%3."/>
      <w:lvlJc w:val="right"/>
      <w:pPr>
        <w:ind w:left="2160" w:hanging="180"/>
      </w:pPr>
    </w:lvl>
    <w:lvl w:ilvl="3" w:tplc="54159368" w:tentative="1">
      <w:start w:val="1"/>
      <w:numFmt w:val="decimal"/>
      <w:lvlText w:val="%4."/>
      <w:lvlJc w:val="left"/>
      <w:pPr>
        <w:ind w:left="2880" w:hanging="360"/>
      </w:pPr>
    </w:lvl>
    <w:lvl w:ilvl="4" w:tplc="54159368" w:tentative="1">
      <w:start w:val="1"/>
      <w:numFmt w:val="lowerLetter"/>
      <w:lvlText w:val="%5."/>
      <w:lvlJc w:val="left"/>
      <w:pPr>
        <w:ind w:left="3600" w:hanging="360"/>
      </w:pPr>
    </w:lvl>
    <w:lvl w:ilvl="5" w:tplc="54159368" w:tentative="1">
      <w:start w:val="1"/>
      <w:numFmt w:val="lowerRoman"/>
      <w:lvlText w:val="%6."/>
      <w:lvlJc w:val="right"/>
      <w:pPr>
        <w:ind w:left="4320" w:hanging="180"/>
      </w:pPr>
    </w:lvl>
    <w:lvl w:ilvl="6" w:tplc="54159368" w:tentative="1">
      <w:start w:val="1"/>
      <w:numFmt w:val="decimal"/>
      <w:lvlText w:val="%7."/>
      <w:lvlJc w:val="left"/>
      <w:pPr>
        <w:ind w:left="5040" w:hanging="360"/>
      </w:pPr>
    </w:lvl>
    <w:lvl w:ilvl="7" w:tplc="54159368" w:tentative="1">
      <w:start w:val="1"/>
      <w:numFmt w:val="lowerLetter"/>
      <w:lvlText w:val="%8."/>
      <w:lvlJc w:val="left"/>
      <w:pPr>
        <w:ind w:left="5760" w:hanging="360"/>
      </w:pPr>
    </w:lvl>
    <w:lvl w:ilvl="8" w:tplc="54159368" w:tentative="1">
      <w:start w:val="1"/>
      <w:numFmt w:val="lowerRoman"/>
      <w:lvlText w:val="%9."/>
      <w:lvlJc w:val="right"/>
      <w:pPr>
        <w:ind w:left="6480" w:hanging="180"/>
      </w:pPr>
    </w:lvl>
  </w:abstractNum>
  <w:abstractNum w:abstractNumId="19960">
    <w:multiLevelType w:val="hybridMultilevel"/>
    <w:lvl w:ilvl="0" w:tplc="711053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960">
    <w:abstractNumId w:val="19960"/>
  </w:num>
  <w:num w:numId="19961">
    <w:abstractNumId w:val="19961"/>
  </w:num>
  <w:num w:numId="19962">
    <w:abstractNumId w:val="199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4485168" Type="http://schemas.openxmlformats.org/officeDocument/2006/relationships/comments" Target="comments.xml"/><Relationship Id="rId379154470" Type="http://schemas.microsoft.com/office/2011/relationships/commentsExtended" Target="commentsExtended.xml"/><Relationship Id="rId55195963" Type="http://schemas.openxmlformats.org/officeDocument/2006/relationships/image" Target="media/imgrId55195963.jpg"/><Relationship Id="rId293568dec727cbcbd" Type="http://schemas.openxmlformats.org/officeDocument/2006/relationships/hyperlink" Target="http://dealers.kohlerpower.it/" TargetMode="External"/><Relationship Id="rId234468dec727cc1a2" Type="http://schemas.openxmlformats.org/officeDocument/2006/relationships/hyperlink" Target="http://dealers.kohlerpower.it/" TargetMode="External"/><Relationship Id="rId913168dec727cc687" Type="http://schemas.openxmlformats.org/officeDocument/2006/relationships/hyperlink" Target="http://dealers.kohlerpower.it/" TargetMode="External"/><Relationship Id="rId920168dec727ccb5a" Type="http://schemas.openxmlformats.org/officeDocument/2006/relationships/hyperlink" Target="http://dealers.kohlerpower.it/"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5195963" Type="http://schemas.openxmlformats.org/officeDocument/2006/relationships/image" Target="media/imgrId5519596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5195963" Type="http://schemas.openxmlformats.org/officeDocument/2006/relationships/image" Target="media/imgrId5519596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5195963" Type="http://schemas.openxmlformats.org/officeDocument/2006/relationships/image" Target="media/imgrId5519596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5195963" Type="http://schemas.openxmlformats.org/officeDocument/2006/relationships/image" Target="media/imgrId5519596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5195963" Type="http://schemas.openxmlformats.org/officeDocument/2006/relationships/image" Target="media/imgrId5519596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5195963" Type="http://schemas.openxmlformats.org/officeDocument/2006/relationships/image" Target="media/imgrId5519596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