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319866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31129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096226" w:name="ctxt"/>
    <w:bookmarkEnd w:id="3209622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36723739" name="name265968dee32986431"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429468dee3298642e"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90020264" w:name="result_box"/>
                  <w:bookmarkEnd w:id="90020264"/>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4932201" name="name596068dee329974da"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261868dee329974d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8247575" name="name306868dee329a548c"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700268dee329a548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7936633" name="name128668dee329b1eaf"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391668dee329b1eab"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55234" name="name433168dee329ba1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668dee329ba1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13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13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137"/>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813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13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45223" name="name723768dee329c1c7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4668dee329c1c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3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13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13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13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13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6451853" name="name335368dee329c980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12468dee329c980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1984173" name="name704768dee329d24d4"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50668dee329d24d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4541390" name="name394568dee329d9a6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79668dee329d9a6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58530" name="name197268dee329e568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9168dee329e56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9164934" name="name150068dee329eb62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6968dee329eb6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813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813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813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6888388" name="name544768dee32a018a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88068dee32a018a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2412138" name="name355468dee32a075c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88268dee32a075c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9672639" name="name401268dee32a0f0c4"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56968dee32a0f0c0"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62916" name="name251968dee32a15b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4268dee32a15b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22225" name="name541968dee32a1d6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068dee32a1d6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4610160" name="name102268dee32a2614f"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265468dee32a2614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8173977" name="name998468dee32a2d89c"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125568dee32a2d89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8192046" name="name739668dee32a3a018"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740268dee32a3a01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3916078" name="name941568dee32a44ce4"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966268dee32a44ce0"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4413665" name="name745068dee32a502a8"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142168dee32a502a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39366" name="name831168dee32a568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268dee32a568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3736204" name="name631668dee32a5f37d"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795968dee32a5f37a"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70793" name="name255468dee32a64a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568dee32a64a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0657847" name="name552568dee32a6e2df"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579768dee32a6e2dc"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513388" name="name537568dee32a769e2"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198468dee32a769d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(ST_xx)</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(ST_xx).</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35903" name="name124768dee32a7d2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068dee32a7d2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6512115" name="name878268dee32a8ccbf"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881568dee32a8ccbb"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4363438" name="name386968dee32a9b2f0"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457968dee32a9b2e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1189034" name="name577568dee32aa78f6"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337068dee32aa78f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872146" name="name295068dee32aba3b2"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948068dee32aba3a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377191" name="name458468dee32ac5d29"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392568dee32ac5d25"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7706239" name="name745668dee32ad391e"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661068dee32ad391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6324966" name="name154968dee32ae6b15"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883768dee32ae6b1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2289102" name="name149368dee32b0fb76"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399568dee32b0fb7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63525988" name="name714868dee32b2028b"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926568dee32b2028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76437011" name="name976668dee32b2eba1"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988068dee32b2eb9d"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3872319" name="name271868dee32b51e0f"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462068dee32b51e0b"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20420631" name="name316568dee32b61a55"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960068dee32b61a4f"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07611" name="name925668dee32b677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068dee32b677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76360" name="name193768dee32b754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068dee32b754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7711759" name="name424668dee32b82d4a"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863168dee32b82d4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7343165" w:name="result_box"/>
            <w:bookmarkEnd w:id="1734316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813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5990628" name="name645368dee32b8dba1"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498768dee32b8db9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2047488" name="name998068dee32b96808"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952168dee32b96803"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4585603" name="name880968dee32ba487e"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335768dee32ba487b"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0226024" name="name998168dee32babad3"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187868dee32babad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81199353" name="name123668dee32bb42f6"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263468dee32bb42f3"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73724202" name="name111568dee32bbe20e"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488268dee32bbe20a"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9491591" name="name162968dee32bc3cff"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583868dee32bc3cf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17051233" name="name306868dee32bc9c3e"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540568dee32bc9c3a"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1726745" name="name276668dee32bd1a69"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487368dee32bd1a65"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7633543" name="name214868dee32bd9081"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224668dee32bd907c"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76071100" name="name556768dee32be1667"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880068dee32be1662"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699345" name="name502268dee32bea988"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251168dee32bea98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3632798" name="name993868dee32c05190"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594668dee32c0518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692513" name="name971468dee32c0ff07"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721968dee32c0ff0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7688846" name="name340868dee32c192f3"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663968dee32c192f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039767" name="name259668dee32c221f6"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410768dee32c221f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681321" name="name803068dee32c2cdd5"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599368dee32c2cdd1"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110465" name="name981568dee32c35c01"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228468dee32c35bf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131458" name="name809468dee32c3ccf2"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704268dee32c3cce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18440014" name="name247768dee32c458b5"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450568dee32c458b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961418" name="name756468dee32c4d97f"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617668dee32c4d97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574983" name="name713868dee32c563d0"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324468dee32c563c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487958" name="name478368dee32c6171a"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710168dee32c6171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88314634" name="name164768dee32c74655"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251968dee32c74651"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349503" name="name389068dee32c861bd"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432168dee32c861b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99816617" name="name497468dee32c9073b"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366068dee32c90737"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243628" name="name945868dee32c9b82e"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105768dee32c9b82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40774" name="name124568dee32ca8b9d"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723368dee32ca8b9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48884796" name="name449768dee32cb5ac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94468dee32cb5ac7"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813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59868dee32cb697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13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3211042" name="name542768dee32cbf441"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577268dee32cbf43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4811385" name="name238068dee32cc500b"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198268dee32cc500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283521" name="name848968dee32cce3be"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716868dee32cce3b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796466" name="name620568dee32cd5b04"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656768dee32cd5b0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2800" name="name429968dee32cdc7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668dee32cdc7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Refer to </w:t>
            </w:r>
            <w:hyperlink r:id="rId762568dee32cdce3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13568019" name="name832668dee32ce4b8f"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762068dee32ce4b8c"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813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813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813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813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813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813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814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814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814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814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814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9941353" name="name481368dee32cf403c"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18568dee32cf4038"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79947962" name="name380968dee32d09778"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638268dee32d09774"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11938" name="name682768dee32d0e6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868dee32d0e6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6047397" name="name554968dee32d194b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52368dee32d194ba"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14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814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699233" name="name275568dee32d24cc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09968dee32d24cbe"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14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814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814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350373" name="name962268dee32d3101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17068dee32d31016"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14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307072" name="name619868dee32d38eb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61668dee32d38eaf"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1814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419398" name="name875868dee32d412d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20568dee32d412cc"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98094" name="name195868dee32d46d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168dee32d46d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813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144">
    <w:multiLevelType w:val="hybridMultilevel"/>
    <w:lvl w:ilvl="0" w:tplc="24833001">
      <w:start w:val="1"/>
      <w:numFmt w:val="decimal"/>
      <w:lvlText w:val="%1."/>
      <w:lvlJc w:val="left"/>
      <w:pPr>
        <w:ind w:left="720" w:hanging="360"/>
      </w:pPr>
    </w:lvl>
    <w:lvl w:ilvl="1" w:tplc="24833001" w:tentative="1">
      <w:start w:val="1"/>
      <w:numFmt w:val="lowerLetter"/>
      <w:lvlText w:val="%2."/>
      <w:lvlJc w:val="left"/>
      <w:pPr>
        <w:ind w:left="1440" w:hanging="360"/>
      </w:pPr>
    </w:lvl>
    <w:lvl w:ilvl="2" w:tplc="24833001" w:tentative="1">
      <w:start w:val="1"/>
      <w:numFmt w:val="lowerRoman"/>
      <w:lvlText w:val="%3."/>
      <w:lvlJc w:val="right"/>
      <w:pPr>
        <w:ind w:left="2160" w:hanging="180"/>
      </w:pPr>
    </w:lvl>
    <w:lvl w:ilvl="3" w:tplc="24833001" w:tentative="1">
      <w:start w:val="1"/>
      <w:numFmt w:val="decimal"/>
      <w:lvlText w:val="%4."/>
      <w:lvlJc w:val="left"/>
      <w:pPr>
        <w:ind w:left="2880" w:hanging="360"/>
      </w:pPr>
    </w:lvl>
    <w:lvl w:ilvl="4" w:tplc="24833001" w:tentative="1">
      <w:start w:val="1"/>
      <w:numFmt w:val="lowerLetter"/>
      <w:lvlText w:val="%5."/>
      <w:lvlJc w:val="left"/>
      <w:pPr>
        <w:ind w:left="3600" w:hanging="360"/>
      </w:pPr>
    </w:lvl>
    <w:lvl w:ilvl="5" w:tplc="24833001" w:tentative="1">
      <w:start w:val="1"/>
      <w:numFmt w:val="lowerRoman"/>
      <w:lvlText w:val="%6."/>
      <w:lvlJc w:val="right"/>
      <w:pPr>
        <w:ind w:left="4320" w:hanging="180"/>
      </w:pPr>
    </w:lvl>
    <w:lvl w:ilvl="6" w:tplc="24833001" w:tentative="1">
      <w:start w:val="1"/>
      <w:numFmt w:val="decimal"/>
      <w:lvlText w:val="%7."/>
      <w:lvlJc w:val="left"/>
      <w:pPr>
        <w:ind w:left="5040" w:hanging="360"/>
      </w:pPr>
    </w:lvl>
    <w:lvl w:ilvl="7" w:tplc="24833001" w:tentative="1">
      <w:start w:val="1"/>
      <w:numFmt w:val="lowerLetter"/>
      <w:lvlText w:val="%8."/>
      <w:lvlJc w:val="left"/>
      <w:pPr>
        <w:ind w:left="5760" w:hanging="360"/>
      </w:pPr>
    </w:lvl>
    <w:lvl w:ilvl="8" w:tplc="24833001" w:tentative="1">
      <w:start w:val="1"/>
      <w:numFmt w:val="lowerRoman"/>
      <w:lvlText w:val="%9."/>
      <w:lvlJc w:val="right"/>
      <w:pPr>
        <w:ind w:left="6480" w:hanging="180"/>
      </w:pPr>
    </w:lvl>
  </w:abstractNum>
  <w:abstractNum w:abstractNumId="18143">
    <w:multiLevelType w:val="hybridMultilevel"/>
    <w:lvl w:ilvl="0" w:tplc="26721516">
      <w:start w:val="1"/>
      <w:numFmt w:val="decimal"/>
      <w:lvlText w:val="%1."/>
      <w:lvlJc w:val="left"/>
      <w:pPr>
        <w:ind w:left="720" w:hanging="360"/>
      </w:pPr>
    </w:lvl>
    <w:lvl w:ilvl="1" w:tplc="26721516" w:tentative="1">
      <w:start w:val="1"/>
      <w:numFmt w:val="lowerLetter"/>
      <w:lvlText w:val="%2."/>
      <w:lvlJc w:val="left"/>
      <w:pPr>
        <w:ind w:left="1440" w:hanging="360"/>
      </w:pPr>
    </w:lvl>
    <w:lvl w:ilvl="2" w:tplc="26721516" w:tentative="1">
      <w:start w:val="1"/>
      <w:numFmt w:val="lowerRoman"/>
      <w:lvlText w:val="%3."/>
      <w:lvlJc w:val="right"/>
      <w:pPr>
        <w:ind w:left="2160" w:hanging="180"/>
      </w:pPr>
    </w:lvl>
    <w:lvl w:ilvl="3" w:tplc="26721516" w:tentative="1">
      <w:start w:val="1"/>
      <w:numFmt w:val="decimal"/>
      <w:lvlText w:val="%4."/>
      <w:lvlJc w:val="left"/>
      <w:pPr>
        <w:ind w:left="2880" w:hanging="360"/>
      </w:pPr>
    </w:lvl>
    <w:lvl w:ilvl="4" w:tplc="26721516" w:tentative="1">
      <w:start w:val="1"/>
      <w:numFmt w:val="lowerLetter"/>
      <w:lvlText w:val="%5."/>
      <w:lvlJc w:val="left"/>
      <w:pPr>
        <w:ind w:left="3600" w:hanging="360"/>
      </w:pPr>
    </w:lvl>
    <w:lvl w:ilvl="5" w:tplc="26721516" w:tentative="1">
      <w:start w:val="1"/>
      <w:numFmt w:val="lowerRoman"/>
      <w:lvlText w:val="%6."/>
      <w:lvlJc w:val="right"/>
      <w:pPr>
        <w:ind w:left="4320" w:hanging="180"/>
      </w:pPr>
    </w:lvl>
    <w:lvl w:ilvl="6" w:tplc="26721516" w:tentative="1">
      <w:start w:val="1"/>
      <w:numFmt w:val="decimal"/>
      <w:lvlText w:val="%7."/>
      <w:lvlJc w:val="left"/>
      <w:pPr>
        <w:ind w:left="5040" w:hanging="360"/>
      </w:pPr>
    </w:lvl>
    <w:lvl w:ilvl="7" w:tplc="26721516" w:tentative="1">
      <w:start w:val="1"/>
      <w:numFmt w:val="lowerLetter"/>
      <w:lvlText w:val="%8."/>
      <w:lvlJc w:val="left"/>
      <w:pPr>
        <w:ind w:left="5760" w:hanging="360"/>
      </w:pPr>
    </w:lvl>
    <w:lvl w:ilvl="8" w:tplc="26721516" w:tentative="1">
      <w:start w:val="1"/>
      <w:numFmt w:val="lowerRoman"/>
      <w:lvlText w:val="%9."/>
      <w:lvlJc w:val="right"/>
      <w:pPr>
        <w:ind w:left="6480" w:hanging="180"/>
      </w:pPr>
    </w:lvl>
  </w:abstractNum>
  <w:abstractNum w:abstractNumId="18142">
    <w:multiLevelType w:val="hybridMultilevel"/>
    <w:lvl w:ilvl="0" w:tplc="46615967">
      <w:start w:val="1"/>
      <w:numFmt w:val="decimal"/>
      <w:lvlText w:val="%1."/>
      <w:lvlJc w:val="left"/>
      <w:pPr>
        <w:ind w:left="720" w:hanging="360"/>
      </w:pPr>
    </w:lvl>
    <w:lvl w:ilvl="1" w:tplc="46615967" w:tentative="1">
      <w:start w:val="1"/>
      <w:numFmt w:val="lowerLetter"/>
      <w:lvlText w:val="%2."/>
      <w:lvlJc w:val="left"/>
      <w:pPr>
        <w:ind w:left="1440" w:hanging="360"/>
      </w:pPr>
    </w:lvl>
    <w:lvl w:ilvl="2" w:tplc="46615967" w:tentative="1">
      <w:start w:val="1"/>
      <w:numFmt w:val="lowerRoman"/>
      <w:lvlText w:val="%3."/>
      <w:lvlJc w:val="right"/>
      <w:pPr>
        <w:ind w:left="2160" w:hanging="180"/>
      </w:pPr>
    </w:lvl>
    <w:lvl w:ilvl="3" w:tplc="46615967" w:tentative="1">
      <w:start w:val="1"/>
      <w:numFmt w:val="decimal"/>
      <w:lvlText w:val="%4."/>
      <w:lvlJc w:val="left"/>
      <w:pPr>
        <w:ind w:left="2880" w:hanging="360"/>
      </w:pPr>
    </w:lvl>
    <w:lvl w:ilvl="4" w:tplc="46615967" w:tentative="1">
      <w:start w:val="1"/>
      <w:numFmt w:val="lowerLetter"/>
      <w:lvlText w:val="%5."/>
      <w:lvlJc w:val="left"/>
      <w:pPr>
        <w:ind w:left="3600" w:hanging="360"/>
      </w:pPr>
    </w:lvl>
    <w:lvl w:ilvl="5" w:tplc="46615967" w:tentative="1">
      <w:start w:val="1"/>
      <w:numFmt w:val="lowerRoman"/>
      <w:lvlText w:val="%6."/>
      <w:lvlJc w:val="right"/>
      <w:pPr>
        <w:ind w:left="4320" w:hanging="180"/>
      </w:pPr>
    </w:lvl>
    <w:lvl w:ilvl="6" w:tplc="46615967" w:tentative="1">
      <w:start w:val="1"/>
      <w:numFmt w:val="decimal"/>
      <w:lvlText w:val="%7."/>
      <w:lvlJc w:val="left"/>
      <w:pPr>
        <w:ind w:left="5040" w:hanging="360"/>
      </w:pPr>
    </w:lvl>
    <w:lvl w:ilvl="7" w:tplc="46615967" w:tentative="1">
      <w:start w:val="1"/>
      <w:numFmt w:val="lowerLetter"/>
      <w:lvlText w:val="%8."/>
      <w:lvlJc w:val="left"/>
      <w:pPr>
        <w:ind w:left="5760" w:hanging="360"/>
      </w:pPr>
    </w:lvl>
    <w:lvl w:ilvl="8" w:tplc="46615967" w:tentative="1">
      <w:start w:val="1"/>
      <w:numFmt w:val="lowerRoman"/>
      <w:lvlText w:val="%9."/>
      <w:lvlJc w:val="right"/>
      <w:pPr>
        <w:ind w:left="6480" w:hanging="180"/>
      </w:pPr>
    </w:lvl>
  </w:abstractNum>
  <w:abstractNum w:abstractNumId="18141">
    <w:multiLevelType w:val="hybridMultilevel"/>
    <w:lvl w:ilvl="0" w:tplc="20968423">
      <w:start w:val="1"/>
      <w:numFmt w:val="decimal"/>
      <w:lvlText w:val="%1."/>
      <w:lvlJc w:val="left"/>
      <w:pPr>
        <w:ind w:left="720" w:hanging="360"/>
      </w:pPr>
    </w:lvl>
    <w:lvl w:ilvl="1" w:tplc="20968423" w:tentative="1">
      <w:start w:val="1"/>
      <w:numFmt w:val="lowerLetter"/>
      <w:lvlText w:val="%2."/>
      <w:lvlJc w:val="left"/>
      <w:pPr>
        <w:ind w:left="1440" w:hanging="360"/>
      </w:pPr>
    </w:lvl>
    <w:lvl w:ilvl="2" w:tplc="20968423" w:tentative="1">
      <w:start w:val="1"/>
      <w:numFmt w:val="lowerRoman"/>
      <w:lvlText w:val="%3."/>
      <w:lvlJc w:val="right"/>
      <w:pPr>
        <w:ind w:left="2160" w:hanging="180"/>
      </w:pPr>
    </w:lvl>
    <w:lvl w:ilvl="3" w:tplc="20968423" w:tentative="1">
      <w:start w:val="1"/>
      <w:numFmt w:val="decimal"/>
      <w:lvlText w:val="%4."/>
      <w:lvlJc w:val="left"/>
      <w:pPr>
        <w:ind w:left="2880" w:hanging="360"/>
      </w:pPr>
    </w:lvl>
    <w:lvl w:ilvl="4" w:tplc="20968423" w:tentative="1">
      <w:start w:val="1"/>
      <w:numFmt w:val="lowerLetter"/>
      <w:lvlText w:val="%5."/>
      <w:lvlJc w:val="left"/>
      <w:pPr>
        <w:ind w:left="3600" w:hanging="360"/>
      </w:pPr>
    </w:lvl>
    <w:lvl w:ilvl="5" w:tplc="20968423" w:tentative="1">
      <w:start w:val="1"/>
      <w:numFmt w:val="lowerRoman"/>
      <w:lvlText w:val="%6."/>
      <w:lvlJc w:val="right"/>
      <w:pPr>
        <w:ind w:left="4320" w:hanging="180"/>
      </w:pPr>
    </w:lvl>
    <w:lvl w:ilvl="6" w:tplc="20968423" w:tentative="1">
      <w:start w:val="1"/>
      <w:numFmt w:val="decimal"/>
      <w:lvlText w:val="%7."/>
      <w:lvlJc w:val="left"/>
      <w:pPr>
        <w:ind w:left="5040" w:hanging="360"/>
      </w:pPr>
    </w:lvl>
    <w:lvl w:ilvl="7" w:tplc="20968423" w:tentative="1">
      <w:start w:val="1"/>
      <w:numFmt w:val="lowerLetter"/>
      <w:lvlText w:val="%8."/>
      <w:lvlJc w:val="left"/>
      <w:pPr>
        <w:ind w:left="5760" w:hanging="360"/>
      </w:pPr>
    </w:lvl>
    <w:lvl w:ilvl="8" w:tplc="20968423" w:tentative="1">
      <w:start w:val="1"/>
      <w:numFmt w:val="lowerRoman"/>
      <w:lvlText w:val="%9."/>
      <w:lvlJc w:val="right"/>
      <w:pPr>
        <w:ind w:left="6480" w:hanging="180"/>
      </w:pPr>
    </w:lvl>
  </w:abstractNum>
  <w:abstractNum w:abstractNumId="18140">
    <w:multiLevelType w:val="hybridMultilevel"/>
    <w:lvl w:ilvl="0" w:tplc="19389949">
      <w:start w:val="1"/>
      <w:numFmt w:val="decimal"/>
      <w:lvlText w:val="%1."/>
      <w:lvlJc w:val="left"/>
      <w:pPr>
        <w:ind w:left="720" w:hanging="360"/>
      </w:pPr>
    </w:lvl>
    <w:lvl w:ilvl="1" w:tplc="19389949" w:tentative="1">
      <w:start w:val="1"/>
      <w:numFmt w:val="lowerLetter"/>
      <w:lvlText w:val="%2."/>
      <w:lvlJc w:val="left"/>
      <w:pPr>
        <w:ind w:left="1440" w:hanging="360"/>
      </w:pPr>
    </w:lvl>
    <w:lvl w:ilvl="2" w:tplc="19389949" w:tentative="1">
      <w:start w:val="1"/>
      <w:numFmt w:val="lowerRoman"/>
      <w:lvlText w:val="%3."/>
      <w:lvlJc w:val="right"/>
      <w:pPr>
        <w:ind w:left="2160" w:hanging="180"/>
      </w:pPr>
    </w:lvl>
    <w:lvl w:ilvl="3" w:tplc="19389949" w:tentative="1">
      <w:start w:val="1"/>
      <w:numFmt w:val="decimal"/>
      <w:lvlText w:val="%4."/>
      <w:lvlJc w:val="left"/>
      <w:pPr>
        <w:ind w:left="2880" w:hanging="360"/>
      </w:pPr>
    </w:lvl>
    <w:lvl w:ilvl="4" w:tplc="19389949" w:tentative="1">
      <w:start w:val="1"/>
      <w:numFmt w:val="lowerLetter"/>
      <w:lvlText w:val="%5."/>
      <w:lvlJc w:val="left"/>
      <w:pPr>
        <w:ind w:left="3600" w:hanging="360"/>
      </w:pPr>
    </w:lvl>
    <w:lvl w:ilvl="5" w:tplc="19389949" w:tentative="1">
      <w:start w:val="1"/>
      <w:numFmt w:val="lowerRoman"/>
      <w:lvlText w:val="%6."/>
      <w:lvlJc w:val="right"/>
      <w:pPr>
        <w:ind w:left="4320" w:hanging="180"/>
      </w:pPr>
    </w:lvl>
    <w:lvl w:ilvl="6" w:tplc="19389949" w:tentative="1">
      <w:start w:val="1"/>
      <w:numFmt w:val="decimal"/>
      <w:lvlText w:val="%7."/>
      <w:lvlJc w:val="left"/>
      <w:pPr>
        <w:ind w:left="5040" w:hanging="360"/>
      </w:pPr>
    </w:lvl>
    <w:lvl w:ilvl="7" w:tplc="19389949" w:tentative="1">
      <w:start w:val="1"/>
      <w:numFmt w:val="lowerLetter"/>
      <w:lvlText w:val="%8."/>
      <w:lvlJc w:val="left"/>
      <w:pPr>
        <w:ind w:left="5760" w:hanging="360"/>
      </w:pPr>
    </w:lvl>
    <w:lvl w:ilvl="8" w:tplc="19389949" w:tentative="1">
      <w:start w:val="1"/>
      <w:numFmt w:val="lowerRoman"/>
      <w:lvlText w:val="%9."/>
      <w:lvlJc w:val="right"/>
      <w:pPr>
        <w:ind w:left="6480" w:hanging="180"/>
      </w:pPr>
    </w:lvl>
  </w:abstractNum>
  <w:abstractNum w:abstractNumId="18139">
    <w:multiLevelType w:val="hybridMultilevel"/>
    <w:lvl w:ilvl="0" w:tplc="74234699">
      <w:start w:val="1"/>
      <w:numFmt w:val="decimal"/>
      <w:lvlText w:val="%1."/>
      <w:lvlJc w:val="left"/>
      <w:pPr>
        <w:ind w:left="720" w:hanging="360"/>
      </w:pPr>
    </w:lvl>
    <w:lvl w:ilvl="1" w:tplc="74234699" w:tentative="1">
      <w:start w:val="1"/>
      <w:numFmt w:val="lowerLetter"/>
      <w:lvlText w:val="%2."/>
      <w:lvlJc w:val="left"/>
      <w:pPr>
        <w:ind w:left="1440" w:hanging="360"/>
      </w:pPr>
    </w:lvl>
    <w:lvl w:ilvl="2" w:tplc="74234699" w:tentative="1">
      <w:start w:val="1"/>
      <w:numFmt w:val="lowerRoman"/>
      <w:lvlText w:val="%3."/>
      <w:lvlJc w:val="right"/>
      <w:pPr>
        <w:ind w:left="2160" w:hanging="180"/>
      </w:pPr>
    </w:lvl>
    <w:lvl w:ilvl="3" w:tplc="74234699" w:tentative="1">
      <w:start w:val="1"/>
      <w:numFmt w:val="decimal"/>
      <w:lvlText w:val="%4."/>
      <w:lvlJc w:val="left"/>
      <w:pPr>
        <w:ind w:left="2880" w:hanging="360"/>
      </w:pPr>
    </w:lvl>
    <w:lvl w:ilvl="4" w:tplc="74234699" w:tentative="1">
      <w:start w:val="1"/>
      <w:numFmt w:val="lowerLetter"/>
      <w:lvlText w:val="%5."/>
      <w:lvlJc w:val="left"/>
      <w:pPr>
        <w:ind w:left="3600" w:hanging="360"/>
      </w:pPr>
    </w:lvl>
    <w:lvl w:ilvl="5" w:tplc="74234699" w:tentative="1">
      <w:start w:val="1"/>
      <w:numFmt w:val="lowerRoman"/>
      <w:lvlText w:val="%6."/>
      <w:lvlJc w:val="right"/>
      <w:pPr>
        <w:ind w:left="4320" w:hanging="180"/>
      </w:pPr>
    </w:lvl>
    <w:lvl w:ilvl="6" w:tplc="74234699" w:tentative="1">
      <w:start w:val="1"/>
      <w:numFmt w:val="decimal"/>
      <w:lvlText w:val="%7."/>
      <w:lvlJc w:val="left"/>
      <w:pPr>
        <w:ind w:left="5040" w:hanging="360"/>
      </w:pPr>
    </w:lvl>
    <w:lvl w:ilvl="7" w:tplc="74234699" w:tentative="1">
      <w:start w:val="1"/>
      <w:numFmt w:val="lowerLetter"/>
      <w:lvlText w:val="%8."/>
      <w:lvlJc w:val="left"/>
      <w:pPr>
        <w:ind w:left="5760" w:hanging="360"/>
      </w:pPr>
    </w:lvl>
    <w:lvl w:ilvl="8" w:tplc="74234699" w:tentative="1">
      <w:start w:val="1"/>
      <w:numFmt w:val="lowerRoman"/>
      <w:lvlText w:val="%9."/>
      <w:lvlJc w:val="right"/>
      <w:pPr>
        <w:ind w:left="6480" w:hanging="180"/>
      </w:pPr>
    </w:lvl>
  </w:abstractNum>
  <w:abstractNum w:abstractNumId="18138">
    <w:multiLevelType w:val="hybridMultilevel"/>
    <w:lvl w:ilvl="0" w:tplc="16802971">
      <w:start w:val="1"/>
      <w:numFmt w:val="decimal"/>
      <w:lvlText w:val="%1."/>
      <w:lvlJc w:val="left"/>
      <w:pPr>
        <w:ind w:left="720" w:hanging="360"/>
      </w:pPr>
    </w:lvl>
    <w:lvl w:ilvl="1" w:tplc="16802971" w:tentative="1">
      <w:start w:val="1"/>
      <w:numFmt w:val="lowerLetter"/>
      <w:lvlText w:val="%2."/>
      <w:lvlJc w:val="left"/>
      <w:pPr>
        <w:ind w:left="1440" w:hanging="360"/>
      </w:pPr>
    </w:lvl>
    <w:lvl w:ilvl="2" w:tplc="16802971" w:tentative="1">
      <w:start w:val="1"/>
      <w:numFmt w:val="lowerRoman"/>
      <w:lvlText w:val="%3."/>
      <w:lvlJc w:val="right"/>
      <w:pPr>
        <w:ind w:left="2160" w:hanging="180"/>
      </w:pPr>
    </w:lvl>
    <w:lvl w:ilvl="3" w:tplc="16802971" w:tentative="1">
      <w:start w:val="1"/>
      <w:numFmt w:val="decimal"/>
      <w:lvlText w:val="%4."/>
      <w:lvlJc w:val="left"/>
      <w:pPr>
        <w:ind w:left="2880" w:hanging="360"/>
      </w:pPr>
    </w:lvl>
    <w:lvl w:ilvl="4" w:tplc="16802971" w:tentative="1">
      <w:start w:val="1"/>
      <w:numFmt w:val="lowerLetter"/>
      <w:lvlText w:val="%5."/>
      <w:lvlJc w:val="left"/>
      <w:pPr>
        <w:ind w:left="3600" w:hanging="360"/>
      </w:pPr>
    </w:lvl>
    <w:lvl w:ilvl="5" w:tplc="16802971" w:tentative="1">
      <w:start w:val="1"/>
      <w:numFmt w:val="lowerRoman"/>
      <w:lvlText w:val="%6."/>
      <w:lvlJc w:val="right"/>
      <w:pPr>
        <w:ind w:left="4320" w:hanging="180"/>
      </w:pPr>
    </w:lvl>
    <w:lvl w:ilvl="6" w:tplc="16802971" w:tentative="1">
      <w:start w:val="1"/>
      <w:numFmt w:val="decimal"/>
      <w:lvlText w:val="%7."/>
      <w:lvlJc w:val="left"/>
      <w:pPr>
        <w:ind w:left="5040" w:hanging="360"/>
      </w:pPr>
    </w:lvl>
    <w:lvl w:ilvl="7" w:tplc="16802971" w:tentative="1">
      <w:start w:val="1"/>
      <w:numFmt w:val="lowerLetter"/>
      <w:lvlText w:val="%8."/>
      <w:lvlJc w:val="left"/>
      <w:pPr>
        <w:ind w:left="5760" w:hanging="360"/>
      </w:pPr>
    </w:lvl>
    <w:lvl w:ilvl="8" w:tplc="16802971" w:tentative="1">
      <w:start w:val="1"/>
      <w:numFmt w:val="lowerRoman"/>
      <w:lvlText w:val="%9."/>
      <w:lvlJc w:val="right"/>
      <w:pPr>
        <w:ind w:left="6480" w:hanging="180"/>
      </w:pPr>
    </w:lvl>
  </w:abstractNum>
  <w:abstractNum w:abstractNumId="18137">
    <w:multiLevelType w:val="hybridMultilevel"/>
    <w:lvl w:ilvl="0" w:tplc="947090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137">
    <w:abstractNumId w:val="18137"/>
  </w:num>
  <w:num w:numId="18138">
    <w:abstractNumId w:val="18138"/>
  </w:num>
  <w:num w:numId="18139">
    <w:abstractNumId w:val="18139"/>
  </w:num>
  <w:num w:numId="18140">
    <w:abstractNumId w:val="18140"/>
  </w:num>
  <w:num w:numId="18141">
    <w:abstractNumId w:val="18141"/>
  </w:num>
  <w:num w:numId="18142">
    <w:abstractNumId w:val="18142"/>
  </w:num>
  <w:num w:numId="18143">
    <w:abstractNumId w:val="18143"/>
  </w:num>
  <w:num w:numId="18144">
    <w:abstractNumId w:val="181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1709803" Type="http://schemas.openxmlformats.org/officeDocument/2006/relationships/comments" Target="comments.xml"/><Relationship Id="rId947443844" Type="http://schemas.microsoft.com/office/2011/relationships/commentsExtended" Target="commentsExtended.xml"/><Relationship Id="rId61311291" Type="http://schemas.openxmlformats.org/officeDocument/2006/relationships/image" Target="media/imgrId61311291.jpg"/><Relationship Id="rId559868dee32cb6972" Type="http://schemas.openxmlformats.org/officeDocument/2006/relationships/hyperlink" Target="https://iservice.lombardini.it/jsp/Template2/manuale.jsp?id=101&amp;parent=1273" TargetMode="External"/><Relationship Id="rId762568dee32cdce36" Type="http://schemas.openxmlformats.org/officeDocument/2006/relationships/hyperlink" Target="https://iservice.lombardini.it/jsp/Template2/manuale.jsp?id=637&amp;parent=1273" TargetMode="External"/><Relationship Id="rId429468dee3298642e" Type="http://schemas.openxmlformats.org/officeDocument/2006/relationships/image" Target="media/imgrId429468dee3298642e.png"/><Relationship Id="rId261868dee329974d6" Type="http://schemas.openxmlformats.org/officeDocument/2006/relationships/image" Target="media/imgrId261868dee329974d6.png"/><Relationship Id="rId700268dee329a5489" Type="http://schemas.openxmlformats.org/officeDocument/2006/relationships/image" Target="media/imgrId700268dee329a5489.png"/><Relationship Id="rId391668dee329b1eab" Type="http://schemas.openxmlformats.org/officeDocument/2006/relationships/image" Target="media/imgrId391668dee329b1eab.png"/><Relationship Id="rId679668dee329ba1cb" Type="http://schemas.openxmlformats.org/officeDocument/2006/relationships/image" Target="media/imgrId679668dee329ba1cb.jpg"/><Relationship Id="rId154668dee329c1c73" Type="http://schemas.openxmlformats.org/officeDocument/2006/relationships/image" Target="media/imgrId154668dee329c1c73.jpg"/><Relationship Id="rId812468dee329c9800" Type="http://schemas.openxmlformats.org/officeDocument/2006/relationships/image" Target="media/imgrId812468dee329c9800.jpg"/><Relationship Id="rId850668dee329d24d0" Type="http://schemas.openxmlformats.org/officeDocument/2006/relationships/image" Target="media/imgrId850668dee329d24d0.jpg"/><Relationship Id="rId979668dee329d9a63" Type="http://schemas.openxmlformats.org/officeDocument/2006/relationships/image" Target="media/imgrId979668dee329d9a63.jpg"/><Relationship Id="rId589168dee329e5682" Type="http://schemas.openxmlformats.org/officeDocument/2006/relationships/image" Target="media/imgrId589168dee329e5682.png"/><Relationship Id="rId156968dee329eb62a" Type="http://schemas.openxmlformats.org/officeDocument/2006/relationships/image" Target="media/imgrId156968dee329eb62a.png"/><Relationship Id="rId888068dee32a018a0" Type="http://schemas.openxmlformats.org/officeDocument/2006/relationships/image" Target="media/imgrId888068dee32a018a0.jpg"/><Relationship Id="rId588268dee32a075c9" Type="http://schemas.openxmlformats.org/officeDocument/2006/relationships/image" Target="media/imgrId588268dee32a075c9.jpg"/><Relationship Id="rId756968dee32a0f0c0" Type="http://schemas.openxmlformats.org/officeDocument/2006/relationships/image" Target="media/imgrId756968dee32a0f0c0.jpg"/><Relationship Id="rId884268dee32a15bba" Type="http://schemas.openxmlformats.org/officeDocument/2006/relationships/image" Target="media/imgrId884268dee32a15bba.png"/><Relationship Id="rId159068dee32a1d65b" Type="http://schemas.openxmlformats.org/officeDocument/2006/relationships/image" Target="media/imgrId159068dee32a1d65b.jpg"/><Relationship Id="rId265468dee32a2614c" Type="http://schemas.openxmlformats.org/officeDocument/2006/relationships/image" Target="media/imgrId265468dee32a2614c.png"/><Relationship Id="rId125568dee32a2d898" Type="http://schemas.openxmlformats.org/officeDocument/2006/relationships/image" Target="media/imgrId125568dee32a2d898.png"/><Relationship Id="rId740268dee32a3a014" Type="http://schemas.openxmlformats.org/officeDocument/2006/relationships/image" Target="media/imgrId740268dee32a3a014.png"/><Relationship Id="rId966268dee32a44ce0" Type="http://schemas.openxmlformats.org/officeDocument/2006/relationships/image" Target="media/imgrId966268dee32a44ce0.png"/><Relationship Id="rId142168dee32a502a4" Type="http://schemas.openxmlformats.org/officeDocument/2006/relationships/image" Target="media/imgrId142168dee32a502a4.png"/><Relationship Id="rId679268dee32a56837" Type="http://schemas.openxmlformats.org/officeDocument/2006/relationships/image" Target="media/imgrId679268dee32a56837.jpg"/><Relationship Id="rId795968dee32a5f37a" Type="http://schemas.openxmlformats.org/officeDocument/2006/relationships/image" Target="media/imgrId795968dee32a5f37a.png"/><Relationship Id="rId885568dee32a64ab2" Type="http://schemas.openxmlformats.org/officeDocument/2006/relationships/image" Target="media/imgrId885568dee32a64ab2.jpg"/><Relationship Id="rId579768dee32a6e2dc" Type="http://schemas.openxmlformats.org/officeDocument/2006/relationships/image" Target="media/imgrId579768dee32a6e2dc.png"/><Relationship Id="rId198468dee32a769df" Type="http://schemas.openxmlformats.org/officeDocument/2006/relationships/image" Target="media/imgrId198468dee32a769df.png"/><Relationship Id="rId872068dee32a7d2e0" Type="http://schemas.openxmlformats.org/officeDocument/2006/relationships/image" Target="media/imgrId872068dee32a7d2e0.jpg"/><Relationship Id="rId881568dee32a8ccbb" Type="http://schemas.openxmlformats.org/officeDocument/2006/relationships/image" Target="media/imgrId881568dee32a8ccbb.png"/><Relationship Id="rId457968dee32a9b2ec" Type="http://schemas.openxmlformats.org/officeDocument/2006/relationships/image" Target="media/imgrId457968dee32a9b2ec.png"/><Relationship Id="rId337068dee32aa78f1" Type="http://schemas.openxmlformats.org/officeDocument/2006/relationships/image" Target="media/imgrId337068dee32aa78f1.png"/><Relationship Id="rId948068dee32aba3ad" Type="http://schemas.openxmlformats.org/officeDocument/2006/relationships/image" Target="media/imgrId948068dee32aba3ad.png"/><Relationship Id="rId392568dee32ac5d25" Type="http://schemas.openxmlformats.org/officeDocument/2006/relationships/image" Target="media/imgrId392568dee32ac5d25.png"/><Relationship Id="rId661068dee32ad391a" Type="http://schemas.openxmlformats.org/officeDocument/2006/relationships/image" Target="media/imgrId661068dee32ad391a.png"/><Relationship Id="rId883768dee32ae6b12" Type="http://schemas.openxmlformats.org/officeDocument/2006/relationships/image" Target="media/imgrId883768dee32ae6b12.png"/><Relationship Id="rId399568dee32b0fb71" Type="http://schemas.openxmlformats.org/officeDocument/2006/relationships/image" Target="media/imgrId399568dee32b0fb71.png"/><Relationship Id="rId926568dee32b20288" Type="http://schemas.openxmlformats.org/officeDocument/2006/relationships/image" Target="media/imgrId926568dee32b20288.png"/><Relationship Id="rId988068dee32b2eb9d" Type="http://schemas.openxmlformats.org/officeDocument/2006/relationships/image" Target="media/imgrId988068dee32b2eb9d.png"/><Relationship Id="rId462068dee32b51e0b" Type="http://schemas.openxmlformats.org/officeDocument/2006/relationships/image" Target="media/imgrId462068dee32b51e0b.png"/><Relationship Id="rId960068dee32b61a4f" Type="http://schemas.openxmlformats.org/officeDocument/2006/relationships/image" Target="media/imgrId960068dee32b61a4f.png"/><Relationship Id="rId925068dee32b67758" Type="http://schemas.openxmlformats.org/officeDocument/2006/relationships/image" Target="media/imgrId925068dee32b67758.jpg"/><Relationship Id="rId704068dee32b75413" Type="http://schemas.openxmlformats.org/officeDocument/2006/relationships/image" Target="media/imgrId704068dee32b75413.jpg"/><Relationship Id="rId863168dee32b82d45" Type="http://schemas.openxmlformats.org/officeDocument/2006/relationships/image" Target="media/imgrId863168dee32b82d45.png"/><Relationship Id="rId498768dee32b8db9d" Type="http://schemas.openxmlformats.org/officeDocument/2006/relationships/image" Target="media/imgrId498768dee32b8db9d.png"/><Relationship Id="rId952168dee32b96803" Type="http://schemas.openxmlformats.org/officeDocument/2006/relationships/image" Target="media/imgrId952168dee32b96803.png"/><Relationship Id="rId335768dee32ba487b" Type="http://schemas.openxmlformats.org/officeDocument/2006/relationships/image" Target="media/imgrId335768dee32ba487b.png"/><Relationship Id="rId187868dee32babad0" Type="http://schemas.openxmlformats.org/officeDocument/2006/relationships/image" Target="media/imgrId187868dee32babad0.png"/><Relationship Id="rId263468dee32bb42f3" Type="http://schemas.openxmlformats.org/officeDocument/2006/relationships/image" Target="media/imgrId263468dee32bb42f3.png"/><Relationship Id="rId488268dee32bbe20a" Type="http://schemas.openxmlformats.org/officeDocument/2006/relationships/image" Target="media/imgrId488268dee32bbe20a.png"/><Relationship Id="rId583868dee32bc3cfc" Type="http://schemas.openxmlformats.org/officeDocument/2006/relationships/image" Target="media/imgrId583868dee32bc3cfc.png"/><Relationship Id="rId540568dee32bc9c3a" Type="http://schemas.openxmlformats.org/officeDocument/2006/relationships/image" Target="media/imgrId540568dee32bc9c3a.png"/><Relationship Id="rId487368dee32bd1a65" Type="http://schemas.openxmlformats.org/officeDocument/2006/relationships/image" Target="media/imgrId487368dee32bd1a65.png"/><Relationship Id="rId224668dee32bd907c" Type="http://schemas.openxmlformats.org/officeDocument/2006/relationships/image" Target="media/imgrId224668dee32bd907c.png"/><Relationship Id="rId880068dee32be1662" Type="http://schemas.openxmlformats.org/officeDocument/2006/relationships/image" Target="media/imgrId880068dee32be1662.png"/><Relationship Id="rId251168dee32bea985" Type="http://schemas.openxmlformats.org/officeDocument/2006/relationships/image" Target="media/imgrId251168dee32bea985.png"/><Relationship Id="rId594668dee32c0518c" Type="http://schemas.openxmlformats.org/officeDocument/2006/relationships/image" Target="media/imgrId594668dee32c0518c.png"/><Relationship Id="rId721968dee32c0ff03" Type="http://schemas.openxmlformats.org/officeDocument/2006/relationships/image" Target="media/imgrId721968dee32c0ff03.png"/><Relationship Id="rId663968dee32c192f0" Type="http://schemas.openxmlformats.org/officeDocument/2006/relationships/image" Target="media/imgrId663968dee32c192f0.png"/><Relationship Id="rId410768dee32c221f2" Type="http://schemas.openxmlformats.org/officeDocument/2006/relationships/image" Target="media/imgrId410768dee32c221f2.png"/><Relationship Id="rId599368dee32c2cdd1" Type="http://schemas.openxmlformats.org/officeDocument/2006/relationships/image" Target="media/imgrId599368dee32c2cdd1.png"/><Relationship Id="rId228468dee32c35bfd" Type="http://schemas.openxmlformats.org/officeDocument/2006/relationships/image" Target="media/imgrId228468dee32c35bfd.png"/><Relationship Id="rId704268dee32c3ccef" Type="http://schemas.openxmlformats.org/officeDocument/2006/relationships/image" Target="media/imgrId704268dee32c3ccef.png"/><Relationship Id="rId450568dee32c458b1" Type="http://schemas.openxmlformats.org/officeDocument/2006/relationships/image" Target="media/imgrId450568dee32c458b1.png"/><Relationship Id="rId617668dee32c4d97c" Type="http://schemas.openxmlformats.org/officeDocument/2006/relationships/image" Target="media/imgrId617668dee32c4d97c.png"/><Relationship Id="rId324468dee32c563cc" Type="http://schemas.openxmlformats.org/officeDocument/2006/relationships/image" Target="media/imgrId324468dee32c563cc.png"/><Relationship Id="rId710168dee32c61715" Type="http://schemas.openxmlformats.org/officeDocument/2006/relationships/image" Target="media/imgrId710168dee32c61715.png"/><Relationship Id="rId251968dee32c74651" Type="http://schemas.openxmlformats.org/officeDocument/2006/relationships/image" Target="media/imgrId251968dee32c74651.png"/><Relationship Id="rId432168dee32c861b9" Type="http://schemas.openxmlformats.org/officeDocument/2006/relationships/image" Target="media/imgrId432168dee32c861b9.png"/><Relationship Id="rId366068dee32c90737" Type="http://schemas.openxmlformats.org/officeDocument/2006/relationships/image" Target="media/imgrId366068dee32c90737.png"/><Relationship Id="rId105768dee32c9b829" Type="http://schemas.openxmlformats.org/officeDocument/2006/relationships/image" Target="media/imgrId105768dee32c9b829.png"/><Relationship Id="rId723368dee32ca8b9a" Type="http://schemas.openxmlformats.org/officeDocument/2006/relationships/image" Target="media/imgrId723368dee32ca8b9a.png"/><Relationship Id="rId794468dee32cb5ac7" Type="http://schemas.openxmlformats.org/officeDocument/2006/relationships/image" Target="media/imgrId794468dee32cb5ac7.jpg"/><Relationship Id="rId577268dee32cbf43e" Type="http://schemas.openxmlformats.org/officeDocument/2006/relationships/image" Target="media/imgrId577268dee32cbf43e.png"/><Relationship Id="rId198268dee32cc5008" Type="http://schemas.openxmlformats.org/officeDocument/2006/relationships/image" Target="media/imgrId198268dee32cc5008.png"/><Relationship Id="rId716868dee32cce3bb" Type="http://schemas.openxmlformats.org/officeDocument/2006/relationships/image" Target="media/imgrId716868dee32cce3bb.png"/><Relationship Id="rId656768dee32cd5b01" Type="http://schemas.openxmlformats.org/officeDocument/2006/relationships/image" Target="media/imgrId656768dee32cd5b01.png"/><Relationship Id="rId506668dee32cdc705" Type="http://schemas.openxmlformats.org/officeDocument/2006/relationships/image" Target="media/imgrId506668dee32cdc705.jpg"/><Relationship Id="rId762068dee32ce4b8c" Type="http://schemas.openxmlformats.org/officeDocument/2006/relationships/image" Target="media/imgrId762068dee32ce4b8c.png"/><Relationship Id="rId518568dee32cf4038" Type="http://schemas.openxmlformats.org/officeDocument/2006/relationships/image" Target="media/imgrId518568dee32cf4038.jpg"/><Relationship Id="rId638268dee32d09774" Type="http://schemas.openxmlformats.org/officeDocument/2006/relationships/image" Target="media/imgrId638268dee32d09774.jpg"/><Relationship Id="rId175868dee32d0e6a2" Type="http://schemas.openxmlformats.org/officeDocument/2006/relationships/image" Target="media/imgrId175868dee32d0e6a2.jpg"/><Relationship Id="rId852368dee32d194ba" Type="http://schemas.openxmlformats.org/officeDocument/2006/relationships/image" Target="media/imgrId852368dee32d194ba.jpg"/><Relationship Id="rId409968dee32d24cbe" Type="http://schemas.openxmlformats.org/officeDocument/2006/relationships/image" Target="media/imgrId409968dee32d24cbe.jpg"/><Relationship Id="rId817068dee32d31016" Type="http://schemas.openxmlformats.org/officeDocument/2006/relationships/image" Target="media/imgrId817068dee32d31016.jpg"/><Relationship Id="rId961668dee32d38eaf" Type="http://schemas.openxmlformats.org/officeDocument/2006/relationships/image" Target="media/imgrId961668dee32d38eaf.jpg"/><Relationship Id="rId820568dee32d412cc" Type="http://schemas.openxmlformats.org/officeDocument/2006/relationships/image" Target="media/imgrId820568dee32d412cc.jpg"/><Relationship Id="rId373168dee32d46de3" Type="http://schemas.openxmlformats.org/officeDocument/2006/relationships/image" Target="media/imgrId373168dee32d46de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311291" Type="http://schemas.openxmlformats.org/officeDocument/2006/relationships/image" Target="media/imgrId613112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311291" Type="http://schemas.openxmlformats.org/officeDocument/2006/relationships/image" Target="media/imgrId613112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311291" Type="http://schemas.openxmlformats.org/officeDocument/2006/relationships/image" Target="media/imgrId613112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311291" Type="http://schemas.openxmlformats.org/officeDocument/2006/relationships/image" Target="media/imgrId613112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311291" Type="http://schemas.openxmlformats.org/officeDocument/2006/relationships/image" Target="media/imgrId613112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311291" Type="http://schemas.openxmlformats.org/officeDocument/2006/relationships/image" Target="media/imgrId613112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