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4863962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81018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9962315" w:name="ctxt"/>
    <w:bookmarkEnd w:id="4996231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42068def2e8932d5"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135868def2e89634f"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26389023" name="name274568def2e8ace56"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674168def2e8ace52"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53434282" name="name259768def2e8bc6b1"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875068def2e8bc6ab"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861773" name="name546668def2e8c505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50068def2e8c50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710415" name="name188068def2e8cf4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9268def2e8cf49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214"/>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0214"/>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0214"/>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0214"/>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0214"/>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267430" name="name290368def2e8d657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0568def2e8d657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214"/>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0214"/>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0214"/>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0214"/>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0214"/>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6570754" name="name151668def2e8def6b"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83668def2e8def6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7796340" name="name268168def2e8e505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52468def2e8e504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7796310" name="name157868def2e8eaad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60568def2e8eaad9"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214"/>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0214"/>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0214"/>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565745" name="name279668def2e90463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0368def2e90462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214"/>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0214"/>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305042" name="name129168def2e90c03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88968def2e90c02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214"/>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0214"/>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20214"/>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20214"/>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0214"/>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0214"/>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0214"/>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0214"/>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0214"/>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7195109" name="name214868def2e91c7f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16368def2e91c7e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22762" name="name100968def2e937ab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8868def2e937ab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214"/>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20214"/>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20214"/>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20214"/>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20214"/>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79780631" name="name543768def2e9481c1"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617768def2e9481bd"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6583456" name="name763368def2e956754"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695368def2e956750"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927522" name="name311768def2e95bc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9268def2e95bc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645768def2e95c4ee" w:history="1">
              <w:r>
                <w:rPr>
                  <w:rStyle w:val="DefaultParagraphFontPHPDOCX"/>
                  <w:b/>
                  <w:bCs/>
                  <w:color w:val="0000FF"/>
                  <w:position w:val="-2"/>
                  <w:sz w:val="20"/>
                  <w:szCs w:val="20"/>
                  <w:u w:val="none"/>
                </w:rPr>
                <w:t xml:space="preserve">Par. 2.17.1.</w:t>
              </w:r>
            </w:hyperlink>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29250" name="name208468def2e96a4ab"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321268def2e96a4a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81968486" name="name794168def2e977d54"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396968def2e977d5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839775" name="name408568def2e97e2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6468def2e97e2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714168def2e97f386" w:history="1">
              <w:r>
                <w:rPr>
                  <w:rStyle w:val="DefaultParagraphFontPHPDOCX"/>
                  <w:b/>
                  <w:bCs/>
                  <w:color w:val="0000FF"/>
                  <w:position w:val="-2"/>
                  <w:sz w:val="20"/>
                  <w:szCs w:val="20"/>
                  <w:u w:val="none"/>
                </w:rPr>
                <w:t xml:space="preserve">(ST_01).</w:t>
              </w:r>
            </w:hyperlink>
          </w:p>
          <w:p>
            <w:pPr>
              <w:numPr>
                <w:ilvl w:val="0"/>
                <w:numId w:val="20214"/>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79640269" name="name156868def2e98a51a"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782568def2e98a516"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294690" name="name950868def2e9951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7068def2e9951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53638555" name="name318668def2e9a044f"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260468def2e9a0437"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20322303" name="name118368def2e9b20c8"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807968def2e9b20c3"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92066433" name="name132368def2e9c351b"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522668def2e9c3517"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20216"/>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20216"/>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0216"/>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0216"/>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14598866" name="name306568def2e9d34ba"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681068def2e9d34b6"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664068def2e9d43d8"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203168def2e9d4ce6"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276547" name="name328568def2e9d9e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9368def2e9d9eb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871268" name="name701668def2e9e4613"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515868def2e9e460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41606438" name="name429268def2e9f0433"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791268def2e9f042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96289039" name="name168668def2ea071e4"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661468def2ea071d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42711696" name="name447668def2ea1cb55"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962068def2ea1cb51"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68952346" name="name639468def2ea2a967"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680468def2ea2a963"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56768def2ea2b03c"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6399391" name="name814968def2ea3a61d"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136568def2ea3a618"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96858437" name="name396768def2ea49873"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913368def2ea4986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51334285" name="name664968def2ea78805"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243268def2ea78800"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16899297" name="name226368def2ea9ee6b"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469168def2ea9ee66"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17353298" name="name399268def2eab4e4e"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544668def2eab4e4a"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85042927" name="name305468def2ead4c1f"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827368def2ead4c1b"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3647490" name="name652768def2eae447a"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252068def2eae447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2253503" name="name982768def2eb0214b"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403368def2eb02147"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052904" w:name="result_box"/>
                <w:bookmarkEnd w:id="9052904"/>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0788386" w:name="result_box"/>
                <w:bookmarkEnd w:id="80788386"/>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4519482" w:name="result_box"/>
                <w:bookmarkEnd w:id="34519482"/>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7195768" name="name994468def2eb142ab"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269668def2eb142a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8882631" name="name167168def2eb20b12"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743768def2eb20b0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660849" name="name431968def2eb29b8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2668def2eb29b8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See </w:t>
            </w:r>
            <w:hyperlink r:id="rId811168def2eb2a303"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26603801" name="name810368def2eb3a677"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414768def2eb3a673"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10239080" name="name553468def2eb4d43f"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522368def2eb4d43a"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87043189" name="name404768def2eb5dc09"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503368def2eb5dc05"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489961" name="name361468def2eb66b0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9868def2eb66b0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717687" name="name524868def2eb7609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7668def2eb7609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78510626" name="name229368def2eb849c3"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985168def2eb849bf"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1244475" name="name307868def2eb91031"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908168def2eb9102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1916000" name="name168668def2eba2519"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760768def2eba251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89"/>
              </w:rPr>
              <w:drawing>
                <wp:inline distT="0" distB="0" distL="0" distR="0">
                  <wp:extent cx="1785600" cy="1188000"/>
                  <wp:effectExtent b="0" l="0" r="0" t="0"/>
                  <wp:docPr id="65235072" name="name327968def2ebab84a" descr="CAP_2_ATS_Air_inlet_outlet_EG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EGTS.png"/>
                          <pic:cNvPicPr/>
                        </pic:nvPicPr>
                        <pic:blipFill>
                          <a:blip r:embed="rId187668def2ebab845" cstate="print"/>
                          <a:stretch>
                            <a:fillRect/>
                          </a:stretch>
                        </pic:blipFill>
                        <pic:spPr>
                          <a:xfrm>
                            <a:off x="0" y="0"/>
                            <a:ext cx="1785600" cy="1188000"/>
                          </a:xfrm>
                          <a:prstGeom prst="rect">
                            <a:avLst/>
                          </a:prstGeom>
                          <a:ln w="0">
                            <a:noFill/>
                          </a:ln>
                        </pic:spPr>
                      </pic:pic>
                    </a:graphicData>
                  </a:graphic>
                </wp:inline>
              </w:drawing>
            </w:r>
            <w:r>
              <w:rPr>
                <w:color w:val="00274C"/>
                <w:position w:val="-2"/>
                <w:sz w:val="20"/>
                <w:szCs w:val="20"/>
                <w:u w:val="none"/>
              </w:rPr>
              <w:t xml:space="preserve"> </w:t>
            </w:r>
            <w:r>
              <w:rPr>
                <w:position w:val="-89"/>
              </w:rPr>
              <w:drawing>
                <wp:inline distT="0" distB="0" distL="0" distR="0">
                  <wp:extent cx="1792800" cy="1188000"/>
                  <wp:effectExtent b="0" l="0" r="0" t="0"/>
                  <wp:docPr id="82765677" name="name865768def2ebb72fa" descr="CAP_2_ATS_Air_inlet_outlet_Delt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Delta-P.png"/>
                          <pic:cNvPicPr/>
                        </pic:nvPicPr>
                        <pic:blipFill>
                          <a:blip r:embed="rId702368def2ebb72f6" cstate="print"/>
                          <a:stretch>
                            <a:fillRect/>
                          </a:stretch>
                        </pic:blipFill>
                        <pic:spPr>
                          <a:xfrm>
                            <a:off x="0" y="0"/>
                            <a:ext cx="1792800" cy="118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2.31g</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31g</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8911735" name="name134368def2ebc6e8d"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92168def2ebc6e89"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95825141" name="name487168def2ebce290"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594068def2ebce28c"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021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65143917" name="name360468def2ebd48e0"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890168def2ebd48dc"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856680" name="name408468def2ebdcf8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54068def2ebdcf8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2.12.3.2.2 DOC+DPF exhaust gas path and transformation</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The following data are indicative and may vary based on the engine use conditions. </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3263307" name="name701468def2ebec415" descr="CAP_2_ATS_DPF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Section-R01-01.png"/>
                          <pic:cNvPicPr/>
                        </pic:nvPicPr>
                        <pic:blipFill>
                          <a:blip r:embed="rId611268def2ebec410"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2.30b</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filter (particulate accumulation)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132804" name="name505868def2ec0a3f8" descr="CAP_2_ATS_Air_inlet_outle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01.png"/>
                          <pic:cNvPicPr/>
                        </pic:nvPicPr>
                        <pic:blipFill>
                          <a:blip r:embed="rId116868def2ec0a3f4"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2.30c</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elimination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846948" name="name931868def2ec1672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5968def2ec167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17475948" name="name916668def2ec20e59"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226368def2ec20e55"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022586" name="name859868def2ec312d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6868def2ec312d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26303496" name="name670668def2ec40444"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811468def2ec40440"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84199215" w:name="result_box"/>
            <w:bookmarkEnd w:id="84199215"/>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0214"/>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0094723" name="name601268def2ec507ed" descr="CAP_2_ATS_DPF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NGINE_CABLE.png"/>
                                <pic:cNvPicPr/>
                              </pic:nvPicPr>
                              <pic:blipFill>
                                <a:blip r:embed="rId607368def2ec507e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6510375" name="name193768def2ec5a0fe" descr="CAP_2_ATS_DPF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XT_CABLE.png"/>
                                <pic:cNvPicPr/>
                              </pic:nvPicPr>
                              <pic:blipFill>
                                <a:blip r:embed="rId466168def2ec5a0f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EGR-T</w:t>
                  </w:r>
                  <w:r>
                    <w:rPr>
                      <w:color w:val="00274C"/>
                      <w:position w:val="-2"/>
                      <w:sz w:val="20"/>
                      <w:szCs w:val="20"/>
                      <w:u w:val="none"/>
                      <w:shd w:val="clear" w:color="auto" w:fill="E1E2E0"/>
                    </w:rPr>
                    <w:t xml:space="preserve">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wiring connector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interface wiring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5386409" name="name765468def2ec6e82d"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102468def2ec6e82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90304740" name="name346968def2ec76d7d"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468868def2ec76d7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68468def2ec77554"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7205147" name="name228168def2ec818bb"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855468def2ec818b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9937441" name="name610268def2ec8d667"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846168def2ec8d66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231573" name="name605668def2ec98cde"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704468def2ec98cd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6204272" name="name153168def2eca42cb"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160168def2eca42c7"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7929066" name="name717768def2ecb016b"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656468def2ecb016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33030811" name="name167668def2ecbb64c"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809568def2ecbb648"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6690076" name="name753068def2ecc6ca4"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547768def2ecc6ca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7615798" name="name676868def2ecd2422"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142768def2ecd241e"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3444128" name="name775568def2ecddf98"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973268def2ecddf9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2103496" name="name495668def2ece9ab4"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726168def2ece9ab0"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391483" name="name218368def2ed00ded"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141968def2ed00de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797526" name="name102168def2ed0c7fa"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329868def2ed0c7f6"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919487" name="name559168def2ed17d93"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934468def2ed17d8f"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86855732" name="name524768def2ed24935"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99168def2ed2493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135668def2ed26761"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4322520" name="name781268def2ed3440d"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520068def2ed3440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9194822" name="name395568def2ed3f4d5"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116968def2ed3f4d1"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89751557" name="name411668def2ed4dca8"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764768def2ed4dca5"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428474" name="name548368def2ed54f9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5968def2ed54f8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Refer to </w:t>
            </w:r>
            <w:hyperlink r:id="rId673768def2ed557ff"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5087112" name="name724668def2ed61c82"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913468def2ed61c7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4750558" name="name231168def2ed6cf58"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242068def2ed6cf5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661946" name="name306668def2ed73c6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5668def2ed73c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Refer to </w:t>
            </w:r>
            <w:hyperlink r:id="rId905068def2ed74498"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4905345" name="name742368def2ed87fe7"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453068def2ed87fe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3532030" name="name814368def2ed93479"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843168def2ed9347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80693036" name="name492968def2eda1ffa"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704168def2eda1ff6"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w:t>
            </w:r>
            <w:r>
              <w:rPr>
                <w:color w:val="00274C"/>
                <w:position w:val="-2"/>
                <w:sz w:val="20"/>
                <w:szCs w:val="20"/>
                <w:u w:val="none"/>
              </w:rPr>
              <w:t xml:space="preserve"> </w:t>
            </w:r>
            <w:r>
              <w:rPr>
                <w:b/>
                <w:bCs/>
                <w:color w:val="00274C"/>
                <w:position w:val="-2"/>
                <w:sz w:val="20"/>
                <w:szCs w:val="20"/>
                <w:u w:val="none"/>
              </w:rPr>
              <w:t xml:space="preserve">EGR-T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40" w:lineRule="auto"/>
              <w:ind w:left="0" w:right="0"/>
              <w:jc w:val="left"/>
            </w:pPr>
            <w:r>
              <w:rPr>
                <w:color w:val="00274C"/>
                <w:position w:val="-2"/>
                <w:sz w:val="20"/>
                <w:szCs w:val="20"/>
                <w:u w:val="none"/>
              </w:rPr>
              <w:t xml:space="preserve">
The EGR-T </w:t>
            </w:r>
            <w:r>
              <w:rPr>
                <w:b/>
                <w:bCs/>
                <w:color w:val="00274C"/>
                <w:position w:val="-2"/>
                <w:sz w:val="20"/>
                <w:szCs w:val="20"/>
                <w:u w:val="none"/>
              </w:rPr>
              <w:t xml:space="preserve">J</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2.43b</w:t>
            </w:r>
            <w:r>
              <w:rPr>
                <w:color w:val="00274C"/>
                <w:position w:val="-2"/>
                <w:sz w:val="20"/>
                <w:szCs w:val="20"/>
                <w:u w:val="none"/>
              </w:rPr>
              <w:t xml:space="preserve"> shows the electric resistance values based on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2.43b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80811416" w:name="__mcenew"/>
            <w:bookmarkEnd w:id="80811416"/>
            <w:r>
              <w:rPr>
                <w:position w:val="-226"/>
              </w:rPr>
              <w:drawing>
                <wp:inline distT="0" distB="0" distL="0" distR="0">
                  <wp:extent cx="2239200" cy="1483200"/>
                  <wp:effectExtent b="0" l="0" r="0" t="0"/>
                  <wp:docPr id="5752471" name="name821468def2edb31ca" descr="CAP_2_AC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CACT.png"/>
                          <pic:cNvPicPr/>
                        </pic:nvPicPr>
                        <pic:blipFill>
                          <a:blip r:embed="rId319568def2edb31c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7656707" name="name912168def2edbd228" descr="CAP_2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GR-T.png"/>
                          <pic:cNvPicPr/>
                        </pic:nvPicPr>
                        <pic:blipFill>
                          <a:blip r:embed="rId842668def2edbd22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667213" name="name283768def2edd0e9d"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103168def2edd0e9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40" w:lineRule="auto"/>
              <w:ind w:left="0" w:right="0"/>
              <w:jc w:val="left"/>
            </w:pPr>
            <w:r>
              <w:rPr>
                <w:b/>
                <w:bCs/>
                <w:color w:val="00274C"/>
                <w:position w:val="-2"/>
                <w:sz w:val="20"/>
                <w:szCs w:val="20"/>
                <w:u w:val="none"/>
              </w:rPr>
              <w:t xml:space="preserve">Delta-P sensor</w:t>
            </w:r>
          </w:p>
          <w:p>
            <w:pPr>
              <w:widowControl w:val="on"/>
              <w:pBdr/>
              <w:spacing w:before="0" w:after="0" w:line="262" w:lineRule="auto"/>
              <w:ind w:left="0" w:right="0"/>
              <w:jc w:val="left"/>
              <w:textAlignment w:val="center"/>
            </w:pPr>
            <w:r>
              <w:rPr>
                <w:color w:val="00274C"/>
                <w:position w:val="-2"/>
                <w:sz w:val="20"/>
                <w:szCs w:val="20"/>
                <w:u w:val="none"/>
              </w:rPr>
              <w:br/>
              <w:b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021613" name="name141068def2edd72c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9868def2edd72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2.48c</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4384756" name="name355668def2ede39cf"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170868def2ede39c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2293516" name="name279568def2edee1f0"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895168def2edee1e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59820140" name="name500768def2ee07941"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666968def2ee0793c"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563253" name="name101668def2ee15e55"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801068def2ee15e5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9925561" name="name665068def2ee20c2a"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437968def2ee20c2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9328823" name="name877268def2ee2c9f7"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405868def2ee2c9f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6325509" name="name772068def2ee3804f"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929168def2ee3804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451415" name="name438568def2ee3eaf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4668def2ee3ea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Refer to </w:t>
            </w:r>
            <w:hyperlink r:id="rId323868def2ee3f376"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2342725" name="name203068def2ee4abfd"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764468def2ee4abf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3109732" name="name379268def2ee55f01"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202668def2ee55ef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(DPF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and regulates the amount of intake air and is involved in the DPF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0277193" name="name935768def2ee62042"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406868def2ee6203e"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7421138" name="name807568def2ee77d5e"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747668def2ee77d5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18877772" name="name184168def2ee8061b"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580768def2ee80615"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78694552" name="name385268def2ee88649"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374968def2ee88645"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28170081" name="name725568def2ee92404"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416768def2ee92400"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69877377" name="name661368def2ee9db9b"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867968def2ee9db97"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29425100" name="name369668def2eea9b7d"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853168def2eea9b78"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8197044" name="name212968def2eeb9a79"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638968def2eeb9a7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87998700" name="name440168def2eec58dc"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311068def2eec58d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0601289" name="name412568def2eed3c27"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853168def2eed3c2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4098165" name="name502468def2eee33a2"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87368def2eee339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22799331" name="name105068def2eeef33a"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88968def2eeef335"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0217"/>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647468def2eef081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0217"/>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79907" name="name259468def2ef0909f"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936768def2ef0909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4883753" name="name662068def2ef13bcb"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842668def2ef13bc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2093193" name="name119068def2ef1f457"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621668def2ef1f45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216924" name="name442068def2ef2801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4668def2ef2801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Refer to </w:t>
            </w:r>
            <w:hyperlink r:id="rId515468def2ef2875f"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8522144" name="name582468def2ef345a6"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237468def2ef345a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EGR-T</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0577627" name="name693268def2ef3db10"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388668def2ef3db0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0716323" name="name792968def2ef49c70"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799868def2ef49c6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293033" name="name128268def2ef548e0"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960568def2ef548d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195268def2ef56c20"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601768def2ef574f9"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0218"/>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0218"/>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0218"/>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0218"/>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0218"/>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6214608" name="name127868def2ef63034"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817068def2ef6303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50512177" name="name114968def2ef6b7a7"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924168def2ef6b7a2"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552035" name="name715068def2ef743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0968def2ef743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982468def2ef7529c"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4316405" name="name827868def2ef7cb94"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79768def2ef7cb9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0219"/>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0219"/>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0004463" name="name801468def2ef844f9"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840968def2ef844f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0220"/>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0220"/>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0220"/>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607282" name="name429368def2ef8c40d"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40368def2ef8c40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0221"/>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1084868" name="name500968def2ef93d51"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632168def2ef93d4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0222"/>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5856301" name="name748468def2ef9b5e8"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861968def2ef9b5e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202930" name="name162668def2efa1d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7568def2efa1d4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0214"/>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65179779" name="name883968def2efb1f5a"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652668def2efb1f56"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222">
    <w:multiLevelType w:val="hybridMultilevel"/>
    <w:lvl w:ilvl="0" w:tplc="43432625">
      <w:start w:val="1"/>
      <w:numFmt w:val="decimal"/>
      <w:lvlText w:val="%1."/>
      <w:lvlJc w:val="left"/>
      <w:pPr>
        <w:ind w:left="720" w:hanging="360"/>
      </w:pPr>
    </w:lvl>
    <w:lvl w:ilvl="1" w:tplc="43432625" w:tentative="1">
      <w:start w:val="1"/>
      <w:numFmt w:val="lowerLetter"/>
      <w:lvlText w:val="%2."/>
      <w:lvlJc w:val="left"/>
      <w:pPr>
        <w:ind w:left="1440" w:hanging="360"/>
      </w:pPr>
    </w:lvl>
    <w:lvl w:ilvl="2" w:tplc="43432625" w:tentative="1">
      <w:start w:val="1"/>
      <w:numFmt w:val="lowerRoman"/>
      <w:lvlText w:val="%3."/>
      <w:lvlJc w:val="right"/>
      <w:pPr>
        <w:ind w:left="2160" w:hanging="180"/>
      </w:pPr>
    </w:lvl>
    <w:lvl w:ilvl="3" w:tplc="43432625" w:tentative="1">
      <w:start w:val="1"/>
      <w:numFmt w:val="decimal"/>
      <w:lvlText w:val="%4."/>
      <w:lvlJc w:val="left"/>
      <w:pPr>
        <w:ind w:left="2880" w:hanging="360"/>
      </w:pPr>
    </w:lvl>
    <w:lvl w:ilvl="4" w:tplc="43432625" w:tentative="1">
      <w:start w:val="1"/>
      <w:numFmt w:val="lowerLetter"/>
      <w:lvlText w:val="%5."/>
      <w:lvlJc w:val="left"/>
      <w:pPr>
        <w:ind w:left="3600" w:hanging="360"/>
      </w:pPr>
    </w:lvl>
    <w:lvl w:ilvl="5" w:tplc="43432625" w:tentative="1">
      <w:start w:val="1"/>
      <w:numFmt w:val="lowerRoman"/>
      <w:lvlText w:val="%6."/>
      <w:lvlJc w:val="right"/>
      <w:pPr>
        <w:ind w:left="4320" w:hanging="180"/>
      </w:pPr>
    </w:lvl>
    <w:lvl w:ilvl="6" w:tplc="43432625" w:tentative="1">
      <w:start w:val="1"/>
      <w:numFmt w:val="decimal"/>
      <w:lvlText w:val="%7."/>
      <w:lvlJc w:val="left"/>
      <w:pPr>
        <w:ind w:left="5040" w:hanging="360"/>
      </w:pPr>
    </w:lvl>
    <w:lvl w:ilvl="7" w:tplc="43432625" w:tentative="1">
      <w:start w:val="1"/>
      <w:numFmt w:val="lowerLetter"/>
      <w:lvlText w:val="%8."/>
      <w:lvlJc w:val="left"/>
      <w:pPr>
        <w:ind w:left="5760" w:hanging="360"/>
      </w:pPr>
    </w:lvl>
    <w:lvl w:ilvl="8" w:tplc="43432625" w:tentative="1">
      <w:start w:val="1"/>
      <w:numFmt w:val="lowerRoman"/>
      <w:lvlText w:val="%9."/>
      <w:lvlJc w:val="right"/>
      <w:pPr>
        <w:ind w:left="6480" w:hanging="180"/>
      </w:pPr>
    </w:lvl>
  </w:abstractNum>
  <w:abstractNum w:abstractNumId="20221">
    <w:multiLevelType w:val="hybridMultilevel"/>
    <w:lvl w:ilvl="0" w:tplc="52448573">
      <w:start w:val="1"/>
      <w:numFmt w:val="decimal"/>
      <w:lvlText w:val="%1."/>
      <w:lvlJc w:val="left"/>
      <w:pPr>
        <w:ind w:left="720" w:hanging="360"/>
      </w:pPr>
    </w:lvl>
    <w:lvl w:ilvl="1" w:tplc="52448573" w:tentative="1">
      <w:start w:val="1"/>
      <w:numFmt w:val="lowerLetter"/>
      <w:lvlText w:val="%2."/>
      <w:lvlJc w:val="left"/>
      <w:pPr>
        <w:ind w:left="1440" w:hanging="360"/>
      </w:pPr>
    </w:lvl>
    <w:lvl w:ilvl="2" w:tplc="52448573" w:tentative="1">
      <w:start w:val="1"/>
      <w:numFmt w:val="lowerRoman"/>
      <w:lvlText w:val="%3."/>
      <w:lvlJc w:val="right"/>
      <w:pPr>
        <w:ind w:left="2160" w:hanging="180"/>
      </w:pPr>
    </w:lvl>
    <w:lvl w:ilvl="3" w:tplc="52448573" w:tentative="1">
      <w:start w:val="1"/>
      <w:numFmt w:val="decimal"/>
      <w:lvlText w:val="%4."/>
      <w:lvlJc w:val="left"/>
      <w:pPr>
        <w:ind w:left="2880" w:hanging="360"/>
      </w:pPr>
    </w:lvl>
    <w:lvl w:ilvl="4" w:tplc="52448573" w:tentative="1">
      <w:start w:val="1"/>
      <w:numFmt w:val="lowerLetter"/>
      <w:lvlText w:val="%5."/>
      <w:lvlJc w:val="left"/>
      <w:pPr>
        <w:ind w:left="3600" w:hanging="360"/>
      </w:pPr>
    </w:lvl>
    <w:lvl w:ilvl="5" w:tplc="52448573" w:tentative="1">
      <w:start w:val="1"/>
      <w:numFmt w:val="lowerRoman"/>
      <w:lvlText w:val="%6."/>
      <w:lvlJc w:val="right"/>
      <w:pPr>
        <w:ind w:left="4320" w:hanging="180"/>
      </w:pPr>
    </w:lvl>
    <w:lvl w:ilvl="6" w:tplc="52448573" w:tentative="1">
      <w:start w:val="1"/>
      <w:numFmt w:val="decimal"/>
      <w:lvlText w:val="%7."/>
      <w:lvlJc w:val="left"/>
      <w:pPr>
        <w:ind w:left="5040" w:hanging="360"/>
      </w:pPr>
    </w:lvl>
    <w:lvl w:ilvl="7" w:tplc="52448573" w:tentative="1">
      <w:start w:val="1"/>
      <w:numFmt w:val="lowerLetter"/>
      <w:lvlText w:val="%8."/>
      <w:lvlJc w:val="left"/>
      <w:pPr>
        <w:ind w:left="5760" w:hanging="360"/>
      </w:pPr>
    </w:lvl>
    <w:lvl w:ilvl="8" w:tplc="52448573" w:tentative="1">
      <w:start w:val="1"/>
      <w:numFmt w:val="lowerRoman"/>
      <w:lvlText w:val="%9."/>
      <w:lvlJc w:val="right"/>
      <w:pPr>
        <w:ind w:left="6480" w:hanging="180"/>
      </w:pPr>
    </w:lvl>
  </w:abstractNum>
  <w:abstractNum w:abstractNumId="20220">
    <w:multiLevelType w:val="hybridMultilevel"/>
    <w:lvl w:ilvl="0" w:tplc="38413906">
      <w:start w:val="1"/>
      <w:numFmt w:val="decimal"/>
      <w:lvlText w:val="%1."/>
      <w:lvlJc w:val="left"/>
      <w:pPr>
        <w:ind w:left="720" w:hanging="360"/>
      </w:pPr>
    </w:lvl>
    <w:lvl w:ilvl="1" w:tplc="38413906" w:tentative="1">
      <w:start w:val="1"/>
      <w:numFmt w:val="lowerLetter"/>
      <w:lvlText w:val="%2."/>
      <w:lvlJc w:val="left"/>
      <w:pPr>
        <w:ind w:left="1440" w:hanging="360"/>
      </w:pPr>
    </w:lvl>
    <w:lvl w:ilvl="2" w:tplc="38413906" w:tentative="1">
      <w:start w:val="1"/>
      <w:numFmt w:val="lowerRoman"/>
      <w:lvlText w:val="%3."/>
      <w:lvlJc w:val="right"/>
      <w:pPr>
        <w:ind w:left="2160" w:hanging="180"/>
      </w:pPr>
    </w:lvl>
    <w:lvl w:ilvl="3" w:tplc="38413906" w:tentative="1">
      <w:start w:val="1"/>
      <w:numFmt w:val="decimal"/>
      <w:lvlText w:val="%4."/>
      <w:lvlJc w:val="left"/>
      <w:pPr>
        <w:ind w:left="2880" w:hanging="360"/>
      </w:pPr>
    </w:lvl>
    <w:lvl w:ilvl="4" w:tplc="38413906" w:tentative="1">
      <w:start w:val="1"/>
      <w:numFmt w:val="lowerLetter"/>
      <w:lvlText w:val="%5."/>
      <w:lvlJc w:val="left"/>
      <w:pPr>
        <w:ind w:left="3600" w:hanging="360"/>
      </w:pPr>
    </w:lvl>
    <w:lvl w:ilvl="5" w:tplc="38413906" w:tentative="1">
      <w:start w:val="1"/>
      <w:numFmt w:val="lowerRoman"/>
      <w:lvlText w:val="%6."/>
      <w:lvlJc w:val="right"/>
      <w:pPr>
        <w:ind w:left="4320" w:hanging="180"/>
      </w:pPr>
    </w:lvl>
    <w:lvl w:ilvl="6" w:tplc="38413906" w:tentative="1">
      <w:start w:val="1"/>
      <w:numFmt w:val="decimal"/>
      <w:lvlText w:val="%7."/>
      <w:lvlJc w:val="left"/>
      <w:pPr>
        <w:ind w:left="5040" w:hanging="360"/>
      </w:pPr>
    </w:lvl>
    <w:lvl w:ilvl="7" w:tplc="38413906" w:tentative="1">
      <w:start w:val="1"/>
      <w:numFmt w:val="lowerLetter"/>
      <w:lvlText w:val="%8."/>
      <w:lvlJc w:val="left"/>
      <w:pPr>
        <w:ind w:left="5760" w:hanging="360"/>
      </w:pPr>
    </w:lvl>
    <w:lvl w:ilvl="8" w:tplc="38413906" w:tentative="1">
      <w:start w:val="1"/>
      <w:numFmt w:val="lowerRoman"/>
      <w:lvlText w:val="%9."/>
      <w:lvlJc w:val="right"/>
      <w:pPr>
        <w:ind w:left="6480" w:hanging="180"/>
      </w:pPr>
    </w:lvl>
  </w:abstractNum>
  <w:abstractNum w:abstractNumId="20219">
    <w:multiLevelType w:val="hybridMultilevel"/>
    <w:lvl w:ilvl="0" w:tplc="66916721">
      <w:start w:val="1"/>
      <w:numFmt w:val="decimal"/>
      <w:lvlText w:val="%1."/>
      <w:lvlJc w:val="left"/>
      <w:pPr>
        <w:ind w:left="720" w:hanging="360"/>
      </w:pPr>
    </w:lvl>
    <w:lvl w:ilvl="1" w:tplc="66916721" w:tentative="1">
      <w:start w:val="1"/>
      <w:numFmt w:val="lowerLetter"/>
      <w:lvlText w:val="%2."/>
      <w:lvlJc w:val="left"/>
      <w:pPr>
        <w:ind w:left="1440" w:hanging="360"/>
      </w:pPr>
    </w:lvl>
    <w:lvl w:ilvl="2" w:tplc="66916721" w:tentative="1">
      <w:start w:val="1"/>
      <w:numFmt w:val="lowerRoman"/>
      <w:lvlText w:val="%3."/>
      <w:lvlJc w:val="right"/>
      <w:pPr>
        <w:ind w:left="2160" w:hanging="180"/>
      </w:pPr>
    </w:lvl>
    <w:lvl w:ilvl="3" w:tplc="66916721" w:tentative="1">
      <w:start w:val="1"/>
      <w:numFmt w:val="decimal"/>
      <w:lvlText w:val="%4."/>
      <w:lvlJc w:val="left"/>
      <w:pPr>
        <w:ind w:left="2880" w:hanging="360"/>
      </w:pPr>
    </w:lvl>
    <w:lvl w:ilvl="4" w:tplc="66916721" w:tentative="1">
      <w:start w:val="1"/>
      <w:numFmt w:val="lowerLetter"/>
      <w:lvlText w:val="%5."/>
      <w:lvlJc w:val="left"/>
      <w:pPr>
        <w:ind w:left="3600" w:hanging="360"/>
      </w:pPr>
    </w:lvl>
    <w:lvl w:ilvl="5" w:tplc="66916721" w:tentative="1">
      <w:start w:val="1"/>
      <w:numFmt w:val="lowerRoman"/>
      <w:lvlText w:val="%6."/>
      <w:lvlJc w:val="right"/>
      <w:pPr>
        <w:ind w:left="4320" w:hanging="180"/>
      </w:pPr>
    </w:lvl>
    <w:lvl w:ilvl="6" w:tplc="66916721" w:tentative="1">
      <w:start w:val="1"/>
      <w:numFmt w:val="decimal"/>
      <w:lvlText w:val="%7."/>
      <w:lvlJc w:val="left"/>
      <w:pPr>
        <w:ind w:left="5040" w:hanging="360"/>
      </w:pPr>
    </w:lvl>
    <w:lvl w:ilvl="7" w:tplc="66916721" w:tentative="1">
      <w:start w:val="1"/>
      <w:numFmt w:val="lowerLetter"/>
      <w:lvlText w:val="%8."/>
      <w:lvlJc w:val="left"/>
      <w:pPr>
        <w:ind w:left="5760" w:hanging="360"/>
      </w:pPr>
    </w:lvl>
    <w:lvl w:ilvl="8" w:tplc="66916721" w:tentative="1">
      <w:start w:val="1"/>
      <w:numFmt w:val="lowerRoman"/>
      <w:lvlText w:val="%9."/>
      <w:lvlJc w:val="right"/>
      <w:pPr>
        <w:ind w:left="6480" w:hanging="180"/>
      </w:pPr>
    </w:lvl>
  </w:abstractNum>
  <w:abstractNum w:abstractNumId="20218">
    <w:multiLevelType w:val="hybridMultilevel"/>
    <w:lvl w:ilvl="0" w:tplc="78542437">
      <w:start w:val="1"/>
      <w:numFmt w:val="decimal"/>
      <w:lvlText w:val="%1."/>
      <w:lvlJc w:val="left"/>
      <w:pPr>
        <w:ind w:left="720" w:hanging="360"/>
      </w:pPr>
    </w:lvl>
    <w:lvl w:ilvl="1" w:tplc="78542437" w:tentative="1">
      <w:start w:val="1"/>
      <w:numFmt w:val="lowerLetter"/>
      <w:lvlText w:val="%2."/>
      <w:lvlJc w:val="left"/>
      <w:pPr>
        <w:ind w:left="1440" w:hanging="360"/>
      </w:pPr>
    </w:lvl>
    <w:lvl w:ilvl="2" w:tplc="78542437" w:tentative="1">
      <w:start w:val="1"/>
      <w:numFmt w:val="lowerRoman"/>
      <w:lvlText w:val="%3."/>
      <w:lvlJc w:val="right"/>
      <w:pPr>
        <w:ind w:left="2160" w:hanging="180"/>
      </w:pPr>
    </w:lvl>
    <w:lvl w:ilvl="3" w:tplc="78542437" w:tentative="1">
      <w:start w:val="1"/>
      <w:numFmt w:val="decimal"/>
      <w:lvlText w:val="%4."/>
      <w:lvlJc w:val="left"/>
      <w:pPr>
        <w:ind w:left="2880" w:hanging="360"/>
      </w:pPr>
    </w:lvl>
    <w:lvl w:ilvl="4" w:tplc="78542437" w:tentative="1">
      <w:start w:val="1"/>
      <w:numFmt w:val="lowerLetter"/>
      <w:lvlText w:val="%5."/>
      <w:lvlJc w:val="left"/>
      <w:pPr>
        <w:ind w:left="3600" w:hanging="360"/>
      </w:pPr>
    </w:lvl>
    <w:lvl w:ilvl="5" w:tplc="78542437" w:tentative="1">
      <w:start w:val="1"/>
      <w:numFmt w:val="lowerRoman"/>
      <w:lvlText w:val="%6."/>
      <w:lvlJc w:val="right"/>
      <w:pPr>
        <w:ind w:left="4320" w:hanging="180"/>
      </w:pPr>
    </w:lvl>
    <w:lvl w:ilvl="6" w:tplc="78542437" w:tentative="1">
      <w:start w:val="1"/>
      <w:numFmt w:val="decimal"/>
      <w:lvlText w:val="%7."/>
      <w:lvlJc w:val="left"/>
      <w:pPr>
        <w:ind w:left="5040" w:hanging="360"/>
      </w:pPr>
    </w:lvl>
    <w:lvl w:ilvl="7" w:tplc="78542437" w:tentative="1">
      <w:start w:val="1"/>
      <w:numFmt w:val="lowerLetter"/>
      <w:lvlText w:val="%8."/>
      <w:lvlJc w:val="left"/>
      <w:pPr>
        <w:ind w:left="5760" w:hanging="360"/>
      </w:pPr>
    </w:lvl>
    <w:lvl w:ilvl="8" w:tplc="78542437" w:tentative="1">
      <w:start w:val="1"/>
      <w:numFmt w:val="lowerRoman"/>
      <w:lvlText w:val="%9."/>
      <w:lvlJc w:val="right"/>
      <w:pPr>
        <w:ind w:left="6480" w:hanging="180"/>
      </w:pPr>
    </w:lvl>
  </w:abstractNum>
  <w:abstractNum w:abstractNumId="20217">
    <w:multiLevelType w:val="hybridMultilevel"/>
    <w:lvl w:ilvl="0" w:tplc="20233664">
      <w:start w:val="1"/>
      <w:numFmt w:val="decimal"/>
      <w:lvlText w:val="%1."/>
      <w:lvlJc w:val="left"/>
      <w:pPr>
        <w:ind w:left="720" w:hanging="360"/>
      </w:pPr>
    </w:lvl>
    <w:lvl w:ilvl="1" w:tplc="20233664" w:tentative="1">
      <w:start w:val="1"/>
      <w:numFmt w:val="lowerLetter"/>
      <w:lvlText w:val="%2."/>
      <w:lvlJc w:val="left"/>
      <w:pPr>
        <w:ind w:left="1440" w:hanging="360"/>
      </w:pPr>
    </w:lvl>
    <w:lvl w:ilvl="2" w:tplc="20233664" w:tentative="1">
      <w:start w:val="1"/>
      <w:numFmt w:val="lowerRoman"/>
      <w:lvlText w:val="%3."/>
      <w:lvlJc w:val="right"/>
      <w:pPr>
        <w:ind w:left="2160" w:hanging="180"/>
      </w:pPr>
    </w:lvl>
    <w:lvl w:ilvl="3" w:tplc="20233664" w:tentative="1">
      <w:start w:val="1"/>
      <w:numFmt w:val="decimal"/>
      <w:lvlText w:val="%4."/>
      <w:lvlJc w:val="left"/>
      <w:pPr>
        <w:ind w:left="2880" w:hanging="360"/>
      </w:pPr>
    </w:lvl>
    <w:lvl w:ilvl="4" w:tplc="20233664" w:tentative="1">
      <w:start w:val="1"/>
      <w:numFmt w:val="lowerLetter"/>
      <w:lvlText w:val="%5."/>
      <w:lvlJc w:val="left"/>
      <w:pPr>
        <w:ind w:left="3600" w:hanging="360"/>
      </w:pPr>
    </w:lvl>
    <w:lvl w:ilvl="5" w:tplc="20233664" w:tentative="1">
      <w:start w:val="1"/>
      <w:numFmt w:val="lowerRoman"/>
      <w:lvlText w:val="%6."/>
      <w:lvlJc w:val="right"/>
      <w:pPr>
        <w:ind w:left="4320" w:hanging="180"/>
      </w:pPr>
    </w:lvl>
    <w:lvl w:ilvl="6" w:tplc="20233664" w:tentative="1">
      <w:start w:val="1"/>
      <w:numFmt w:val="decimal"/>
      <w:lvlText w:val="%7."/>
      <w:lvlJc w:val="left"/>
      <w:pPr>
        <w:ind w:left="5040" w:hanging="360"/>
      </w:pPr>
    </w:lvl>
    <w:lvl w:ilvl="7" w:tplc="20233664" w:tentative="1">
      <w:start w:val="1"/>
      <w:numFmt w:val="lowerLetter"/>
      <w:lvlText w:val="%8."/>
      <w:lvlJc w:val="left"/>
      <w:pPr>
        <w:ind w:left="5760" w:hanging="360"/>
      </w:pPr>
    </w:lvl>
    <w:lvl w:ilvl="8" w:tplc="20233664" w:tentative="1">
      <w:start w:val="1"/>
      <w:numFmt w:val="lowerRoman"/>
      <w:lvlText w:val="%9."/>
      <w:lvlJc w:val="right"/>
      <w:pPr>
        <w:ind w:left="6480" w:hanging="180"/>
      </w:pPr>
    </w:lvl>
  </w:abstractNum>
  <w:abstractNum w:abstractNumId="20216">
    <w:multiLevelType w:val="hybridMultilevel"/>
    <w:lvl w:ilvl="0" w:tplc="24582917">
      <w:start w:val="1"/>
      <w:numFmt w:val="decimal"/>
      <w:lvlText w:val="%1."/>
      <w:lvlJc w:val="left"/>
      <w:pPr>
        <w:ind w:left="720" w:hanging="360"/>
      </w:pPr>
    </w:lvl>
    <w:lvl w:ilvl="1" w:tplc="24582917" w:tentative="1">
      <w:start w:val="1"/>
      <w:numFmt w:val="lowerLetter"/>
      <w:lvlText w:val="%2."/>
      <w:lvlJc w:val="left"/>
      <w:pPr>
        <w:ind w:left="1440" w:hanging="360"/>
      </w:pPr>
    </w:lvl>
    <w:lvl w:ilvl="2" w:tplc="24582917" w:tentative="1">
      <w:start w:val="1"/>
      <w:numFmt w:val="lowerRoman"/>
      <w:lvlText w:val="%3."/>
      <w:lvlJc w:val="right"/>
      <w:pPr>
        <w:ind w:left="2160" w:hanging="180"/>
      </w:pPr>
    </w:lvl>
    <w:lvl w:ilvl="3" w:tplc="24582917" w:tentative="1">
      <w:start w:val="1"/>
      <w:numFmt w:val="decimal"/>
      <w:lvlText w:val="%4."/>
      <w:lvlJc w:val="left"/>
      <w:pPr>
        <w:ind w:left="2880" w:hanging="360"/>
      </w:pPr>
    </w:lvl>
    <w:lvl w:ilvl="4" w:tplc="24582917" w:tentative="1">
      <w:start w:val="1"/>
      <w:numFmt w:val="lowerLetter"/>
      <w:lvlText w:val="%5."/>
      <w:lvlJc w:val="left"/>
      <w:pPr>
        <w:ind w:left="3600" w:hanging="360"/>
      </w:pPr>
    </w:lvl>
    <w:lvl w:ilvl="5" w:tplc="24582917" w:tentative="1">
      <w:start w:val="1"/>
      <w:numFmt w:val="lowerRoman"/>
      <w:lvlText w:val="%6."/>
      <w:lvlJc w:val="right"/>
      <w:pPr>
        <w:ind w:left="4320" w:hanging="180"/>
      </w:pPr>
    </w:lvl>
    <w:lvl w:ilvl="6" w:tplc="24582917" w:tentative="1">
      <w:start w:val="1"/>
      <w:numFmt w:val="decimal"/>
      <w:lvlText w:val="%7."/>
      <w:lvlJc w:val="left"/>
      <w:pPr>
        <w:ind w:left="5040" w:hanging="360"/>
      </w:pPr>
    </w:lvl>
    <w:lvl w:ilvl="7" w:tplc="24582917" w:tentative="1">
      <w:start w:val="1"/>
      <w:numFmt w:val="lowerLetter"/>
      <w:lvlText w:val="%8."/>
      <w:lvlJc w:val="left"/>
      <w:pPr>
        <w:ind w:left="5760" w:hanging="360"/>
      </w:pPr>
    </w:lvl>
    <w:lvl w:ilvl="8" w:tplc="24582917" w:tentative="1">
      <w:start w:val="1"/>
      <w:numFmt w:val="lowerRoman"/>
      <w:lvlText w:val="%9."/>
      <w:lvlJc w:val="right"/>
      <w:pPr>
        <w:ind w:left="6480" w:hanging="180"/>
      </w:pPr>
    </w:lvl>
  </w:abstractNum>
  <w:abstractNum w:abstractNumId="20215">
    <w:multiLevelType w:val="hybridMultilevel"/>
    <w:lvl w:ilvl="0" w:tplc="68426126">
      <w:start w:val="1"/>
      <w:numFmt w:val="decimal"/>
      <w:lvlText w:val="%1."/>
      <w:lvlJc w:val="left"/>
      <w:pPr>
        <w:ind w:left="720" w:hanging="360"/>
      </w:pPr>
    </w:lvl>
    <w:lvl w:ilvl="1" w:tplc="68426126" w:tentative="1">
      <w:start w:val="1"/>
      <w:numFmt w:val="lowerLetter"/>
      <w:lvlText w:val="%2."/>
      <w:lvlJc w:val="left"/>
      <w:pPr>
        <w:ind w:left="1440" w:hanging="360"/>
      </w:pPr>
    </w:lvl>
    <w:lvl w:ilvl="2" w:tplc="68426126" w:tentative="1">
      <w:start w:val="1"/>
      <w:numFmt w:val="lowerRoman"/>
      <w:lvlText w:val="%3."/>
      <w:lvlJc w:val="right"/>
      <w:pPr>
        <w:ind w:left="2160" w:hanging="180"/>
      </w:pPr>
    </w:lvl>
    <w:lvl w:ilvl="3" w:tplc="68426126" w:tentative="1">
      <w:start w:val="1"/>
      <w:numFmt w:val="decimal"/>
      <w:lvlText w:val="%4."/>
      <w:lvlJc w:val="left"/>
      <w:pPr>
        <w:ind w:left="2880" w:hanging="360"/>
      </w:pPr>
    </w:lvl>
    <w:lvl w:ilvl="4" w:tplc="68426126" w:tentative="1">
      <w:start w:val="1"/>
      <w:numFmt w:val="lowerLetter"/>
      <w:lvlText w:val="%5."/>
      <w:lvlJc w:val="left"/>
      <w:pPr>
        <w:ind w:left="3600" w:hanging="360"/>
      </w:pPr>
    </w:lvl>
    <w:lvl w:ilvl="5" w:tplc="68426126" w:tentative="1">
      <w:start w:val="1"/>
      <w:numFmt w:val="lowerRoman"/>
      <w:lvlText w:val="%6."/>
      <w:lvlJc w:val="right"/>
      <w:pPr>
        <w:ind w:left="4320" w:hanging="180"/>
      </w:pPr>
    </w:lvl>
    <w:lvl w:ilvl="6" w:tplc="68426126" w:tentative="1">
      <w:start w:val="1"/>
      <w:numFmt w:val="decimal"/>
      <w:lvlText w:val="%7."/>
      <w:lvlJc w:val="left"/>
      <w:pPr>
        <w:ind w:left="5040" w:hanging="360"/>
      </w:pPr>
    </w:lvl>
    <w:lvl w:ilvl="7" w:tplc="68426126" w:tentative="1">
      <w:start w:val="1"/>
      <w:numFmt w:val="lowerLetter"/>
      <w:lvlText w:val="%8."/>
      <w:lvlJc w:val="left"/>
      <w:pPr>
        <w:ind w:left="5760" w:hanging="360"/>
      </w:pPr>
    </w:lvl>
    <w:lvl w:ilvl="8" w:tplc="68426126" w:tentative="1">
      <w:start w:val="1"/>
      <w:numFmt w:val="lowerRoman"/>
      <w:lvlText w:val="%9."/>
      <w:lvlJc w:val="right"/>
      <w:pPr>
        <w:ind w:left="6480" w:hanging="180"/>
      </w:pPr>
    </w:lvl>
  </w:abstractNum>
  <w:abstractNum w:abstractNumId="20214">
    <w:multiLevelType w:val="hybridMultilevel"/>
    <w:lvl w:ilvl="0" w:tplc="452778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214">
    <w:abstractNumId w:val="20214"/>
  </w:num>
  <w:num w:numId="20215">
    <w:abstractNumId w:val="20215"/>
  </w:num>
  <w:num w:numId="20216">
    <w:abstractNumId w:val="20216"/>
  </w:num>
  <w:num w:numId="20217">
    <w:abstractNumId w:val="20217"/>
  </w:num>
  <w:num w:numId="20218">
    <w:abstractNumId w:val="20218"/>
  </w:num>
  <w:num w:numId="20219">
    <w:abstractNumId w:val="20219"/>
  </w:num>
  <w:num w:numId="20220">
    <w:abstractNumId w:val="20220"/>
  </w:num>
  <w:num w:numId="20221">
    <w:abstractNumId w:val="20221"/>
  </w:num>
  <w:num w:numId="20222">
    <w:abstractNumId w:val="20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47156529" Type="http://schemas.openxmlformats.org/officeDocument/2006/relationships/comments" Target="comments.xml"/><Relationship Id="rId823221247" Type="http://schemas.microsoft.com/office/2011/relationships/commentsExtended" Target="commentsExtended.xml"/><Relationship Id="rId80810186" Type="http://schemas.openxmlformats.org/officeDocument/2006/relationships/image" Target="media/imgrId80810186.jpg"/><Relationship Id="rId642068def2e8932d5" Type="http://schemas.openxmlformats.org/officeDocument/2006/relationships/hyperlink" Target="https://iservice.lombardini.it/jsp/Template2/manuale.jsp?id=101&amp;parent=1000" TargetMode="External"/><Relationship Id="rId135868def2e89634f" Type="http://schemas.openxmlformats.org/officeDocument/2006/relationships/hyperlink" Target="https://iservice.lombardini.it/jsp/Template2/manuale.jsp?id=195&amp;parent=1000" TargetMode="External"/><Relationship Id="rId645768def2e95c4ee" Type="http://schemas.openxmlformats.org/officeDocument/2006/relationships/hyperlink" Target="https://iservice.lombardini.it/jsp/Template2/manuale.jsp?id=638&amp;parent=1273" TargetMode="External"/><Relationship Id="rId714168def2e97f386" Type="http://schemas.openxmlformats.org/officeDocument/2006/relationships/hyperlink" Target="https://iservice.lombardini.it/jsp/Template2/manuale.jsp?id=573&amp;parent=1273" TargetMode="External"/><Relationship Id="rId664068def2e9d43d8" Type="http://schemas.openxmlformats.org/officeDocument/2006/relationships/hyperlink" Target="https://iservice.lombardini.it/jsp/Template2/manuale.jsp?id=573&amp;parent=1273" TargetMode="External"/><Relationship Id="rId203168def2e9d4ce6" Type="http://schemas.openxmlformats.org/officeDocument/2006/relationships/hyperlink" Target="https://iservice.lombardini.it/jsp/Template2/manuale.jsp?id=573&amp;parent=1273" TargetMode="External"/><Relationship Id="rId756768def2ea2b03c" Type="http://schemas.openxmlformats.org/officeDocument/2006/relationships/hyperlink" Target="https://www.youtube.com/embed/rtTjmWlZ1cc?rel=0&amp;showinfo=0" TargetMode="External"/><Relationship Id="rId811168def2eb2a303" Type="http://schemas.openxmlformats.org/officeDocument/2006/relationships/hyperlink" Target="https://iservice.lombardini.it/jsp/Template2/manuale.jsp?id=637&amp;parent=1273" TargetMode="External"/><Relationship Id="rId668468def2ec77554" Type="http://schemas.openxmlformats.org/officeDocument/2006/relationships/hyperlink" Target="https://www.youtube.com/embed/6-0TbYG2EkY?showinfo=0&amp;rel=0" TargetMode="External"/><Relationship Id="rId135668def2ed26761" Type="http://schemas.openxmlformats.org/officeDocument/2006/relationships/hyperlink" Target="https://iservice.lombardini.it/jsp/Template2/manuale.jsp?id=619&amp;parent=1273" TargetMode="External"/><Relationship Id="rId673768def2ed557ff" Type="http://schemas.openxmlformats.org/officeDocument/2006/relationships/hyperlink" Target="https://iservice.lombardini.it/jsp/Template2/manuale.jsp?id=560&amp;parent=1273" TargetMode="External"/><Relationship Id="rId905068def2ed74498" Type="http://schemas.openxmlformats.org/officeDocument/2006/relationships/hyperlink" Target="https://iservice.lombardini.it/jsp/Template2/manuale.jsp?id=560&amp;parent=1273" TargetMode="External"/><Relationship Id="rId323868def2ee3f376" Type="http://schemas.openxmlformats.org/officeDocument/2006/relationships/hyperlink" Target="https://iservice.lombardini.it/jsp/Template2/manuale.jsp?id=560&amp;parent=1273" TargetMode="External"/><Relationship Id="rId647468def2eef0816" Type="http://schemas.openxmlformats.org/officeDocument/2006/relationships/hyperlink" Target="https://iservice.lombardini.it/jsp/Template2/manuale.jsp?id=101&amp;parent=1273" TargetMode="External"/><Relationship Id="rId515468def2ef2875f" Type="http://schemas.openxmlformats.org/officeDocument/2006/relationships/hyperlink" Target="https://iservice.lombardini.it/jsp/Template2/manuale.jsp?id=637&amp;parent=1273" TargetMode="External"/><Relationship Id="rId195268def2ef56c20" Type="http://schemas.openxmlformats.org/officeDocument/2006/relationships/hyperlink" Target="https://iservice.lombardini.it/jsp/Template2/manuale.jsp?id=101&amp;parent=1273" TargetMode="External"/><Relationship Id="rId601768def2ef574f9" Type="http://schemas.openxmlformats.org/officeDocument/2006/relationships/hyperlink" Target="https://iservice.lombardini.it/jsp/Template2/manuale.jsp?id=635&amp;parent=1273" TargetMode="External"/><Relationship Id="rId982468def2ef7529c" Type="http://schemas.openxmlformats.org/officeDocument/2006/relationships/hyperlink" Target="https://iservice.lombardini.it/jsp/Template2/manuale.jsp?id=638&amp;parent=1273" TargetMode="External"/><Relationship Id="rId674168def2e8ace52" Type="http://schemas.openxmlformats.org/officeDocument/2006/relationships/image" Target="media/imgrId674168def2e8ace52.jpg"/><Relationship Id="rId875068def2e8bc6ab" Type="http://schemas.openxmlformats.org/officeDocument/2006/relationships/image" Target="media/imgrId875068def2e8bc6ab.jpg"/><Relationship Id="rId750068def2e8c5053" Type="http://schemas.openxmlformats.org/officeDocument/2006/relationships/image" Target="media/imgrId750068def2e8c5053.jpg"/><Relationship Id="rId429268def2e8cf495" Type="http://schemas.openxmlformats.org/officeDocument/2006/relationships/image" Target="media/imgrId429268def2e8cf495.jpg"/><Relationship Id="rId550568def2e8d6573" Type="http://schemas.openxmlformats.org/officeDocument/2006/relationships/image" Target="media/imgrId550568def2e8d6573.jpg"/><Relationship Id="rId883668def2e8def66" Type="http://schemas.openxmlformats.org/officeDocument/2006/relationships/image" Target="media/imgrId883668def2e8def66.jpg"/><Relationship Id="rId452468def2e8e504c" Type="http://schemas.openxmlformats.org/officeDocument/2006/relationships/image" Target="media/imgrId452468def2e8e504c.jpg"/><Relationship Id="rId860568def2e8eaad9" Type="http://schemas.openxmlformats.org/officeDocument/2006/relationships/image" Target="media/imgrId860568def2e8eaad9.jpg"/><Relationship Id="rId350368def2e90462d" Type="http://schemas.openxmlformats.org/officeDocument/2006/relationships/image" Target="media/imgrId350368def2e90462d.jpg"/><Relationship Id="rId488968def2e90c02f" Type="http://schemas.openxmlformats.org/officeDocument/2006/relationships/image" Target="media/imgrId488968def2e90c02f.jpg"/><Relationship Id="rId316368def2e91c7ed" Type="http://schemas.openxmlformats.org/officeDocument/2006/relationships/image" Target="media/imgrId316368def2e91c7ed.png"/><Relationship Id="rId278868def2e937ab8" Type="http://schemas.openxmlformats.org/officeDocument/2006/relationships/image" Target="media/imgrId278868def2e937ab8.jpg"/><Relationship Id="rId617768def2e9481bd" Type="http://schemas.openxmlformats.org/officeDocument/2006/relationships/image" Target="media/imgrId617768def2e9481bd.png"/><Relationship Id="rId695368def2e956750" Type="http://schemas.openxmlformats.org/officeDocument/2006/relationships/image" Target="media/imgrId695368def2e956750.png"/><Relationship Id="rId189268def2e95bc07" Type="http://schemas.openxmlformats.org/officeDocument/2006/relationships/image" Target="media/imgrId189268def2e95bc07.jpg"/><Relationship Id="rId321268def2e96a4a6" Type="http://schemas.openxmlformats.org/officeDocument/2006/relationships/image" Target="media/imgrId321268def2e96a4a6.jpg"/><Relationship Id="rId396968def2e977d50" Type="http://schemas.openxmlformats.org/officeDocument/2006/relationships/image" Target="media/imgrId396968def2e977d50.png"/><Relationship Id="rId226468def2e97e247" Type="http://schemas.openxmlformats.org/officeDocument/2006/relationships/image" Target="media/imgrId226468def2e97e247.jpg"/><Relationship Id="rId782568def2e98a516" Type="http://schemas.openxmlformats.org/officeDocument/2006/relationships/image" Target="media/imgrId782568def2e98a516.jpg"/><Relationship Id="rId127068def2e99516e" Type="http://schemas.openxmlformats.org/officeDocument/2006/relationships/image" Target="media/imgrId127068def2e99516e.jpg"/><Relationship Id="rId260468def2e9a0437" Type="http://schemas.openxmlformats.org/officeDocument/2006/relationships/image" Target="media/imgrId260468def2e9a0437.jpg"/><Relationship Id="rId807968def2e9b20c3" Type="http://schemas.openxmlformats.org/officeDocument/2006/relationships/image" Target="media/imgrId807968def2e9b20c3.jpg"/><Relationship Id="rId522668def2e9c3517" Type="http://schemas.openxmlformats.org/officeDocument/2006/relationships/image" Target="media/imgrId522668def2e9c3517.jpg"/><Relationship Id="rId681068def2e9d34b6" Type="http://schemas.openxmlformats.org/officeDocument/2006/relationships/image" Target="media/imgrId681068def2e9d34b6.jpg"/><Relationship Id="rId479368def2e9d9eb9" Type="http://schemas.openxmlformats.org/officeDocument/2006/relationships/image" Target="media/imgrId479368def2e9d9eb9.jpg"/><Relationship Id="rId515868def2e9e460f" Type="http://schemas.openxmlformats.org/officeDocument/2006/relationships/image" Target="media/imgrId515868def2e9e460f.jpg"/><Relationship Id="rId791268def2e9f042f" Type="http://schemas.openxmlformats.org/officeDocument/2006/relationships/image" Target="media/imgrId791268def2e9f042f.jpg"/><Relationship Id="rId661468def2ea071df" Type="http://schemas.openxmlformats.org/officeDocument/2006/relationships/image" Target="media/imgrId661468def2ea071df.jpg"/><Relationship Id="rId962068def2ea1cb51" Type="http://schemas.openxmlformats.org/officeDocument/2006/relationships/image" Target="media/imgrId962068def2ea1cb51.png"/><Relationship Id="rId680468def2ea2a963" Type="http://schemas.openxmlformats.org/officeDocument/2006/relationships/image" Target="media/imgrId680468def2ea2a963.png"/><Relationship Id="rId136568def2ea3a618" Type="http://schemas.openxmlformats.org/officeDocument/2006/relationships/image" Target="media/imgrId136568def2ea3a618.png"/><Relationship Id="rId913368def2ea4986f" Type="http://schemas.openxmlformats.org/officeDocument/2006/relationships/image" Target="media/imgrId913368def2ea4986f.png"/><Relationship Id="rId243268def2ea78800" Type="http://schemas.openxmlformats.org/officeDocument/2006/relationships/image" Target="media/imgrId243268def2ea78800.png"/><Relationship Id="rId469168def2ea9ee66" Type="http://schemas.openxmlformats.org/officeDocument/2006/relationships/image" Target="media/imgrId469168def2ea9ee66.png"/><Relationship Id="rId544668def2eab4e4a" Type="http://schemas.openxmlformats.org/officeDocument/2006/relationships/image" Target="media/imgrId544668def2eab4e4a.png"/><Relationship Id="rId827368def2ead4c1b" Type="http://schemas.openxmlformats.org/officeDocument/2006/relationships/image" Target="media/imgrId827368def2ead4c1b.png"/><Relationship Id="rId252068def2eae4477" Type="http://schemas.openxmlformats.org/officeDocument/2006/relationships/image" Target="media/imgrId252068def2eae4477.png"/><Relationship Id="rId403368def2eb02147" Type="http://schemas.openxmlformats.org/officeDocument/2006/relationships/image" Target="media/imgrId403368def2eb02147.png"/><Relationship Id="rId269668def2eb142a7" Type="http://schemas.openxmlformats.org/officeDocument/2006/relationships/image" Target="media/imgrId269668def2eb142a7.png"/><Relationship Id="rId743768def2eb20b0f" Type="http://schemas.openxmlformats.org/officeDocument/2006/relationships/image" Target="media/imgrId743768def2eb20b0f.png"/><Relationship Id="rId362668def2eb29b80" Type="http://schemas.openxmlformats.org/officeDocument/2006/relationships/image" Target="media/imgrId362668def2eb29b80.jpg"/><Relationship Id="rId414768def2eb3a673" Type="http://schemas.openxmlformats.org/officeDocument/2006/relationships/image" Target="media/imgrId414768def2eb3a673.jpg"/><Relationship Id="rId522368def2eb4d43a" Type="http://schemas.openxmlformats.org/officeDocument/2006/relationships/image" Target="media/imgrId522368def2eb4d43a.jpg"/><Relationship Id="rId503368def2eb5dc05" Type="http://schemas.openxmlformats.org/officeDocument/2006/relationships/image" Target="media/imgrId503368def2eb5dc05.jpg"/><Relationship Id="rId909868def2eb66b03" Type="http://schemas.openxmlformats.org/officeDocument/2006/relationships/image" Target="media/imgrId909868def2eb66b03.jpg"/><Relationship Id="rId687668def2eb76094" Type="http://schemas.openxmlformats.org/officeDocument/2006/relationships/image" Target="media/imgrId687668def2eb76094.jpg"/><Relationship Id="rId985168def2eb849bf" Type="http://schemas.openxmlformats.org/officeDocument/2006/relationships/image" Target="media/imgrId985168def2eb849bf.jpg"/><Relationship Id="rId908168def2eb9102c" Type="http://schemas.openxmlformats.org/officeDocument/2006/relationships/image" Target="media/imgrId908168def2eb9102c.png"/><Relationship Id="rId760768def2eba2515" Type="http://schemas.openxmlformats.org/officeDocument/2006/relationships/image" Target="media/imgrId760768def2eba2515.png"/><Relationship Id="rId187668def2ebab845" Type="http://schemas.openxmlformats.org/officeDocument/2006/relationships/image" Target="media/imgrId187668def2ebab845.png"/><Relationship Id="rId702368def2ebb72f6" Type="http://schemas.openxmlformats.org/officeDocument/2006/relationships/image" Target="media/imgrId702368def2ebb72f6.png"/><Relationship Id="rId992168def2ebc6e89" Type="http://schemas.openxmlformats.org/officeDocument/2006/relationships/image" Target="media/imgrId992168def2ebc6e89.png"/><Relationship Id="rId594068def2ebce28c" Type="http://schemas.openxmlformats.org/officeDocument/2006/relationships/image" Target="media/imgrId594068def2ebce28c.png"/><Relationship Id="rId890168def2ebd48dc" Type="http://schemas.openxmlformats.org/officeDocument/2006/relationships/image" Target="media/imgrId890168def2ebd48dc.png"/><Relationship Id="rId154068def2ebdcf8c" Type="http://schemas.openxmlformats.org/officeDocument/2006/relationships/image" Target="media/imgrId154068def2ebdcf8c.jpg"/><Relationship Id="rId611268def2ebec410" Type="http://schemas.openxmlformats.org/officeDocument/2006/relationships/image" Target="media/imgrId611268def2ebec410.png"/><Relationship Id="rId116868def2ec0a3f4" Type="http://schemas.openxmlformats.org/officeDocument/2006/relationships/image" Target="media/imgrId116868def2ec0a3f4.png"/><Relationship Id="rId165968def2ec16723" Type="http://schemas.openxmlformats.org/officeDocument/2006/relationships/image" Target="media/imgrId165968def2ec16723.jpg"/><Relationship Id="rId226368def2ec20e55" Type="http://schemas.openxmlformats.org/officeDocument/2006/relationships/image" Target="media/imgrId226368def2ec20e55.png"/><Relationship Id="rId286868def2ec312d2" Type="http://schemas.openxmlformats.org/officeDocument/2006/relationships/image" Target="media/imgrId286868def2ec312d2.jpg"/><Relationship Id="rId811468def2ec40440" Type="http://schemas.openxmlformats.org/officeDocument/2006/relationships/image" Target="media/imgrId811468def2ec40440.jpg"/><Relationship Id="rId607368def2ec507e9" Type="http://schemas.openxmlformats.org/officeDocument/2006/relationships/image" Target="media/imgrId607368def2ec507e9.png"/><Relationship Id="rId466168def2ec5a0fa" Type="http://schemas.openxmlformats.org/officeDocument/2006/relationships/image" Target="media/imgrId466168def2ec5a0fa.png"/><Relationship Id="rId102468def2ec6e829" Type="http://schemas.openxmlformats.org/officeDocument/2006/relationships/image" Target="media/imgrId102468def2ec6e829.jpg"/><Relationship Id="rId468868def2ec76d79" Type="http://schemas.openxmlformats.org/officeDocument/2006/relationships/image" Target="media/imgrId468868def2ec76d79.jpg"/><Relationship Id="rId855468def2ec818b6" Type="http://schemas.openxmlformats.org/officeDocument/2006/relationships/image" Target="media/imgrId855468def2ec818b6.jpg"/><Relationship Id="rId846168def2ec8d664" Type="http://schemas.openxmlformats.org/officeDocument/2006/relationships/image" Target="media/imgrId846168def2ec8d664.jpg"/><Relationship Id="rId704468def2ec98cda" Type="http://schemas.openxmlformats.org/officeDocument/2006/relationships/image" Target="media/imgrId704468def2ec98cda.jpg"/><Relationship Id="rId160168def2eca42c7" Type="http://schemas.openxmlformats.org/officeDocument/2006/relationships/image" Target="media/imgrId160168def2eca42c7.jpg"/><Relationship Id="rId656468def2ecb0167" Type="http://schemas.openxmlformats.org/officeDocument/2006/relationships/image" Target="media/imgrId656468def2ecb0167.jpg"/><Relationship Id="rId809568def2ecbb648" Type="http://schemas.openxmlformats.org/officeDocument/2006/relationships/image" Target="media/imgrId809568def2ecbb648.jpg"/><Relationship Id="rId547768def2ecc6ca0" Type="http://schemas.openxmlformats.org/officeDocument/2006/relationships/image" Target="media/imgrId547768def2ecc6ca0.jpg"/><Relationship Id="rId142768def2ecd241e" Type="http://schemas.openxmlformats.org/officeDocument/2006/relationships/image" Target="media/imgrId142768def2ecd241e.jpg"/><Relationship Id="rId973268def2ecddf95" Type="http://schemas.openxmlformats.org/officeDocument/2006/relationships/image" Target="media/imgrId973268def2ecddf95.jpg"/><Relationship Id="rId726168def2ece9ab0" Type="http://schemas.openxmlformats.org/officeDocument/2006/relationships/image" Target="media/imgrId726168def2ece9ab0.jpg"/><Relationship Id="rId141968def2ed00de9" Type="http://schemas.openxmlformats.org/officeDocument/2006/relationships/image" Target="media/imgrId141968def2ed00de9.jpg"/><Relationship Id="rId329868def2ed0c7f6" Type="http://schemas.openxmlformats.org/officeDocument/2006/relationships/image" Target="media/imgrId329868def2ed0c7f6.jpg"/><Relationship Id="rId934468def2ed17d8f" Type="http://schemas.openxmlformats.org/officeDocument/2006/relationships/image" Target="media/imgrId934468def2ed17d8f.jpg"/><Relationship Id="rId799168def2ed24931" Type="http://schemas.openxmlformats.org/officeDocument/2006/relationships/image" Target="media/imgrId799168def2ed24931.jpg"/><Relationship Id="rId520068def2ed34409" Type="http://schemas.openxmlformats.org/officeDocument/2006/relationships/image" Target="media/imgrId520068def2ed34409.jpg"/><Relationship Id="rId116968def2ed3f4d1" Type="http://schemas.openxmlformats.org/officeDocument/2006/relationships/image" Target="media/imgrId116968def2ed3f4d1.jpg"/><Relationship Id="rId764768def2ed4dca5" Type="http://schemas.openxmlformats.org/officeDocument/2006/relationships/image" Target="media/imgrId764768def2ed4dca5.jpg"/><Relationship Id="rId285968def2ed54f8e" Type="http://schemas.openxmlformats.org/officeDocument/2006/relationships/image" Target="media/imgrId285968def2ed54f8e.jpg"/><Relationship Id="rId913468def2ed61c7e" Type="http://schemas.openxmlformats.org/officeDocument/2006/relationships/image" Target="media/imgrId913468def2ed61c7e.jpg"/><Relationship Id="rId242068def2ed6cf54" Type="http://schemas.openxmlformats.org/officeDocument/2006/relationships/image" Target="media/imgrId242068def2ed6cf54.jpg"/><Relationship Id="rId695668def2ed73c68" Type="http://schemas.openxmlformats.org/officeDocument/2006/relationships/image" Target="media/imgrId695668def2ed73c68.jpg"/><Relationship Id="rId453068def2ed87fe3" Type="http://schemas.openxmlformats.org/officeDocument/2006/relationships/image" Target="media/imgrId453068def2ed87fe3.jpg"/><Relationship Id="rId843168def2ed93475" Type="http://schemas.openxmlformats.org/officeDocument/2006/relationships/image" Target="media/imgrId843168def2ed93475.jpg"/><Relationship Id="rId704168def2eda1ff6" Type="http://schemas.openxmlformats.org/officeDocument/2006/relationships/image" Target="media/imgrId704168def2eda1ff6.jpg"/><Relationship Id="rId319568def2edb31c6" Type="http://schemas.openxmlformats.org/officeDocument/2006/relationships/image" Target="media/imgrId319568def2edb31c6.png"/><Relationship Id="rId842668def2edbd223" Type="http://schemas.openxmlformats.org/officeDocument/2006/relationships/image" Target="media/imgrId842668def2edbd223.png"/><Relationship Id="rId103168def2edd0e98" Type="http://schemas.openxmlformats.org/officeDocument/2006/relationships/image" Target="media/imgrId103168def2edd0e98.png"/><Relationship Id="rId749868def2edd72c3" Type="http://schemas.openxmlformats.org/officeDocument/2006/relationships/image" Target="media/imgrId749868def2edd72c3.jpg"/><Relationship Id="rId170868def2ede39ca" Type="http://schemas.openxmlformats.org/officeDocument/2006/relationships/image" Target="media/imgrId170868def2ede39ca.png"/><Relationship Id="rId895168def2edee1ed" Type="http://schemas.openxmlformats.org/officeDocument/2006/relationships/image" Target="media/imgrId895168def2edee1ed.png"/><Relationship Id="rId666968def2ee0793c" Type="http://schemas.openxmlformats.org/officeDocument/2006/relationships/image" Target="media/imgrId666968def2ee0793c.png"/><Relationship Id="rId801068def2ee15e51" Type="http://schemas.openxmlformats.org/officeDocument/2006/relationships/image" Target="media/imgrId801068def2ee15e51.jpg"/><Relationship Id="rId437968def2ee20c26" Type="http://schemas.openxmlformats.org/officeDocument/2006/relationships/image" Target="media/imgrId437968def2ee20c26.jpg"/><Relationship Id="rId405868def2ee2c9f2" Type="http://schemas.openxmlformats.org/officeDocument/2006/relationships/image" Target="media/imgrId405868def2ee2c9f2.jpg"/><Relationship Id="rId929168def2ee3804b" Type="http://schemas.openxmlformats.org/officeDocument/2006/relationships/image" Target="media/imgrId929168def2ee3804b.jpg"/><Relationship Id="rId414668def2ee3eaeb" Type="http://schemas.openxmlformats.org/officeDocument/2006/relationships/image" Target="media/imgrId414668def2ee3eaeb.jpg"/><Relationship Id="rId764468def2ee4abf8" Type="http://schemas.openxmlformats.org/officeDocument/2006/relationships/image" Target="media/imgrId764468def2ee4abf8.jpg"/><Relationship Id="rId202668def2ee55efc" Type="http://schemas.openxmlformats.org/officeDocument/2006/relationships/image" Target="media/imgrId202668def2ee55efc.jpg"/><Relationship Id="rId406868def2ee6203e" Type="http://schemas.openxmlformats.org/officeDocument/2006/relationships/image" Target="media/imgrId406868def2ee6203e.jpg"/><Relationship Id="rId747668def2ee77d5a" Type="http://schemas.openxmlformats.org/officeDocument/2006/relationships/image" Target="media/imgrId747668def2ee77d5a.png"/><Relationship Id="rId580768def2ee80615" Type="http://schemas.openxmlformats.org/officeDocument/2006/relationships/image" Target="media/imgrId580768def2ee80615.png"/><Relationship Id="rId374968def2ee88645" Type="http://schemas.openxmlformats.org/officeDocument/2006/relationships/image" Target="media/imgrId374968def2ee88645.png"/><Relationship Id="rId416768def2ee92400" Type="http://schemas.openxmlformats.org/officeDocument/2006/relationships/image" Target="media/imgrId416768def2ee92400.png"/><Relationship Id="rId867968def2ee9db97" Type="http://schemas.openxmlformats.org/officeDocument/2006/relationships/image" Target="media/imgrId867968def2ee9db97.png"/><Relationship Id="rId853168def2eea9b78" Type="http://schemas.openxmlformats.org/officeDocument/2006/relationships/image" Target="media/imgrId853168def2eea9b78.jpg"/><Relationship Id="rId638968def2eeb9a75" Type="http://schemas.openxmlformats.org/officeDocument/2006/relationships/image" Target="media/imgrId638968def2eeb9a75.jpg"/><Relationship Id="rId311068def2eec58d7" Type="http://schemas.openxmlformats.org/officeDocument/2006/relationships/image" Target="media/imgrId311068def2eec58d7.jpg"/><Relationship Id="rId853168def2eed3c22" Type="http://schemas.openxmlformats.org/officeDocument/2006/relationships/image" Target="media/imgrId853168def2eed3c22.jpg"/><Relationship Id="rId787368def2eee339e" Type="http://schemas.openxmlformats.org/officeDocument/2006/relationships/image" Target="media/imgrId787368def2eee339e.jpg"/><Relationship Id="rId288968def2eeef335" Type="http://schemas.openxmlformats.org/officeDocument/2006/relationships/image" Target="media/imgrId288968def2eeef335.jpg"/><Relationship Id="rId936768def2ef0909b" Type="http://schemas.openxmlformats.org/officeDocument/2006/relationships/image" Target="media/imgrId936768def2ef0909b.jpg"/><Relationship Id="rId842668def2ef13bc7" Type="http://schemas.openxmlformats.org/officeDocument/2006/relationships/image" Target="media/imgrId842668def2ef13bc7.jpg"/><Relationship Id="rId621668def2ef1f453" Type="http://schemas.openxmlformats.org/officeDocument/2006/relationships/image" Target="media/imgrId621668def2ef1f453.jpg"/><Relationship Id="rId324668def2ef28018" Type="http://schemas.openxmlformats.org/officeDocument/2006/relationships/image" Target="media/imgrId324668def2ef28018.jpg"/><Relationship Id="rId237468def2ef345a2" Type="http://schemas.openxmlformats.org/officeDocument/2006/relationships/image" Target="media/imgrId237468def2ef345a2.jpg"/><Relationship Id="rId388668def2ef3db0c" Type="http://schemas.openxmlformats.org/officeDocument/2006/relationships/image" Target="media/imgrId388668def2ef3db0c.png"/><Relationship Id="rId799868def2ef49c6c" Type="http://schemas.openxmlformats.org/officeDocument/2006/relationships/image" Target="media/imgrId799868def2ef49c6c.png"/><Relationship Id="rId960568def2ef548dd" Type="http://schemas.openxmlformats.org/officeDocument/2006/relationships/image" Target="media/imgrId960568def2ef548dd.png"/><Relationship Id="rId817068def2ef63030" Type="http://schemas.openxmlformats.org/officeDocument/2006/relationships/image" Target="media/imgrId817068def2ef63030.jpg"/><Relationship Id="rId924168def2ef6b7a2" Type="http://schemas.openxmlformats.org/officeDocument/2006/relationships/image" Target="media/imgrId924168def2ef6b7a2.jpg"/><Relationship Id="rId660968def2ef74376" Type="http://schemas.openxmlformats.org/officeDocument/2006/relationships/image" Target="media/imgrId660968def2ef74376.jpg"/><Relationship Id="rId379768def2ef7cb90" Type="http://schemas.openxmlformats.org/officeDocument/2006/relationships/image" Target="media/imgrId379768def2ef7cb90.jpg"/><Relationship Id="rId840968def2ef844f5" Type="http://schemas.openxmlformats.org/officeDocument/2006/relationships/image" Target="media/imgrId840968def2ef844f5.jpg"/><Relationship Id="rId940368def2ef8c409" Type="http://schemas.openxmlformats.org/officeDocument/2006/relationships/image" Target="media/imgrId940368def2ef8c409.jpg"/><Relationship Id="rId632168def2ef93d4d" Type="http://schemas.openxmlformats.org/officeDocument/2006/relationships/image" Target="media/imgrId632168def2ef93d4d.jpg"/><Relationship Id="rId861968def2ef9b5e4" Type="http://schemas.openxmlformats.org/officeDocument/2006/relationships/image" Target="media/imgrId861968def2ef9b5e4.jpg"/><Relationship Id="rId777568def2efa1d4c" Type="http://schemas.openxmlformats.org/officeDocument/2006/relationships/image" Target="media/imgrId777568def2efa1d4c.jpg"/><Relationship Id="rId652668def2efb1f56" Type="http://schemas.openxmlformats.org/officeDocument/2006/relationships/image" Target="media/imgrId652668def2efb1f56.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0810186" Type="http://schemas.openxmlformats.org/officeDocument/2006/relationships/image" Target="media/imgrId8081018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0810186" Type="http://schemas.openxmlformats.org/officeDocument/2006/relationships/image" Target="media/imgrId8081018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0810186" Type="http://schemas.openxmlformats.org/officeDocument/2006/relationships/image" Target="media/imgrId8081018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0810186" Type="http://schemas.openxmlformats.org/officeDocument/2006/relationships/image" Target="media/imgrId8081018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0810186" Type="http://schemas.openxmlformats.org/officeDocument/2006/relationships/image" Target="media/imgrId8081018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0810186" Type="http://schemas.openxmlformats.org/officeDocument/2006/relationships/image" Target="media/imgrId8081018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