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96157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4431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744672" w:name="ctxt"/>
    <w:bookmarkEnd w:id="877446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00168def4fd3030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89168def4fd3317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92922117" name="name378768def4fd4707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239768def4fd4706e"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39504093" name="name722368def4fd54390"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64068def4fd5438c"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2608" name="name297368def4fd5d9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9168def4fd5d9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132886" name="name840568def4fd634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068def4fd634a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61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61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61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61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806250" name="name238768def4fd6cd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268def4fd6cd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61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61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561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61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9841372" name="name378868def4fd75fa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18568def4fd75fa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587091" name="name851568def4fd7d10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06968def4fd7d10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8585371" name="name976568def4fd84638"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07968def4fd8463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61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61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01174" name="name782468def4fd92a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368def4fd92a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561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91048" name="name302868def4fd9a7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5268def4fd9a7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1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561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56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561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561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561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561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561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561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531894" name="name280168def4fdab19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3268def4fdab1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89335" name="name808968def4fdc9a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368def4fdc9a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18"/>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5618"/>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5618"/>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5618"/>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5618"/>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828917" name="name363568def4fdd816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55168def4fdd816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11315818" name="name383868def4fde469a"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36868def4fde4696"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72029" name="name124268def4fdea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4468def4fdeaf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40368def4fdeb749" w:history="1">
              <w:r>
                <w:rPr>
                  <w:rStyle w:val="DefaultParagraphFontPHPDOCX"/>
                  <w:b/>
                  <w:bCs/>
                  <w:color w:val="0000FF"/>
                  <w:position w:val="-2"/>
                  <w:sz w:val="20"/>
                  <w:szCs w:val="20"/>
                  <w:u w:val="none"/>
                </w:rPr>
                <w:t xml:space="preserve">Par. 2.17.1.</w:t>
              </w:r>
            </w:hyperlink>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82178" name="name564468def4fe02c5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18468def4fe02c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7010511" name="name890568def4fe0c6ab"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695768def4fe0c6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11608" name="name195968def4fe149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868def4fe149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34468def4fe159db" w:history="1">
              <w:r>
                <w:rPr>
                  <w:rStyle w:val="DefaultParagraphFontPHPDOCX"/>
                  <w:b/>
                  <w:bCs/>
                  <w:color w:val="0000FF"/>
                  <w:position w:val="-2"/>
                  <w:sz w:val="20"/>
                  <w:szCs w:val="20"/>
                  <w:u w:val="none"/>
                </w:rPr>
                <w:t xml:space="preserve">(ST_01).</w:t>
              </w:r>
            </w:hyperlink>
          </w:p>
          <w:p>
            <w:pPr>
              <w:numPr>
                <w:ilvl w:val="0"/>
                <w:numId w:val="256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3248914" name="name447268def4fe1e59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70168def4fe1e58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74554" name="name510668def4fe27b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968def4fe27b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2110411" name="name123268def4fe30f3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94268def4fe30f2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13159845" name="name636668def4fe430b3"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871168def4fe430b0"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87593674" name="name371668def4fe52b40"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80168def4fe52b3c"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5620"/>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5620"/>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562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5620"/>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62329590" name="name272468def4fe5f60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83968def4fe5f602"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64868def4fe604c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343068def4fe60d7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69480" name="name271568def4fe65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668def4fe656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522894" name="name333868def4fe6d6f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89368def4fe6d6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6773941" name="name896968def4fe7513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22268def4fe751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0746323" name="name685568def4fe7cf7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90068def4fe7cf7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87103269" name="name884068def4fe915e5"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15268def4fe915df"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97434064" name="name489068def4fe9d374"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836768def4fe9d370"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9268def4fe9da90"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64523" name="name880468def4fea8568"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810868def4fea8565"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24933245" name="name225868def4feb2d6a"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162868def4feb2d6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40545393" name="name644068def4fed28a4"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14068def4fed289f"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4734814" name="name811768def4fee9889"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244668def4fee988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93363882" name="name909168def4ff095b1"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151068def4ff095ad"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32107640" name="name525668def4ff1e15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892768def4ff1e150"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916987" name="name245968def4ff2d890"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113168def4ff2d8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736503" name="name208668def4ff3c91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42368def4ff3c9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1699400" w:name="result_box"/>
                <w:bookmarkEnd w:id="21699400"/>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257372" w:name="result_box"/>
                <w:bookmarkEnd w:id="8257372"/>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5630995" w:name="result_box"/>
                <w:bookmarkEnd w:id="25630995"/>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350788" name="name719568def4ff4adc0"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26168def4ff4adb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714905" name="name481168def4ff5727a"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63868def4ff572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48025" name="name263168def4ff5e6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268def4ff5e6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See </w:t>
            </w:r>
            <w:hyperlink r:id="rId929468def4ff5ed2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943344" name="name770368def4ff6d32c"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79568def4ff6d326"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92403195" name="name852368def4ff7b3fb"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423668def4ff7b3f7"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7856298" name="name676368def4ff92a28"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233668def4ff92a22"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63944" name="name146068def4ff988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968def4ff988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94226" name="name674668def4ffa83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168def4ffa83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15889320" name="name412768def4ffb12f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96068def4ffb12f5"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9023312" name="name512168def4ffba4df"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697468def4ffba4d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2770668" name="name515368def4ffcb62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736068def4ffcb62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13417050" name="name554268def4ffd3fe5"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472668def4ffd3fe2"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0215060" name="name695468def4ffdb7bf"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829668def4ffdb7ba"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826450" name="name296668def4ffe9cd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17968def4ffe9cc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6453791" name="name606868def4fff0b3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61768def4fff0b3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61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7240816" name="name477568def500048e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44968def500048d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5218" name="name142068def5000b6d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6468def5000b6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3095809" name="name172268def50018fc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952868def50018fc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5772675" name="name584768def50026cf9"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429668def50026cf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46102" name="name325968def500325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368def50032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5912747" name="name875068def5003c89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44168def5003c88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14670" name="name943568def5004ca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068def5004ca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0738634" name="name762068def50059a2b"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68168def50059a28"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2904497" w:name="result_box"/>
            <w:bookmarkEnd w:id="3290449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618"/>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0146685" name="name201168def50069cf1"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165468def50069ce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2224732" name="name734568def5006f720"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313968def5006f71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437873" name="name308468def5008075e"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364668def5008075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86698159" name="name474668def500870b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01068def500870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4468def50087b68"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6895088" name="name299968def5009377d"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868268def500937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7074744" name="name973168def5009ad33"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779468def5009ad2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7196243" name="name500268def500a29ed"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166068def500a29e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5851992" name="name247168def500aad04"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843868def500aad0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5961765" name="name162568def500b609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91268def500b609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4074709" name="name919768def500bdca7"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907068def500bdca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1351464" name="name752468def500c4ed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72968def500c4ed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4927375" name="name308268def500ccb4b"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979368def500ccb4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2658871" name="name536768def500d4661"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539668def500d465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3804164" name="name913668def500dc63c"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354568def500dc63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3451845" name="name715668def500e7b90"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738168def500e7b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4183797" name="name777068def500f3311"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54768def500f330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6359724" name="name174368def50106afe"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691868def50106afa"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81059173" name="name623768def5011241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82868def5011241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16868def50114463"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929571" name="name107868def5011e02b"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66468def5011e02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284685" name="name146468def50128fe9"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868868def50128fe5"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80060870" name="name437668def50137d9e"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803168def50137d9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09952" name="name483468def501412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768def501412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Refer to </w:t>
            </w:r>
            <w:hyperlink r:id="rId353768def501419b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391629" name="name554668def5014b705"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35168def5014b7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473780" name="name385568def501566b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01568def501566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52270" name="name152668def5015f6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168def5015f6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Refer to </w:t>
            </w:r>
            <w:hyperlink r:id="rId796168def5015fe0c"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044182" name="name502868def5016d370"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00768def5016d36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256767" name="name482468def501753a2"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439268def5017539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8236030" name="name193068def50183c1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78668def50183c0e"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4901560" w:name="__mcenew"/>
            <w:bookmarkEnd w:id="4901560"/>
            <w:r>
              <w:rPr>
                <w:position w:val="-226"/>
              </w:rPr>
              <w:drawing>
                <wp:inline distT="0" distB="0" distL="0" distR="0">
                  <wp:extent cx="2239200" cy="1483200"/>
                  <wp:effectExtent b="0" l="0" r="0" t="0"/>
                  <wp:docPr id="3403754" name="name539768def5018fcf9"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41668def5018fcf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6335114" name="name555068def50197056"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447168def5019705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085627" name="name783168def501ab1c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06968def501ab1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96747" name="name174168def501b35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768def501b35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356016" name="name162568def501bd95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09968def501bd9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0079" name="name948468def501c66b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86068def501c66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5303520" name="name649268def501d1ac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97268def501d1a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935833" name="name506968def501dc7f6"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94968def501dc7f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86122714" name="name232968def501e7dff"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902168def501e7df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772317" name="name525268def501f0e8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701268def501f0e8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0049739" name="name800168def50208544"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94668def5020853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88711" name="name405768def5020dd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068def5020d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Refer to </w:t>
            </w:r>
            <w:hyperlink r:id="rId372968def5020e49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690017" name="name886468def50215b37"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72868def50215b3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7965281" name="name167868def5021d49d"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99468def5021d49a"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6454006" name="name375668def50225013"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68168def5022500f"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243811" name="name286468def5023744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54968def502374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6552356" name="name836968def5023dbeb"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65868def5023dbe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3642446" name="name995768def50243f3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03568def50243f3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3597742" name="name651768def5024a41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60768def5024a41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5351910" name="name973468def502508b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54968def502508b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4463065" name="name365468def50259f5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48168def50259f5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543684" name="name729568def50269cd0"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717968def50269cc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21659842" name="name659868def50271a75"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565268def50271a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587651" name="name672668def5027c521"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42768def5027c51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568005" name="name890068def50287ee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85368def50287ed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0843013" name="name388668def50293d7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3568def50293d6d"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62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01168def5029538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62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627266" name="name842968def5029d87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57268def5029d8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407011" name="name488668def502a51a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31668def502a51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45417" name="name593268def502aad95"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04768def502aad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76327" name="name624868def502b40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668def502b40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Refer to </w:t>
            </w:r>
            <w:hyperlink r:id="rId793968def502b49a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017035" name="name232968def502bcb58"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920968def502bcb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921435" name="name127268def502c424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13268def502c424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160375" name="name100968def502cc68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08368def502cc6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615665" name="name437468def502d331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59568def502d331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37268def502d569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95468def502d5edb"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622"/>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622"/>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622"/>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622"/>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622"/>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4356207" name="name321368def502e005d"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501768def502e00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64681570" name="name676368def502e8689"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144868def502e8685"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76137" name="name748968def502f0b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968def502f0b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79168def502f1c8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564519" name="name589268def5030593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9368def503059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623"/>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623"/>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4895827" name="name508368def5030bea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28468def5030be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5624"/>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624"/>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624"/>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223375" name="name377368def503150c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92868def503150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5625"/>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031066" name="name508768def5031b35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76868def5031b35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5626"/>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716472" name="name974868def5032b9c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28168def5032b9c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34645" name="name498768def5033c9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268def5033c9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618"/>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31234699" name="name457668def5034b74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79968def5034b746"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626">
    <w:multiLevelType w:val="hybridMultilevel"/>
    <w:lvl w:ilvl="0" w:tplc="52932531">
      <w:start w:val="1"/>
      <w:numFmt w:val="decimal"/>
      <w:lvlText w:val="%1."/>
      <w:lvlJc w:val="left"/>
      <w:pPr>
        <w:ind w:left="720" w:hanging="360"/>
      </w:pPr>
    </w:lvl>
    <w:lvl w:ilvl="1" w:tplc="52932531" w:tentative="1">
      <w:start w:val="1"/>
      <w:numFmt w:val="lowerLetter"/>
      <w:lvlText w:val="%2."/>
      <w:lvlJc w:val="left"/>
      <w:pPr>
        <w:ind w:left="1440" w:hanging="360"/>
      </w:pPr>
    </w:lvl>
    <w:lvl w:ilvl="2" w:tplc="52932531" w:tentative="1">
      <w:start w:val="1"/>
      <w:numFmt w:val="lowerRoman"/>
      <w:lvlText w:val="%3."/>
      <w:lvlJc w:val="right"/>
      <w:pPr>
        <w:ind w:left="2160" w:hanging="180"/>
      </w:pPr>
    </w:lvl>
    <w:lvl w:ilvl="3" w:tplc="52932531" w:tentative="1">
      <w:start w:val="1"/>
      <w:numFmt w:val="decimal"/>
      <w:lvlText w:val="%4."/>
      <w:lvlJc w:val="left"/>
      <w:pPr>
        <w:ind w:left="2880" w:hanging="360"/>
      </w:pPr>
    </w:lvl>
    <w:lvl w:ilvl="4" w:tplc="52932531" w:tentative="1">
      <w:start w:val="1"/>
      <w:numFmt w:val="lowerLetter"/>
      <w:lvlText w:val="%5."/>
      <w:lvlJc w:val="left"/>
      <w:pPr>
        <w:ind w:left="3600" w:hanging="360"/>
      </w:pPr>
    </w:lvl>
    <w:lvl w:ilvl="5" w:tplc="52932531" w:tentative="1">
      <w:start w:val="1"/>
      <w:numFmt w:val="lowerRoman"/>
      <w:lvlText w:val="%6."/>
      <w:lvlJc w:val="right"/>
      <w:pPr>
        <w:ind w:left="4320" w:hanging="180"/>
      </w:pPr>
    </w:lvl>
    <w:lvl w:ilvl="6" w:tplc="52932531" w:tentative="1">
      <w:start w:val="1"/>
      <w:numFmt w:val="decimal"/>
      <w:lvlText w:val="%7."/>
      <w:lvlJc w:val="left"/>
      <w:pPr>
        <w:ind w:left="5040" w:hanging="360"/>
      </w:pPr>
    </w:lvl>
    <w:lvl w:ilvl="7" w:tplc="52932531" w:tentative="1">
      <w:start w:val="1"/>
      <w:numFmt w:val="lowerLetter"/>
      <w:lvlText w:val="%8."/>
      <w:lvlJc w:val="left"/>
      <w:pPr>
        <w:ind w:left="5760" w:hanging="360"/>
      </w:pPr>
    </w:lvl>
    <w:lvl w:ilvl="8" w:tplc="52932531" w:tentative="1">
      <w:start w:val="1"/>
      <w:numFmt w:val="lowerRoman"/>
      <w:lvlText w:val="%9."/>
      <w:lvlJc w:val="right"/>
      <w:pPr>
        <w:ind w:left="6480" w:hanging="180"/>
      </w:pPr>
    </w:lvl>
  </w:abstractNum>
  <w:abstractNum w:abstractNumId="25625">
    <w:multiLevelType w:val="hybridMultilevel"/>
    <w:lvl w:ilvl="0" w:tplc="68992584">
      <w:start w:val="1"/>
      <w:numFmt w:val="decimal"/>
      <w:lvlText w:val="%1."/>
      <w:lvlJc w:val="left"/>
      <w:pPr>
        <w:ind w:left="720" w:hanging="360"/>
      </w:pPr>
    </w:lvl>
    <w:lvl w:ilvl="1" w:tplc="68992584" w:tentative="1">
      <w:start w:val="1"/>
      <w:numFmt w:val="lowerLetter"/>
      <w:lvlText w:val="%2."/>
      <w:lvlJc w:val="left"/>
      <w:pPr>
        <w:ind w:left="1440" w:hanging="360"/>
      </w:pPr>
    </w:lvl>
    <w:lvl w:ilvl="2" w:tplc="68992584" w:tentative="1">
      <w:start w:val="1"/>
      <w:numFmt w:val="lowerRoman"/>
      <w:lvlText w:val="%3."/>
      <w:lvlJc w:val="right"/>
      <w:pPr>
        <w:ind w:left="2160" w:hanging="180"/>
      </w:pPr>
    </w:lvl>
    <w:lvl w:ilvl="3" w:tplc="68992584" w:tentative="1">
      <w:start w:val="1"/>
      <w:numFmt w:val="decimal"/>
      <w:lvlText w:val="%4."/>
      <w:lvlJc w:val="left"/>
      <w:pPr>
        <w:ind w:left="2880" w:hanging="360"/>
      </w:pPr>
    </w:lvl>
    <w:lvl w:ilvl="4" w:tplc="68992584" w:tentative="1">
      <w:start w:val="1"/>
      <w:numFmt w:val="lowerLetter"/>
      <w:lvlText w:val="%5."/>
      <w:lvlJc w:val="left"/>
      <w:pPr>
        <w:ind w:left="3600" w:hanging="360"/>
      </w:pPr>
    </w:lvl>
    <w:lvl w:ilvl="5" w:tplc="68992584" w:tentative="1">
      <w:start w:val="1"/>
      <w:numFmt w:val="lowerRoman"/>
      <w:lvlText w:val="%6."/>
      <w:lvlJc w:val="right"/>
      <w:pPr>
        <w:ind w:left="4320" w:hanging="180"/>
      </w:pPr>
    </w:lvl>
    <w:lvl w:ilvl="6" w:tplc="68992584" w:tentative="1">
      <w:start w:val="1"/>
      <w:numFmt w:val="decimal"/>
      <w:lvlText w:val="%7."/>
      <w:lvlJc w:val="left"/>
      <w:pPr>
        <w:ind w:left="5040" w:hanging="360"/>
      </w:pPr>
    </w:lvl>
    <w:lvl w:ilvl="7" w:tplc="68992584" w:tentative="1">
      <w:start w:val="1"/>
      <w:numFmt w:val="lowerLetter"/>
      <w:lvlText w:val="%8."/>
      <w:lvlJc w:val="left"/>
      <w:pPr>
        <w:ind w:left="5760" w:hanging="360"/>
      </w:pPr>
    </w:lvl>
    <w:lvl w:ilvl="8" w:tplc="68992584" w:tentative="1">
      <w:start w:val="1"/>
      <w:numFmt w:val="lowerRoman"/>
      <w:lvlText w:val="%9."/>
      <w:lvlJc w:val="right"/>
      <w:pPr>
        <w:ind w:left="6480" w:hanging="180"/>
      </w:pPr>
    </w:lvl>
  </w:abstractNum>
  <w:abstractNum w:abstractNumId="25624">
    <w:multiLevelType w:val="hybridMultilevel"/>
    <w:lvl w:ilvl="0" w:tplc="63360640">
      <w:start w:val="1"/>
      <w:numFmt w:val="decimal"/>
      <w:lvlText w:val="%1."/>
      <w:lvlJc w:val="left"/>
      <w:pPr>
        <w:ind w:left="720" w:hanging="360"/>
      </w:pPr>
    </w:lvl>
    <w:lvl w:ilvl="1" w:tplc="63360640" w:tentative="1">
      <w:start w:val="1"/>
      <w:numFmt w:val="lowerLetter"/>
      <w:lvlText w:val="%2."/>
      <w:lvlJc w:val="left"/>
      <w:pPr>
        <w:ind w:left="1440" w:hanging="360"/>
      </w:pPr>
    </w:lvl>
    <w:lvl w:ilvl="2" w:tplc="63360640" w:tentative="1">
      <w:start w:val="1"/>
      <w:numFmt w:val="lowerRoman"/>
      <w:lvlText w:val="%3."/>
      <w:lvlJc w:val="right"/>
      <w:pPr>
        <w:ind w:left="2160" w:hanging="180"/>
      </w:pPr>
    </w:lvl>
    <w:lvl w:ilvl="3" w:tplc="63360640" w:tentative="1">
      <w:start w:val="1"/>
      <w:numFmt w:val="decimal"/>
      <w:lvlText w:val="%4."/>
      <w:lvlJc w:val="left"/>
      <w:pPr>
        <w:ind w:left="2880" w:hanging="360"/>
      </w:pPr>
    </w:lvl>
    <w:lvl w:ilvl="4" w:tplc="63360640" w:tentative="1">
      <w:start w:val="1"/>
      <w:numFmt w:val="lowerLetter"/>
      <w:lvlText w:val="%5."/>
      <w:lvlJc w:val="left"/>
      <w:pPr>
        <w:ind w:left="3600" w:hanging="360"/>
      </w:pPr>
    </w:lvl>
    <w:lvl w:ilvl="5" w:tplc="63360640" w:tentative="1">
      <w:start w:val="1"/>
      <w:numFmt w:val="lowerRoman"/>
      <w:lvlText w:val="%6."/>
      <w:lvlJc w:val="right"/>
      <w:pPr>
        <w:ind w:left="4320" w:hanging="180"/>
      </w:pPr>
    </w:lvl>
    <w:lvl w:ilvl="6" w:tplc="63360640" w:tentative="1">
      <w:start w:val="1"/>
      <w:numFmt w:val="decimal"/>
      <w:lvlText w:val="%7."/>
      <w:lvlJc w:val="left"/>
      <w:pPr>
        <w:ind w:left="5040" w:hanging="360"/>
      </w:pPr>
    </w:lvl>
    <w:lvl w:ilvl="7" w:tplc="63360640" w:tentative="1">
      <w:start w:val="1"/>
      <w:numFmt w:val="lowerLetter"/>
      <w:lvlText w:val="%8."/>
      <w:lvlJc w:val="left"/>
      <w:pPr>
        <w:ind w:left="5760" w:hanging="360"/>
      </w:pPr>
    </w:lvl>
    <w:lvl w:ilvl="8" w:tplc="63360640" w:tentative="1">
      <w:start w:val="1"/>
      <w:numFmt w:val="lowerRoman"/>
      <w:lvlText w:val="%9."/>
      <w:lvlJc w:val="right"/>
      <w:pPr>
        <w:ind w:left="6480" w:hanging="180"/>
      </w:pPr>
    </w:lvl>
  </w:abstractNum>
  <w:abstractNum w:abstractNumId="25623">
    <w:multiLevelType w:val="hybridMultilevel"/>
    <w:lvl w:ilvl="0" w:tplc="17079905">
      <w:start w:val="1"/>
      <w:numFmt w:val="decimal"/>
      <w:lvlText w:val="%1."/>
      <w:lvlJc w:val="left"/>
      <w:pPr>
        <w:ind w:left="720" w:hanging="360"/>
      </w:pPr>
    </w:lvl>
    <w:lvl w:ilvl="1" w:tplc="17079905" w:tentative="1">
      <w:start w:val="1"/>
      <w:numFmt w:val="lowerLetter"/>
      <w:lvlText w:val="%2."/>
      <w:lvlJc w:val="left"/>
      <w:pPr>
        <w:ind w:left="1440" w:hanging="360"/>
      </w:pPr>
    </w:lvl>
    <w:lvl w:ilvl="2" w:tplc="17079905" w:tentative="1">
      <w:start w:val="1"/>
      <w:numFmt w:val="lowerRoman"/>
      <w:lvlText w:val="%3."/>
      <w:lvlJc w:val="right"/>
      <w:pPr>
        <w:ind w:left="2160" w:hanging="180"/>
      </w:pPr>
    </w:lvl>
    <w:lvl w:ilvl="3" w:tplc="17079905" w:tentative="1">
      <w:start w:val="1"/>
      <w:numFmt w:val="decimal"/>
      <w:lvlText w:val="%4."/>
      <w:lvlJc w:val="left"/>
      <w:pPr>
        <w:ind w:left="2880" w:hanging="360"/>
      </w:pPr>
    </w:lvl>
    <w:lvl w:ilvl="4" w:tplc="17079905" w:tentative="1">
      <w:start w:val="1"/>
      <w:numFmt w:val="lowerLetter"/>
      <w:lvlText w:val="%5."/>
      <w:lvlJc w:val="left"/>
      <w:pPr>
        <w:ind w:left="3600" w:hanging="360"/>
      </w:pPr>
    </w:lvl>
    <w:lvl w:ilvl="5" w:tplc="17079905" w:tentative="1">
      <w:start w:val="1"/>
      <w:numFmt w:val="lowerRoman"/>
      <w:lvlText w:val="%6."/>
      <w:lvlJc w:val="right"/>
      <w:pPr>
        <w:ind w:left="4320" w:hanging="180"/>
      </w:pPr>
    </w:lvl>
    <w:lvl w:ilvl="6" w:tplc="17079905" w:tentative="1">
      <w:start w:val="1"/>
      <w:numFmt w:val="decimal"/>
      <w:lvlText w:val="%7."/>
      <w:lvlJc w:val="left"/>
      <w:pPr>
        <w:ind w:left="5040" w:hanging="360"/>
      </w:pPr>
    </w:lvl>
    <w:lvl w:ilvl="7" w:tplc="17079905" w:tentative="1">
      <w:start w:val="1"/>
      <w:numFmt w:val="lowerLetter"/>
      <w:lvlText w:val="%8."/>
      <w:lvlJc w:val="left"/>
      <w:pPr>
        <w:ind w:left="5760" w:hanging="360"/>
      </w:pPr>
    </w:lvl>
    <w:lvl w:ilvl="8" w:tplc="17079905" w:tentative="1">
      <w:start w:val="1"/>
      <w:numFmt w:val="lowerRoman"/>
      <w:lvlText w:val="%9."/>
      <w:lvlJc w:val="right"/>
      <w:pPr>
        <w:ind w:left="6480" w:hanging="180"/>
      </w:pPr>
    </w:lvl>
  </w:abstractNum>
  <w:abstractNum w:abstractNumId="25622">
    <w:multiLevelType w:val="hybridMultilevel"/>
    <w:lvl w:ilvl="0" w:tplc="20943661">
      <w:start w:val="1"/>
      <w:numFmt w:val="decimal"/>
      <w:lvlText w:val="%1."/>
      <w:lvlJc w:val="left"/>
      <w:pPr>
        <w:ind w:left="720" w:hanging="360"/>
      </w:pPr>
    </w:lvl>
    <w:lvl w:ilvl="1" w:tplc="20943661" w:tentative="1">
      <w:start w:val="1"/>
      <w:numFmt w:val="lowerLetter"/>
      <w:lvlText w:val="%2."/>
      <w:lvlJc w:val="left"/>
      <w:pPr>
        <w:ind w:left="1440" w:hanging="360"/>
      </w:pPr>
    </w:lvl>
    <w:lvl w:ilvl="2" w:tplc="20943661" w:tentative="1">
      <w:start w:val="1"/>
      <w:numFmt w:val="lowerRoman"/>
      <w:lvlText w:val="%3."/>
      <w:lvlJc w:val="right"/>
      <w:pPr>
        <w:ind w:left="2160" w:hanging="180"/>
      </w:pPr>
    </w:lvl>
    <w:lvl w:ilvl="3" w:tplc="20943661" w:tentative="1">
      <w:start w:val="1"/>
      <w:numFmt w:val="decimal"/>
      <w:lvlText w:val="%4."/>
      <w:lvlJc w:val="left"/>
      <w:pPr>
        <w:ind w:left="2880" w:hanging="360"/>
      </w:pPr>
    </w:lvl>
    <w:lvl w:ilvl="4" w:tplc="20943661" w:tentative="1">
      <w:start w:val="1"/>
      <w:numFmt w:val="lowerLetter"/>
      <w:lvlText w:val="%5."/>
      <w:lvlJc w:val="left"/>
      <w:pPr>
        <w:ind w:left="3600" w:hanging="360"/>
      </w:pPr>
    </w:lvl>
    <w:lvl w:ilvl="5" w:tplc="20943661" w:tentative="1">
      <w:start w:val="1"/>
      <w:numFmt w:val="lowerRoman"/>
      <w:lvlText w:val="%6."/>
      <w:lvlJc w:val="right"/>
      <w:pPr>
        <w:ind w:left="4320" w:hanging="180"/>
      </w:pPr>
    </w:lvl>
    <w:lvl w:ilvl="6" w:tplc="20943661" w:tentative="1">
      <w:start w:val="1"/>
      <w:numFmt w:val="decimal"/>
      <w:lvlText w:val="%7."/>
      <w:lvlJc w:val="left"/>
      <w:pPr>
        <w:ind w:left="5040" w:hanging="360"/>
      </w:pPr>
    </w:lvl>
    <w:lvl w:ilvl="7" w:tplc="20943661" w:tentative="1">
      <w:start w:val="1"/>
      <w:numFmt w:val="lowerLetter"/>
      <w:lvlText w:val="%8."/>
      <w:lvlJc w:val="left"/>
      <w:pPr>
        <w:ind w:left="5760" w:hanging="360"/>
      </w:pPr>
    </w:lvl>
    <w:lvl w:ilvl="8" w:tplc="20943661" w:tentative="1">
      <w:start w:val="1"/>
      <w:numFmt w:val="lowerRoman"/>
      <w:lvlText w:val="%9."/>
      <w:lvlJc w:val="right"/>
      <w:pPr>
        <w:ind w:left="6480" w:hanging="180"/>
      </w:pPr>
    </w:lvl>
  </w:abstractNum>
  <w:abstractNum w:abstractNumId="25621">
    <w:multiLevelType w:val="hybridMultilevel"/>
    <w:lvl w:ilvl="0" w:tplc="10664854">
      <w:start w:val="1"/>
      <w:numFmt w:val="decimal"/>
      <w:lvlText w:val="%1."/>
      <w:lvlJc w:val="left"/>
      <w:pPr>
        <w:ind w:left="720" w:hanging="360"/>
      </w:pPr>
    </w:lvl>
    <w:lvl w:ilvl="1" w:tplc="10664854" w:tentative="1">
      <w:start w:val="1"/>
      <w:numFmt w:val="lowerLetter"/>
      <w:lvlText w:val="%2."/>
      <w:lvlJc w:val="left"/>
      <w:pPr>
        <w:ind w:left="1440" w:hanging="360"/>
      </w:pPr>
    </w:lvl>
    <w:lvl w:ilvl="2" w:tplc="10664854" w:tentative="1">
      <w:start w:val="1"/>
      <w:numFmt w:val="lowerRoman"/>
      <w:lvlText w:val="%3."/>
      <w:lvlJc w:val="right"/>
      <w:pPr>
        <w:ind w:left="2160" w:hanging="180"/>
      </w:pPr>
    </w:lvl>
    <w:lvl w:ilvl="3" w:tplc="10664854" w:tentative="1">
      <w:start w:val="1"/>
      <w:numFmt w:val="decimal"/>
      <w:lvlText w:val="%4."/>
      <w:lvlJc w:val="left"/>
      <w:pPr>
        <w:ind w:left="2880" w:hanging="360"/>
      </w:pPr>
    </w:lvl>
    <w:lvl w:ilvl="4" w:tplc="10664854" w:tentative="1">
      <w:start w:val="1"/>
      <w:numFmt w:val="lowerLetter"/>
      <w:lvlText w:val="%5."/>
      <w:lvlJc w:val="left"/>
      <w:pPr>
        <w:ind w:left="3600" w:hanging="360"/>
      </w:pPr>
    </w:lvl>
    <w:lvl w:ilvl="5" w:tplc="10664854" w:tentative="1">
      <w:start w:val="1"/>
      <w:numFmt w:val="lowerRoman"/>
      <w:lvlText w:val="%6."/>
      <w:lvlJc w:val="right"/>
      <w:pPr>
        <w:ind w:left="4320" w:hanging="180"/>
      </w:pPr>
    </w:lvl>
    <w:lvl w:ilvl="6" w:tplc="10664854" w:tentative="1">
      <w:start w:val="1"/>
      <w:numFmt w:val="decimal"/>
      <w:lvlText w:val="%7."/>
      <w:lvlJc w:val="left"/>
      <w:pPr>
        <w:ind w:left="5040" w:hanging="360"/>
      </w:pPr>
    </w:lvl>
    <w:lvl w:ilvl="7" w:tplc="10664854" w:tentative="1">
      <w:start w:val="1"/>
      <w:numFmt w:val="lowerLetter"/>
      <w:lvlText w:val="%8."/>
      <w:lvlJc w:val="left"/>
      <w:pPr>
        <w:ind w:left="5760" w:hanging="360"/>
      </w:pPr>
    </w:lvl>
    <w:lvl w:ilvl="8" w:tplc="10664854" w:tentative="1">
      <w:start w:val="1"/>
      <w:numFmt w:val="lowerRoman"/>
      <w:lvlText w:val="%9."/>
      <w:lvlJc w:val="right"/>
      <w:pPr>
        <w:ind w:left="6480" w:hanging="180"/>
      </w:pPr>
    </w:lvl>
  </w:abstractNum>
  <w:abstractNum w:abstractNumId="25620">
    <w:multiLevelType w:val="hybridMultilevel"/>
    <w:lvl w:ilvl="0" w:tplc="96435993">
      <w:start w:val="1"/>
      <w:numFmt w:val="decimal"/>
      <w:lvlText w:val="%1."/>
      <w:lvlJc w:val="left"/>
      <w:pPr>
        <w:ind w:left="720" w:hanging="360"/>
      </w:pPr>
    </w:lvl>
    <w:lvl w:ilvl="1" w:tplc="96435993" w:tentative="1">
      <w:start w:val="1"/>
      <w:numFmt w:val="lowerLetter"/>
      <w:lvlText w:val="%2."/>
      <w:lvlJc w:val="left"/>
      <w:pPr>
        <w:ind w:left="1440" w:hanging="360"/>
      </w:pPr>
    </w:lvl>
    <w:lvl w:ilvl="2" w:tplc="96435993" w:tentative="1">
      <w:start w:val="1"/>
      <w:numFmt w:val="lowerRoman"/>
      <w:lvlText w:val="%3."/>
      <w:lvlJc w:val="right"/>
      <w:pPr>
        <w:ind w:left="2160" w:hanging="180"/>
      </w:pPr>
    </w:lvl>
    <w:lvl w:ilvl="3" w:tplc="96435993" w:tentative="1">
      <w:start w:val="1"/>
      <w:numFmt w:val="decimal"/>
      <w:lvlText w:val="%4."/>
      <w:lvlJc w:val="left"/>
      <w:pPr>
        <w:ind w:left="2880" w:hanging="360"/>
      </w:pPr>
    </w:lvl>
    <w:lvl w:ilvl="4" w:tplc="96435993" w:tentative="1">
      <w:start w:val="1"/>
      <w:numFmt w:val="lowerLetter"/>
      <w:lvlText w:val="%5."/>
      <w:lvlJc w:val="left"/>
      <w:pPr>
        <w:ind w:left="3600" w:hanging="360"/>
      </w:pPr>
    </w:lvl>
    <w:lvl w:ilvl="5" w:tplc="96435993" w:tentative="1">
      <w:start w:val="1"/>
      <w:numFmt w:val="lowerRoman"/>
      <w:lvlText w:val="%6."/>
      <w:lvlJc w:val="right"/>
      <w:pPr>
        <w:ind w:left="4320" w:hanging="180"/>
      </w:pPr>
    </w:lvl>
    <w:lvl w:ilvl="6" w:tplc="96435993" w:tentative="1">
      <w:start w:val="1"/>
      <w:numFmt w:val="decimal"/>
      <w:lvlText w:val="%7."/>
      <w:lvlJc w:val="left"/>
      <w:pPr>
        <w:ind w:left="5040" w:hanging="360"/>
      </w:pPr>
    </w:lvl>
    <w:lvl w:ilvl="7" w:tplc="96435993" w:tentative="1">
      <w:start w:val="1"/>
      <w:numFmt w:val="lowerLetter"/>
      <w:lvlText w:val="%8."/>
      <w:lvlJc w:val="left"/>
      <w:pPr>
        <w:ind w:left="5760" w:hanging="360"/>
      </w:pPr>
    </w:lvl>
    <w:lvl w:ilvl="8" w:tplc="96435993" w:tentative="1">
      <w:start w:val="1"/>
      <w:numFmt w:val="lowerRoman"/>
      <w:lvlText w:val="%9."/>
      <w:lvlJc w:val="right"/>
      <w:pPr>
        <w:ind w:left="6480" w:hanging="180"/>
      </w:pPr>
    </w:lvl>
  </w:abstractNum>
  <w:abstractNum w:abstractNumId="25619">
    <w:multiLevelType w:val="hybridMultilevel"/>
    <w:lvl w:ilvl="0" w:tplc="86221203">
      <w:start w:val="1"/>
      <w:numFmt w:val="decimal"/>
      <w:lvlText w:val="%1."/>
      <w:lvlJc w:val="left"/>
      <w:pPr>
        <w:ind w:left="720" w:hanging="360"/>
      </w:pPr>
    </w:lvl>
    <w:lvl w:ilvl="1" w:tplc="86221203" w:tentative="1">
      <w:start w:val="1"/>
      <w:numFmt w:val="lowerLetter"/>
      <w:lvlText w:val="%2."/>
      <w:lvlJc w:val="left"/>
      <w:pPr>
        <w:ind w:left="1440" w:hanging="360"/>
      </w:pPr>
    </w:lvl>
    <w:lvl w:ilvl="2" w:tplc="86221203" w:tentative="1">
      <w:start w:val="1"/>
      <w:numFmt w:val="lowerRoman"/>
      <w:lvlText w:val="%3."/>
      <w:lvlJc w:val="right"/>
      <w:pPr>
        <w:ind w:left="2160" w:hanging="180"/>
      </w:pPr>
    </w:lvl>
    <w:lvl w:ilvl="3" w:tplc="86221203" w:tentative="1">
      <w:start w:val="1"/>
      <w:numFmt w:val="decimal"/>
      <w:lvlText w:val="%4."/>
      <w:lvlJc w:val="left"/>
      <w:pPr>
        <w:ind w:left="2880" w:hanging="360"/>
      </w:pPr>
    </w:lvl>
    <w:lvl w:ilvl="4" w:tplc="86221203" w:tentative="1">
      <w:start w:val="1"/>
      <w:numFmt w:val="lowerLetter"/>
      <w:lvlText w:val="%5."/>
      <w:lvlJc w:val="left"/>
      <w:pPr>
        <w:ind w:left="3600" w:hanging="360"/>
      </w:pPr>
    </w:lvl>
    <w:lvl w:ilvl="5" w:tplc="86221203" w:tentative="1">
      <w:start w:val="1"/>
      <w:numFmt w:val="lowerRoman"/>
      <w:lvlText w:val="%6."/>
      <w:lvlJc w:val="right"/>
      <w:pPr>
        <w:ind w:left="4320" w:hanging="180"/>
      </w:pPr>
    </w:lvl>
    <w:lvl w:ilvl="6" w:tplc="86221203" w:tentative="1">
      <w:start w:val="1"/>
      <w:numFmt w:val="decimal"/>
      <w:lvlText w:val="%7."/>
      <w:lvlJc w:val="left"/>
      <w:pPr>
        <w:ind w:left="5040" w:hanging="360"/>
      </w:pPr>
    </w:lvl>
    <w:lvl w:ilvl="7" w:tplc="86221203" w:tentative="1">
      <w:start w:val="1"/>
      <w:numFmt w:val="lowerLetter"/>
      <w:lvlText w:val="%8."/>
      <w:lvlJc w:val="left"/>
      <w:pPr>
        <w:ind w:left="5760" w:hanging="360"/>
      </w:pPr>
    </w:lvl>
    <w:lvl w:ilvl="8" w:tplc="86221203" w:tentative="1">
      <w:start w:val="1"/>
      <w:numFmt w:val="lowerRoman"/>
      <w:lvlText w:val="%9."/>
      <w:lvlJc w:val="right"/>
      <w:pPr>
        <w:ind w:left="6480" w:hanging="180"/>
      </w:pPr>
    </w:lvl>
  </w:abstractNum>
  <w:abstractNum w:abstractNumId="25618">
    <w:multiLevelType w:val="hybridMultilevel"/>
    <w:lvl w:ilvl="0" w:tplc="91765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618">
    <w:abstractNumId w:val="25618"/>
  </w:num>
  <w:num w:numId="25619">
    <w:abstractNumId w:val="25619"/>
  </w:num>
  <w:num w:numId="25620">
    <w:abstractNumId w:val="25620"/>
  </w:num>
  <w:num w:numId="25621">
    <w:abstractNumId w:val="25621"/>
  </w:num>
  <w:num w:numId="25622">
    <w:abstractNumId w:val="25622"/>
  </w:num>
  <w:num w:numId="25623">
    <w:abstractNumId w:val="25623"/>
  </w:num>
  <w:num w:numId="25624">
    <w:abstractNumId w:val="25624"/>
  </w:num>
  <w:num w:numId="25625">
    <w:abstractNumId w:val="25625"/>
  </w:num>
  <w:num w:numId="25626">
    <w:abstractNumId w:val="256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9005922" Type="http://schemas.openxmlformats.org/officeDocument/2006/relationships/comments" Target="comments.xml"/><Relationship Id="rId771475276" Type="http://schemas.microsoft.com/office/2011/relationships/commentsExtended" Target="commentsExtended.xml"/><Relationship Id="rId82443111" Type="http://schemas.openxmlformats.org/officeDocument/2006/relationships/image" Target="media/imgrId82443111.jpg"/><Relationship Id="rId900168def4fd3030b" Type="http://schemas.openxmlformats.org/officeDocument/2006/relationships/hyperlink" Target="https://iservice.lombardini.it/jsp/Template2/manuale.jsp?id=101&amp;parent=1000" TargetMode="External"/><Relationship Id="rId489168def4fd33172" Type="http://schemas.openxmlformats.org/officeDocument/2006/relationships/hyperlink" Target="https://iservice.lombardini.it/jsp/Template2/manuale.jsp?id=195&amp;parent=1000" TargetMode="External"/><Relationship Id="rId840368def4fdeb749" Type="http://schemas.openxmlformats.org/officeDocument/2006/relationships/hyperlink" Target="https://iservice.lombardini.it/jsp/Template2/manuale.jsp?id=638&amp;parent=1273" TargetMode="External"/><Relationship Id="rId434468def4fe159db" Type="http://schemas.openxmlformats.org/officeDocument/2006/relationships/hyperlink" Target="https://iservice.lombardini.it/jsp/Template2/manuale.jsp?id=573&amp;parent=1273" TargetMode="External"/><Relationship Id="rId164868def4fe604cb" Type="http://schemas.openxmlformats.org/officeDocument/2006/relationships/hyperlink" Target="https://iservice.lombardini.it/jsp/Template2/manuale.jsp?id=573&amp;parent=1273" TargetMode="External"/><Relationship Id="rId343068def4fe60d74" Type="http://schemas.openxmlformats.org/officeDocument/2006/relationships/hyperlink" Target="https://iservice.lombardini.it/jsp/Template2/manuale.jsp?id=573&amp;parent=1273" TargetMode="External"/><Relationship Id="rId649268def4fe9da90" Type="http://schemas.openxmlformats.org/officeDocument/2006/relationships/hyperlink" Target="https://www.youtube.com/embed/rtTjmWlZ1cc?rel=0&amp;showinfo=0" TargetMode="External"/><Relationship Id="rId929468def4ff5ed2c" Type="http://schemas.openxmlformats.org/officeDocument/2006/relationships/hyperlink" Target="https://iservice.lombardini.it/jsp/Template2/manuale.jsp?id=637&amp;parent=1273" TargetMode="External"/><Relationship Id="rId424468def50087b68" Type="http://schemas.openxmlformats.org/officeDocument/2006/relationships/hyperlink" Target="https://www.youtube.com/embed/6-0TbYG2EkY?showinfo=0&amp;rel=0" TargetMode="External"/><Relationship Id="rId816868def50114463" Type="http://schemas.openxmlformats.org/officeDocument/2006/relationships/hyperlink" Target="https://iservice.lombardini.it/jsp/Template2/manuale.jsp?id=619&amp;parent=1273" TargetMode="External"/><Relationship Id="rId353768def501419b7" Type="http://schemas.openxmlformats.org/officeDocument/2006/relationships/hyperlink" Target="https://iservice.lombardini.it/jsp/Template2/manuale.jsp?id=560&amp;parent=1273" TargetMode="External"/><Relationship Id="rId796168def5015fe0c" Type="http://schemas.openxmlformats.org/officeDocument/2006/relationships/hyperlink" Target="https://iservice.lombardini.it/jsp/Template2/manuale.jsp?id=560&amp;parent=1273" TargetMode="External"/><Relationship Id="rId372968def5020e49c" Type="http://schemas.openxmlformats.org/officeDocument/2006/relationships/hyperlink" Target="https://iservice.lombardini.it/jsp/Template2/manuale.jsp?id=560&amp;parent=1273" TargetMode="External"/><Relationship Id="rId201168def5029538e" Type="http://schemas.openxmlformats.org/officeDocument/2006/relationships/hyperlink" Target="https://iservice.lombardini.it/jsp/Template2/manuale.jsp?id=101&amp;parent=1273" TargetMode="External"/><Relationship Id="rId793968def502b49a3" Type="http://schemas.openxmlformats.org/officeDocument/2006/relationships/hyperlink" Target="https://iservice.lombardini.it/jsp/Template2/manuale.jsp?id=637&amp;parent=1273" TargetMode="External"/><Relationship Id="rId437268def502d5698" Type="http://schemas.openxmlformats.org/officeDocument/2006/relationships/hyperlink" Target="https://iservice.lombardini.it/jsp/Template2/manuale.jsp?id=101&amp;parent=1273" TargetMode="External"/><Relationship Id="rId495468def502d5edb" Type="http://schemas.openxmlformats.org/officeDocument/2006/relationships/hyperlink" Target="https://iservice.lombardini.it/jsp/Template2/manuale.jsp?id=635&amp;parent=1273" TargetMode="External"/><Relationship Id="rId979168def502f1c81" Type="http://schemas.openxmlformats.org/officeDocument/2006/relationships/hyperlink" Target="https://iservice.lombardini.it/jsp/Template2/manuale.jsp?id=638&amp;parent=1273" TargetMode="External"/><Relationship Id="rId239768def4fd4706e" Type="http://schemas.openxmlformats.org/officeDocument/2006/relationships/image" Target="media/imgrId239768def4fd4706e.jpg"/><Relationship Id="rId264068def4fd5438c" Type="http://schemas.openxmlformats.org/officeDocument/2006/relationships/image" Target="media/imgrId264068def4fd5438c.jpg"/><Relationship Id="rId849168def4fd5d9a4" Type="http://schemas.openxmlformats.org/officeDocument/2006/relationships/image" Target="media/imgrId849168def4fd5d9a4.jpg"/><Relationship Id="rId561068def4fd634a3" Type="http://schemas.openxmlformats.org/officeDocument/2006/relationships/image" Target="media/imgrId561068def4fd634a3.jpg"/><Relationship Id="rId382268def4fd6cd87" Type="http://schemas.openxmlformats.org/officeDocument/2006/relationships/image" Target="media/imgrId382268def4fd6cd87.jpg"/><Relationship Id="rId418568def4fd75faa" Type="http://schemas.openxmlformats.org/officeDocument/2006/relationships/image" Target="media/imgrId418568def4fd75faa.jpg"/><Relationship Id="rId206968def4fd7d107" Type="http://schemas.openxmlformats.org/officeDocument/2006/relationships/image" Target="media/imgrId206968def4fd7d107.jpg"/><Relationship Id="rId807968def4fd84635" Type="http://schemas.openxmlformats.org/officeDocument/2006/relationships/image" Target="media/imgrId807968def4fd84635.jpg"/><Relationship Id="rId376368def4fd92a6e" Type="http://schemas.openxmlformats.org/officeDocument/2006/relationships/image" Target="media/imgrId376368def4fd92a6e.jpg"/><Relationship Id="rId735268def4fd9a727" Type="http://schemas.openxmlformats.org/officeDocument/2006/relationships/image" Target="media/imgrId735268def4fd9a727.jpg"/><Relationship Id="rId213268def4fdab190" Type="http://schemas.openxmlformats.org/officeDocument/2006/relationships/image" Target="media/imgrId213268def4fdab190.png"/><Relationship Id="rId769368def4fdc9a54" Type="http://schemas.openxmlformats.org/officeDocument/2006/relationships/image" Target="media/imgrId769368def4fdc9a54.jpg"/><Relationship Id="rId255168def4fdd8165" Type="http://schemas.openxmlformats.org/officeDocument/2006/relationships/image" Target="media/imgrId255168def4fdd8165.png"/><Relationship Id="rId936868def4fde4696" Type="http://schemas.openxmlformats.org/officeDocument/2006/relationships/image" Target="media/imgrId936868def4fde4696.png"/><Relationship Id="rId834468def4fdeaf44" Type="http://schemas.openxmlformats.org/officeDocument/2006/relationships/image" Target="media/imgrId834468def4fdeaf44.jpg"/><Relationship Id="rId518468def4fe02c59" Type="http://schemas.openxmlformats.org/officeDocument/2006/relationships/image" Target="media/imgrId518468def4fe02c59.jpg"/><Relationship Id="rId695768def4fe0c6a7" Type="http://schemas.openxmlformats.org/officeDocument/2006/relationships/image" Target="media/imgrId695768def4fe0c6a7.png"/><Relationship Id="rId430868def4fe149aa" Type="http://schemas.openxmlformats.org/officeDocument/2006/relationships/image" Target="media/imgrId430868def4fe149aa.jpg"/><Relationship Id="rId670168def4fe1e58f" Type="http://schemas.openxmlformats.org/officeDocument/2006/relationships/image" Target="media/imgrId670168def4fe1e58f.jpg"/><Relationship Id="rId268968def4fe27b8f" Type="http://schemas.openxmlformats.org/officeDocument/2006/relationships/image" Target="media/imgrId268968def4fe27b8f.jpg"/><Relationship Id="rId294268def4fe30f2f" Type="http://schemas.openxmlformats.org/officeDocument/2006/relationships/image" Target="media/imgrId294268def4fe30f2f.jpg"/><Relationship Id="rId871168def4fe430b0" Type="http://schemas.openxmlformats.org/officeDocument/2006/relationships/image" Target="media/imgrId871168def4fe430b0.jpg"/><Relationship Id="rId680168def4fe52b3c" Type="http://schemas.openxmlformats.org/officeDocument/2006/relationships/image" Target="media/imgrId680168def4fe52b3c.jpg"/><Relationship Id="rId883968def4fe5f602" Type="http://schemas.openxmlformats.org/officeDocument/2006/relationships/image" Target="media/imgrId883968def4fe5f602.jpg"/><Relationship Id="rId907668def4fe65613" Type="http://schemas.openxmlformats.org/officeDocument/2006/relationships/image" Target="media/imgrId907668def4fe65613.jpg"/><Relationship Id="rId289368def4fe6d6f9" Type="http://schemas.openxmlformats.org/officeDocument/2006/relationships/image" Target="media/imgrId289368def4fe6d6f9.jpg"/><Relationship Id="rId622268def4fe75139" Type="http://schemas.openxmlformats.org/officeDocument/2006/relationships/image" Target="media/imgrId622268def4fe75139.jpg"/><Relationship Id="rId990068def4fe7cf73" Type="http://schemas.openxmlformats.org/officeDocument/2006/relationships/image" Target="media/imgrId990068def4fe7cf73.jpg"/><Relationship Id="rId315268def4fe915df" Type="http://schemas.openxmlformats.org/officeDocument/2006/relationships/image" Target="media/imgrId315268def4fe915df.png"/><Relationship Id="rId836768def4fe9d370" Type="http://schemas.openxmlformats.org/officeDocument/2006/relationships/image" Target="media/imgrId836768def4fe9d370.png"/><Relationship Id="rId810868def4fea8565" Type="http://schemas.openxmlformats.org/officeDocument/2006/relationships/image" Target="media/imgrId810868def4fea8565.png"/><Relationship Id="rId162868def4feb2d66" Type="http://schemas.openxmlformats.org/officeDocument/2006/relationships/image" Target="media/imgrId162868def4feb2d66.png"/><Relationship Id="rId614068def4fed289f" Type="http://schemas.openxmlformats.org/officeDocument/2006/relationships/image" Target="media/imgrId614068def4fed289f.png"/><Relationship Id="rId244668def4fee9885" Type="http://schemas.openxmlformats.org/officeDocument/2006/relationships/image" Target="media/imgrId244668def4fee9885.png"/><Relationship Id="rId151068def4ff095ad" Type="http://schemas.openxmlformats.org/officeDocument/2006/relationships/image" Target="media/imgrId151068def4ff095ad.png"/><Relationship Id="rId892768def4ff1e150" Type="http://schemas.openxmlformats.org/officeDocument/2006/relationships/image" Target="media/imgrId892768def4ff1e150.png"/><Relationship Id="rId113168def4ff2d88d" Type="http://schemas.openxmlformats.org/officeDocument/2006/relationships/image" Target="media/imgrId113168def4ff2d88d.png"/><Relationship Id="rId142368def4ff3c912" Type="http://schemas.openxmlformats.org/officeDocument/2006/relationships/image" Target="media/imgrId142368def4ff3c912.png"/><Relationship Id="rId226168def4ff4adbd" Type="http://schemas.openxmlformats.org/officeDocument/2006/relationships/image" Target="media/imgrId226168def4ff4adbd.png"/><Relationship Id="rId163868def4ff57277" Type="http://schemas.openxmlformats.org/officeDocument/2006/relationships/image" Target="media/imgrId163868def4ff57277.png"/><Relationship Id="rId180268def4ff5e61c" Type="http://schemas.openxmlformats.org/officeDocument/2006/relationships/image" Target="media/imgrId180268def4ff5e61c.jpg"/><Relationship Id="rId979568def4ff6d326" Type="http://schemas.openxmlformats.org/officeDocument/2006/relationships/image" Target="media/imgrId979568def4ff6d326.jpg"/><Relationship Id="rId423668def4ff7b3f7" Type="http://schemas.openxmlformats.org/officeDocument/2006/relationships/image" Target="media/imgrId423668def4ff7b3f7.jpg"/><Relationship Id="rId233668def4ff92a22" Type="http://schemas.openxmlformats.org/officeDocument/2006/relationships/image" Target="media/imgrId233668def4ff92a22.jpg"/><Relationship Id="rId165968def4ff98874" Type="http://schemas.openxmlformats.org/officeDocument/2006/relationships/image" Target="media/imgrId165968def4ff98874.jpg"/><Relationship Id="rId480168def4ffa8373" Type="http://schemas.openxmlformats.org/officeDocument/2006/relationships/image" Target="media/imgrId480168def4ffa8373.jpg"/><Relationship Id="rId696068def4ffb12f5" Type="http://schemas.openxmlformats.org/officeDocument/2006/relationships/image" Target="media/imgrId696068def4ffb12f5.jpg"/><Relationship Id="rId697468def4ffba4db" Type="http://schemas.openxmlformats.org/officeDocument/2006/relationships/image" Target="media/imgrId697468def4ffba4db.png"/><Relationship Id="rId736068def4ffcb628" Type="http://schemas.openxmlformats.org/officeDocument/2006/relationships/image" Target="media/imgrId736068def4ffcb628.png"/><Relationship Id="rId472668def4ffd3fe2" Type="http://schemas.openxmlformats.org/officeDocument/2006/relationships/image" Target="media/imgrId472668def4ffd3fe2.png"/><Relationship Id="rId829668def4ffdb7ba" Type="http://schemas.openxmlformats.org/officeDocument/2006/relationships/image" Target="media/imgrId829668def4ffdb7ba.png"/><Relationship Id="rId317968def4ffe9ccf" Type="http://schemas.openxmlformats.org/officeDocument/2006/relationships/image" Target="media/imgrId317968def4ffe9ccf.png"/><Relationship Id="rId461768def4fff0b3b" Type="http://schemas.openxmlformats.org/officeDocument/2006/relationships/image" Target="media/imgrId461768def4fff0b3b.png"/><Relationship Id="rId244968def500048df" Type="http://schemas.openxmlformats.org/officeDocument/2006/relationships/image" Target="media/imgrId244968def500048df.png"/><Relationship Id="rId336468def5000b6d7" Type="http://schemas.openxmlformats.org/officeDocument/2006/relationships/image" Target="media/imgrId336468def5000b6d7.jpg"/><Relationship Id="rId952868def50018fc9" Type="http://schemas.openxmlformats.org/officeDocument/2006/relationships/image" Target="media/imgrId952868def50018fc9.png"/><Relationship Id="rId429668def50026cf5" Type="http://schemas.openxmlformats.org/officeDocument/2006/relationships/image" Target="media/imgrId429668def50026cf5.png"/><Relationship Id="rId874368def5003255a" Type="http://schemas.openxmlformats.org/officeDocument/2006/relationships/image" Target="media/imgrId874368def5003255a.jpg"/><Relationship Id="rId944168def5003c88f" Type="http://schemas.openxmlformats.org/officeDocument/2006/relationships/image" Target="media/imgrId944168def5003c88f.png"/><Relationship Id="rId128068def5004ca81" Type="http://schemas.openxmlformats.org/officeDocument/2006/relationships/image" Target="media/imgrId128068def5004ca81.jpg"/><Relationship Id="rId968168def50059a28" Type="http://schemas.openxmlformats.org/officeDocument/2006/relationships/image" Target="media/imgrId968168def50059a28.jpg"/><Relationship Id="rId165468def50069cec" Type="http://schemas.openxmlformats.org/officeDocument/2006/relationships/image" Target="media/imgrId165468def50069cec.png"/><Relationship Id="rId313968def5006f71c" Type="http://schemas.openxmlformats.org/officeDocument/2006/relationships/image" Target="media/imgrId313968def5006f71c.png"/><Relationship Id="rId364668def5008075a" Type="http://schemas.openxmlformats.org/officeDocument/2006/relationships/image" Target="media/imgrId364668def5008075a.jpg"/><Relationship Id="rId501068def500870b1" Type="http://schemas.openxmlformats.org/officeDocument/2006/relationships/image" Target="media/imgrId501068def500870b1.jpg"/><Relationship Id="rId868268def50093779" Type="http://schemas.openxmlformats.org/officeDocument/2006/relationships/image" Target="media/imgrId868268def50093779.jpg"/><Relationship Id="rId779468def5009ad2f" Type="http://schemas.openxmlformats.org/officeDocument/2006/relationships/image" Target="media/imgrId779468def5009ad2f.jpg"/><Relationship Id="rId166068def500a29e9" Type="http://schemas.openxmlformats.org/officeDocument/2006/relationships/image" Target="media/imgrId166068def500a29e9.jpg"/><Relationship Id="rId843868def500aad00" Type="http://schemas.openxmlformats.org/officeDocument/2006/relationships/image" Target="media/imgrId843868def500aad00.jpg"/><Relationship Id="rId491268def500b609b" Type="http://schemas.openxmlformats.org/officeDocument/2006/relationships/image" Target="media/imgrId491268def500b609b.jpg"/><Relationship Id="rId907068def500bdca3" Type="http://schemas.openxmlformats.org/officeDocument/2006/relationships/image" Target="media/imgrId907068def500bdca3.jpg"/><Relationship Id="rId672968def500c4ed8" Type="http://schemas.openxmlformats.org/officeDocument/2006/relationships/image" Target="media/imgrId672968def500c4ed8.jpg"/><Relationship Id="rId979368def500ccb48" Type="http://schemas.openxmlformats.org/officeDocument/2006/relationships/image" Target="media/imgrId979368def500ccb48.jpg"/><Relationship Id="rId539668def500d465c" Type="http://schemas.openxmlformats.org/officeDocument/2006/relationships/image" Target="media/imgrId539668def500d465c.jpg"/><Relationship Id="rId354568def500dc638" Type="http://schemas.openxmlformats.org/officeDocument/2006/relationships/image" Target="media/imgrId354568def500dc638.jpg"/><Relationship Id="rId738168def500e7b8d" Type="http://schemas.openxmlformats.org/officeDocument/2006/relationships/image" Target="media/imgrId738168def500e7b8d.jpg"/><Relationship Id="rId354768def500f330d" Type="http://schemas.openxmlformats.org/officeDocument/2006/relationships/image" Target="media/imgrId354768def500f330d.jpg"/><Relationship Id="rId691868def50106afa" Type="http://schemas.openxmlformats.org/officeDocument/2006/relationships/image" Target="media/imgrId691868def50106afa.jpg"/><Relationship Id="rId982868def50112416" Type="http://schemas.openxmlformats.org/officeDocument/2006/relationships/image" Target="media/imgrId982868def50112416.jpg"/><Relationship Id="rId466468def5011e028" Type="http://schemas.openxmlformats.org/officeDocument/2006/relationships/image" Target="media/imgrId466468def5011e028.jpg"/><Relationship Id="rId868868def50128fe5" Type="http://schemas.openxmlformats.org/officeDocument/2006/relationships/image" Target="media/imgrId868868def50128fe5.jpg"/><Relationship Id="rId803168def50137d9a" Type="http://schemas.openxmlformats.org/officeDocument/2006/relationships/image" Target="media/imgrId803168def50137d9a.jpg"/><Relationship Id="rId471768def50141291" Type="http://schemas.openxmlformats.org/officeDocument/2006/relationships/image" Target="media/imgrId471768def50141291.jpg"/><Relationship Id="rId535168def5014b701" Type="http://schemas.openxmlformats.org/officeDocument/2006/relationships/image" Target="media/imgrId535168def5014b701.jpg"/><Relationship Id="rId901568def501566b0" Type="http://schemas.openxmlformats.org/officeDocument/2006/relationships/image" Target="media/imgrId901568def501566b0.jpg"/><Relationship Id="rId269168def5015f693" Type="http://schemas.openxmlformats.org/officeDocument/2006/relationships/image" Target="media/imgrId269168def5015f693.jpg"/><Relationship Id="rId500768def5016d36c" Type="http://schemas.openxmlformats.org/officeDocument/2006/relationships/image" Target="media/imgrId500768def5016d36c.jpg"/><Relationship Id="rId439268def5017539e" Type="http://schemas.openxmlformats.org/officeDocument/2006/relationships/image" Target="media/imgrId439268def5017539e.jpg"/><Relationship Id="rId478668def50183c0e" Type="http://schemas.openxmlformats.org/officeDocument/2006/relationships/image" Target="media/imgrId478668def50183c0e.jpg"/><Relationship Id="rId941668def5018fcf6" Type="http://schemas.openxmlformats.org/officeDocument/2006/relationships/image" Target="media/imgrId941668def5018fcf6.png"/><Relationship Id="rId447168def50197052" Type="http://schemas.openxmlformats.org/officeDocument/2006/relationships/image" Target="media/imgrId447168def50197052.png"/><Relationship Id="rId506968def501ab1c7" Type="http://schemas.openxmlformats.org/officeDocument/2006/relationships/image" Target="media/imgrId506968def501ab1c7.png"/><Relationship Id="rId983768def501b35f5" Type="http://schemas.openxmlformats.org/officeDocument/2006/relationships/image" Target="media/imgrId983768def501b35f5.jpg"/><Relationship Id="rId109968def501bd953" Type="http://schemas.openxmlformats.org/officeDocument/2006/relationships/image" Target="media/imgrId109968def501bd953.png"/><Relationship Id="rId386068def501c66b8" Type="http://schemas.openxmlformats.org/officeDocument/2006/relationships/image" Target="media/imgrId386068def501c66b8.png"/><Relationship Id="rId797268def501d1abe" Type="http://schemas.openxmlformats.org/officeDocument/2006/relationships/image" Target="media/imgrId797268def501d1abe.png"/><Relationship Id="rId494968def501dc7f2" Type="http://schemas.openxmlformats.org/officeDocument/2006/relationships/image" Target="media/imgrId494968def501dc7f2.jpg"/><Relationship Id="rId902168def501e7dfc" Type="http://schemas.openxmlformats.org/officeDocument/2006/relationships/image" Target="media/imgrId902168def501e7dfc.jpg"/><Relationship Id="rId701268def501f0e82" Type="http://schemas.openxmlformats.org/officeDocument/2006/relationships/image" Target="media/imgrId701268def501f0e82.jpg"/><Relationship Id="rId694668def5020853f" Type="http://schemas.openxmlformats.org/officeDocument/2006/relationships/image" Target="media/imgrId694668def5020853f.jpg"/><Relationship Id="rId466068def5020dd6a" Type="http://schemas.openxmlformats.org/officeDocument/2006/relationships/image" Target="media/imgrId466068def5020dd6a.jpg"/><Relationship Id="rId972868def50215b33" Type="http://schemas.openxmlformats.org/officeDocument/2006/relationships/image" Target="media/imgrId972868def50215b33.jpg"/><Relationship Id="rId899468def5021d49a" Type="http://schemas.openxmlformats.org/officeDocument/2006/relationships/image" Target="media/imgrId899468def5021d49a.jpg"/><Relationship Id="rId468168def5022500f" Type="http://schemas.openxmlformats.org/officeDocument/2006/relationships/image" Target="media/imgrId468168def5022500f.jpg"/><Relationship Id="rId754968def50237446" Type="http://schemas.openxmlformats.org/officeDocument/2006/relationships/image" Target="media/imgrId754968def50237446.png"/><Relationship Id="rId665868def5023dbe7" Type="http://schemas.openxmlformats.org/officeDocument/2006/relationships/image" Target="media/imgrId665868def5023dbe7.png"/><Relationship Id="rId703568def50243f3a" Type="http://schemas.openxmlformats.org/officeDocument/2006/relationships/image" Target="media/imgrId703568def50243f3a.png"/><Relationship Id="rId160768def5024a412" Type="http://schemas.openxmlformats.org/officeDocument/2006/relationships/image" Target="media/imgrId160768def5024a412.png"/><Relationship Id="rId954968def502508b5" Type="http://schemas.openxmlformats.org/officeDocument/2006/relationships/image" Target="media/imgrId954968def502508b5.png"/><Relationship Id="rId548168def50259f5b" Type="http://schemas.openxmlformats.org/officeDocument/2006/relationships/image" Target="media/imgrId548168def50259f5b.jpg"/><Relationship Id="rId717968def50269ccd" Type="http://schemas.openxmlformats.org/officeDocument/2006/relationships/image" Target="media/imgrId717968def50269ccd.jpg"/><Relationship Id="rId565268def50271a71" Type="http://schemas.openxmlformats.org/officeDocument/2006/relationships/image" Target="media/imgrId565268def50271a71.jpg"/><Relationship Id="rId542768def5027c51c" Type="http://schemas.openxmlformats.org/officeDocument/2006/relationships/image" Target="media/imgrId542768def5027c51c.jpg"/><Relationship Id="rId885368def50287edc" Type="http://schemas.openxmlformats.org/officeDocument/2006/relationships/image" Target="media/imgrId885368def50287edc.jpg"/><Relationship Id="rId353568def50293d6d" Type="http://schemas.openxmlformats.org/officeDocument/2006/relationships/image" Target="media/imgrId353568def50293d6d.jpg"/><Relationship Id="rId257268def5029d876" Type="http://schemas.openxmlformats.org/officeDocument/2006/relationships/image" Target="media/imgrId257268def5029d876.jpg"/><Relationship Id="rId831668def502a519d" Type="http://schemas.openxmlformats.org/officeDocument/2006/relationships/image" Target="media/imgrId831668def502a519d.jpg"/><Relationship Id="rId404768def502aad92" Type="http://schemas.openxmlformats.org/officeDocument/2006/relationships/image" Target="media/imgrId404768def502aad92.jpg"/><Relationship Id="rId846668def502b40c1" Type="http://schemas.openxmlformats.org/officeDocument/2006/relationships/image" Target="media/imgrId846668def502b40c1.jpg"/><Relationship Id="rId920968def502bcb54" Type="http://schemas.openxmlformats.org/officeDocument/2006/relationships/image" Target="media/imgrId920968def502bcb54.jpg"/><Relationship Id="rId313268def502c4241" Type="http://schemas.openxmlformats.org/officeDocument/2006/relationships/image" Target="media/imgrId313268def502c4241.png"/><Relationship Id="rId808368def502cc688" Type="http://schemas.openxmlformats.org/officeDocument/2006/relationships/image" Target="media/imgrId808368def502cc688.png"/><Relationship Id="rId559568def502d3319" Type="http://schemas.openxmlformats.org/officeDocument/2006/relationships/image" Target="media/imgrId559568def502d3319.png"/><Relationship Id="rId501768def502e005a" Type="http://schemas.openxmlformats.org/officeDocument/2006/relationships/image" Target="media/imgrId501768def502e005a.jpg"/><Relationship Id="rId144868def502e8685" Type="http://schemas.openxmlformats.org/officeDocument/2006/relationships/image" Target="media/imgrId144868def502e8685.jpg"/><Relationship Id="rId895968def502f0b4a" Type="http://schemas.openxmlformats.org/officeDocument/2006/relationships/image" Target="media/imgrId895968def502f0b4a.jpg"/><Relationship Id="rId959368def50305939" Type="http://schemas.openxmlformats.org/officeDocument/2006/relationships/image" Target="media/imgrId959368def50305939.jpg"/><Relationship Id="rId828468def5030bea6" Type="http://schemas.openxmlformats.org/officeDocument/2006/relationships/image" Target="media/imgrId828468def5030bea6.jpg"/><Relationship Id="rId192868def503150be" Type="http://schemas.openxmlformats.org/officeDocument/2006/relationships/image" Target="media/imgrId192868def503150be.jpg"/><Relationship Id="rId376868def5031b357" Type="http://schemas.openxmlformats.org/officeDocument/2006/relationships/image" Target="media/imgrId376868def5031b357.jpg"/><Relationship Id="rId528168def5032b9c6" Type="http://schemas.openxmlformats.org/officeDocument/2006/relationships/image" Target="media/imgrId528168def5032b9c6.jpg"/><Relationship Id="rId350268def5033c9ea" Type="http://schemas.openxmlformats.org/officeDocument/2006/relationships/image" Target="media/imgrId350268def5033c9ea.jpg"/><Relationship Id="rId879968def5034b746" Type="http://schemas.openxmlformats.org/officeDocument/2006/relationships/image" Target="media/imgrId879968def5034b74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2443111" Type="http://schemas.openxmlformats.org/officeDocument/2006/relationships/image" Target="media/imgrId824431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