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47793036"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345799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4150908" w:name="ctxt"/>
    <w:bookmarkEnd w:id="54150908"/>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9201200" name="name528168df135d913c5"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47768df135d913c1"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4822969" name="name424668df135d9768f"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97568df135d9768c"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7871">
    <w:multiLevelType w:val="hybridMultilevel"/>
    <w:lvl w:ilvl="0" w:tplc="72881709">
      <w:start w:val="1"/>
      <w:numFmt w:val="decimal"/>
      <w:lvlText w:val="%1."/>
      <w:lvlJc w:val="left"/>
      <w:pPr>
        <w:ind w:left="720" w:hanging="360"/>
      </w:pPr>
    </w:lvl>
    <w:lvl w:ilvl="1" w:tplc="72881709" w:tentative="1">
      <w:start w:val="1"/>
      <w:numFmt w:val="lowerLetter"/>
      <w:lvlText w:val="%2."/>
      <w:lvlJc w:val="left"/>
      <w:pPr>
        <w:ind w:left="1440" w:hanging="360"/>
      </w:pPr>
    </w:lvl>
    <w:lvl w:ilvl="2" w:tplc="72881709" w:tentative="1">
      <w:start w:val="1"/>
      <w:numFmt w:val="lowerRoman"/>
      <w:lvlText w:val="%3."/>
      <w:lvlJc w:val="right"/>
      <w:pPr>
        <w:ind w:left="2160" w:hanging="180"/>
      </w:pPr>
    </w:lvl>
    <w:lvl w:ilvl="3" w:tplc="72881709" w:tentative="1">
      <w:start w:val="1"/>
      <w:numFmt w:val="decimal"/>
      <w:lvlText w:val="%4."/>
      <w:lvlJc w:val="left"/>
      <w:pPr>
        <w:ind w:left="2880" w:hanging="360"/>
      </w:pPr>
    </w:lvl>
    <w:lvl w:ilvl="4" w:tplc="72881709" w:tentative="1">
      <w:start w:val="1"/>
      <w:numFmt w:val="lowerLetter"/>
      <w:lvlText w:val="%5."/>
      <w:lvlJc w:val="left"/>
      <w:pPr>
        <w:ind w:left="3600" w:hanging="360"/>
      </w:pPr>
    </w:lvl>
    <w:lvl w:ilvl="5" w:tplc="72881709" w:tentative="1">
      <w:start w:val="1"/>
      <w:numFmt w:val="lowerRoman"/>
      <w:lvlText w:val="%6."/>
      <w:lvlJc w:val="right"/>
      <w:pPr>
        <w:ind w:left="4320" w:hanging="180"/>
      </w:pPr>
    </w:lvl>
    <w:lvl w:ilvl="6" w:tplc="72881709" w:tentative="1">
      <w:start w:val="1"/>
      <w:numFmt w:val="decimal"/>
      <w:lvlText w:val="%7."/>
      <w:lvlJc w:val="left"/>
      <w:pPr>
        <w:ind w:left="5040" w:hanging="360"/>
      </w:pPr>
    </w:lvl>
    <w:lvl w:ilvl="7" w:tplc="72881709" w:tentative="1">
      <w:start w:val="1"/>
      <w:numFmt w:val="lowerLetter"/>
      <w:lvlText w:val="%8."/>
      <w:lvlJc w:val="left"/>
      <w:pPr>
        <w:ind w:left="5760" w:hanging="360"/>
      </w:pPr>
    </w:lvl>
    <w:lvl w:ilvl="8" w:tplc="72881709" w:tentative="1">
      <w:start w:val="1"/>
      <w:numFmt w:val="lowerRoman"/>
      <w:lvlText w:val="%9."/>
      <w:lvlJc w:val="right"/>
      <w:pPr>
        <w:ind w:left="6480" w:hanging="180"/>
      </w:pPr>
    </w:lvl>
  </w:abstractNum>
  <w:abstractNum w:abstractNumId="17870">
    <w:multiLevelType w:val="hybridMultilevel"/>
    <w:lvl w:ilvl="0" w:tplc="3296407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870">
    <w:abstractNumId w:val="17870"/>
  </w:num>
  <w:num w:numId="17871">
    <w:abstractNumId w:val="178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08955530" Type="http://schemas.openxmlformats.org/officeDocument/2006/relationships/comments" Target="comments.xml"/><Relationship Id="rId942163522" Type="http://schemas.microsoft.com/office/2011/relationships/commentsExtended" Target="commentsExtended.xml"/><Relationship Id="rId83457996" Type="http://schemas.openxmlformats.org/officeDocument/2006/relationships/image" Target="media/imgrId83457996.jpg"/><Relationship Id="rId547768df135d913c1" Type="http://schemas.openxmlformats.org/officeDocument/2006/relationships/image" Target="media/imgrId547768df135d913c1.png"/><Relationship Id="rId997568df135d9768c" Type="http://schemas.openxmlformats.org/officeDocument/2006/relationships/image" Target="media/imgrId997568df135d9768c.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83457996" Type="http://schemas.openxmlformats.org/officeDocument/2006/relationships/image" Target="media/imgrId83457996.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83457996" Type="http://schemas.openxmlformats.org/officeDocument/2006/relationships/image" Target="media/imgrId83457996.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83457996" Type="http://schemas.openxmlformats.org/officeDocument/2006/relationships/image" Target="media/imgrId83457996.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83457996" Type="http://schemas.openxmlformats.org/officeDocument/2006/relationships/image" Target="media/imgrId83457996.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83457996" Type="http://schemas.openxmlformats.org/officeDocument/2006/relationships/image" Target="media/imgrId83457996.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83457996" Type="http://schemas.openxmlformats.org/officeDocument/2006/relationships/image" Target="media/imgrId8345799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