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84284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975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694739" w:name="ctxt"/>
    <w:bookmarkEnd w:id="476947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5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48968df2e63b7d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14868df2e63b88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45168df2e63b94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79168df2e63bf8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50368df2e63c05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38068df2e63c0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76268df2e63c1b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35768df2e63c3c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66368df2e63c4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795">
    <w:multiLevelType w:val="hybridMultilevel"/>
    <w:lvl w:ilvl="0" w:tplc="27598194">
      <w:start w:val="1"/>
      <w:numFmt w:val="decimal"/>
      <w:lvlText w:val="%1."/>
      <w:lvlJc w:val="left"/>
      <w:pPr>
        <w:ind w:left="720" w:hanging="360"/>
      </w:pPr>
    </w:lvl>
    <w:lvl w:ilvl="1" w:tplc="27598194" w:tentative="1">
      <w:start w:val="1"/>
      <w:numFmt w:val="lowerLetter"/>
      <w:lvlText w:val="%2."/>
      <w:lvlJc w:val="left"/>
      <w:pPr>
        <w:ind w:left="1440" w:hanging="360"/>
      </w:pPr>
    </w:lvl>
    <w:lvl w:ilvl="2" w:tplc="27598194" w:tentative="1">
      <w:start w:val="1"/>
      <w:numFmt w:val="lowerRoman"/>
      <w:lvlText w:val="%3."/>
      <w:lvlJc w:val="right"/>
      <w:pPr>
        <w:ind w:left="2160" w:hanging="180"/>
      </w:pPr>
    </w:lvl>
    <w:lvl w:ilvl="3" w:tplc="27598194" w:tentative="1">
      <w:start w:val="1"/>
      <w:numFmt w:val="decimal"/>
      <w:lvlText w:val="%4."/>
      <w:lvlJc w:val="left"/>
      <w:pPr>
        <w:ind w:left="2880" w:hanging="360"/>
      </w:pPr>
    </w:lvl>
    <w:lvl w:ilvl="4" w:tplc="27598194" w:tentative="1">
      <w:start w:val="1"/>
      <w:numFmt w:val="lowerLetter"/>
      <w:lvlText w:val="%5."/>
      <w:lvlJc w:val="left"/>
      <w:pPr>
        <w:ind w:left="3600" w:hanging="360"/>
      </w:pPr>
    </w:lvl>
    <w:lvl w:ilvl="5" w:tplc="27598194" w:tentative="1">
      <w:start w:val="1"/>
      <w:numFmt w:val="lowerRoman"/>
      <w:lvlText w:val="%6."/>
      <w:lvlJc w:val="right"/>
      <w:pPr>
        <w:ind w:left="4320" w:hanging="180"/>
      </w:pPr>
    </w:lvl>
    <w:lvl w:ilvl="6" w:tplc="27598194" w:tentative="1">
      <w:start w:val="1"/>
      <w:numFmt w:val="decimal"/>
      <w:lvlText w:val="%7."/>
      <w:lvlJc w:val="left"/>
      <w:pPr>
        <w:ind w:left="5040" w:hanging="360"/>
      </w:pPr>
    </w:lvl>
    <w:lvl w:ilvl="7" w:tplc="27598194" w:tentative="1">
      <w:start w:val="1"/>
      <w:numFmt w:val="lowerLetter"/>
      <w:lvlText w:val="%8."/>
      <w:lvlJc w:val="left"/>
      <w:pPr>
        <w:ind w:left="5760" w:hanging="360"/>
      </w:pPr>
    </w:lvl>
    <w:lvl w:ilvl="8" w:tplc="27598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94">
    <w:multiLevelType w:val="hybridMultilevel"/>
    <w:lvl w:ilvl="0" w:tplc="93204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794">
    <w:abstractNumId w:val="15794"/>
  </w:num>
  <w:num w:numId="15795">
    <w:abstractNumId w:val="157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4570708" Type="http://schemas.openxmlformats.org/officeDocument/2006/relationships/comments" Target="comments.xml"/><Relationship Id="rId809324889" Type="http://schemas.microsoft.com/office/2011/relationships/commentsExtended" Target="commentsExtended.xml"/><Relationship Id="rId54975322" Type="http://schemas.openxmlformats.org/officeDocument/2006/relationships/image" Target="media/imgrId54975322.jpg"/><Relationship Id="rId648968df2e63b7d3e" Type="http://schemas.openxmlformats.org/officeDocument/2006/relationships/hyperlink" Target="https://iservice.lombardini.it/jsp/Template2/manuale.jsp?id=69&amp;parent=962" TargetMode="External"/><Relationship Id="rId714868df2e63b8898" Type="http://schemas.openxmlformats.org/officeDocument/2006/relationships/hyperlink" Target="https://iservice.lombardini.it/jsp/Template2/manuale.jsp?id=86&amp;parent=962" TargetMode="External"/><Relationship Id="rId845168df2e63b9426" Type="http://schemas.openxmlformats.org/officeDocument/2006/relationships/hyperlink" Target="https://iservice.lombardini.it/jsp/Template2/manuale.jsp?id=87&amp;parent=962" TargetMode="External"/><Relationship Id="rId179168df2e63bf897" Type="http://schemas.openxmlformats.org/officeDocument/2006/relationships/hyperlink" Target="https://iservice.lombardini.it/jsp/Template2/manuale.jsp?id=56&amp;parent=962" TargetMode="External"/><Relationship Id="rId150368df2e63c05fb" Type="http://schemas.openxmlformats.org/officeDocument/2006/relationships/hyperlink" Target="https://iservice.lombardini.it/jsp/Template2/manuale.jsp?id=87&amp;parent=962" TargetMode="External"/><Relationship Id="rId338068df2e63c0c51" Type="http://schemas.openxmlformats.org/officeDocument/2006/relationships/hyperlink" Target="https://iservice.lombardini.it/jsp/Template2/manuale.jsp?id=87&amp;parent=962" TargetMode="External"/><Relationship Id="rId476268df2e63c1b69" Type="http://schemas.openxmlformats.org/officeDocument/2006/relationships/hyperlink" Target="https://iservice.lombardini.it/jsp/Template2/manuale.jsp?id=87&amp;parent=962" TargetMode="External"/><Relationship Id="rId835768df2e63c3c44" Type="http://schemas.openxmlformats.org/officeDocument/2006/relationships/hyperlink" Target="https://iservice.lombardini.it/jsp/Template2/manuale.jsp?id=86&amp;parent=962" TargetMode="External"/><Relationship Id="rId266368df2e63c4a7d" Type="http://schemas.openxmlformats.org/officeDocument/2006/relationships/hyperlink" Target="https://iservice.lombardini.it/jsp/Template2/manuale.jsp?id=70&amp;parent=962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75322" Type="http://schemas.openxmlformats.org/officeDocument/2006/relationships/image" Target="media/imgrId5497532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