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72821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6011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285169" w:name="ctxt"/>
    <w:bookmarkEnd w:id="8628516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7068070" name="name173868df2e832aa3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51568df2e832aa3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9541765" name="name557168df2e834e6c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04168df2e834e6c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13388451" name="name509168df2e8360e2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20768df2e8360e2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59885" name="name647168df2e8369c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568df2e8369c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7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7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7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7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7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50058" name="name773368df2e83718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468df2e83718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7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7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7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7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7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0282666" name="name963968df2e837c18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57968df2e837c18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2082" name="name777968df2e83893d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01168df2e83893d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2844440" name="name757368df2e839308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19268df2e839308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7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7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7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453621" name="name523268df2e83a23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3568df2e83a23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7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2386117" name="name761868df2e83adfd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3768df2e83adf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77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77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77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7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9481893" name="name761968df2e83c03a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06668df2e83c03a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4728939" name="name739368df2e83c7ef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62268df2e83c7ee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8404824" name="name101968df2e83d3f9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53668df2e83d3f8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7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406365" name="name522668df2e83e22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0968df2e83e22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7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6187968" name="name436668df2e83f414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0168df2e83f413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780">
    <w:multiLevelType w:val="hybridMultilevel"/>
    <w:lvl w:ilvl="0" w:tplc="45619810">
      <w:start w:val="1"/>
      <w:numFmt w:val="decimal"/>
      <w:lvlText w:val="%1."/>
      <w:lvlJc w:val="left"/>
      <w:pPr>
        <w:ind w:left="720" w:hanging="360"/>
      </w:pPr>
    </w:lvl>
    <w:lvl w:ilvl="1" w:tplc="45619810" w:tentative="1">
      <w:start w:val="1"/>
      <w:numFmt w:val="lowerLetter"/>
      <w:lvlText w:val="%2."/>
      <w:lvlJc w:val="left"/>
      <w:pPr>
        <w:ind w:left="1440" w:hanging="360"/>
      </w:pPr>
    </w:lvl>
    <w:lvl w:ilvl="2" w:tplc="45619810" w:tentative="1">
      <w:start w:val="1"/>
      <w:numFmt w:val="lowerRoman"/>
      <w:lvlText w:val="%3."/>
      <w:lvlJc w:val="right"/>
      <w:pPr>
        <w:ind w:left="2160" w:hanging="180"/>
      </w:pPr>
    </w:lvl>
    <w:lvl w:ilvl="3" w:tplc="45619810" w:tentative="1">
      <w:start w:val="1"/>
      <w:numFmt w:val="decimal"/>
      <w:lvlText w:val="%4."/>
      <w:lvlJc w:val="left"/>
      <w:pPr>
        <w:ind w:left="2880" w:hanging="360"/>
      </w:pPr>
    </w:lvl>
    <w:lvl w:ilvl="4" w:tplc="45619810" w:tentative="1">
      <w:start w:val="1"/>
      <w:numFmt w:val="lowerLetter"/>
      <w:lvlText w:val="%5."/>
      <w:lvlJc w:val="left"/>
      <w:pPr>
        <w:ind w:left="3600" w:hanging="360"/>
      </w:pPr>
    </w:lvl>
    <w:lvl w:ilvl="5" w:tplc="45619810" w:tentative="1">
      <w:start w:val="1"/>
      <w:numFmt w:val="lowerRoman"/>
      <w:lvlText w:val="%6."/>
      <w:lvlJc w:val="right"/>
      <w:pPr>
        <w:ind w:left="4320" w:hanging="180"/>
      </w:pPr>
    </w:lvl>
    <w:lvl w:ilvl="6" w:tplc="45619810" w:tentative="1">
      <w:start w:val="1"/>
      <w:numFmt w:val="decimal"/>
      <w:lvlText w:val="%7."/>
      <w:lvlJc w:val="left"/>
      <w:pPr>
        <w:ind w:left="5040" w:hanging="360"/>
      </w:pPr>
    </w:lvl>
    <w:lvl w:ilvl="7" w:tplc="45619810" w:tentative="1">
      <w:start w:val="1"/>
      <w:numFmt w:val="lowerLetter"/>
      <w:lvlText w:val="%8."/>
      <w:lvlJc w:val="left"/>
      <w:pPr>
        <w:ind w:left="5760" w:hanging="360"/>
      </w:pPr>
    </w:lvl>
    <w:lvl w:ilvl="8" w:tplc="45619810" w:tentative="1">
      <w:start w:val="1"/>
      <w:numFmt w:val="lowerRoman"/>
      <w:lvlText w:val="%9."/>
      <w:lvlJc w:val="right"/>
      <w:pPr>
        <w:ind w:left="6480" w:hanging="180"/>
      </w:pPr>
    </w:lvl>
  </w:abstractNum>
  <w:abstractNum w:abstractNumId="9779">
    <w:multiLevelType w:val="hybridMultilevel"/>
    <w:lvl w:ilvl="0" w:tplc="965006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779">
    <w:abstractNumId w:val="9779"/>
  </w:num>
  <w:num w:numId="9780">
    <w:abstractNumId w:val="97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9818256" Type="http://schemas.openxmlformats.org/officeDocument/2006/relationships/comments" Target="comments.xml"/><Relationship Id="rId754023527" Type="http://schemas.microsoft.com/office/2011/relationships/commentsExtended" Target="commentsExtended.xml"/><Relationship Id="rId16601170" Type="http://schemas.openxmlformats.org/officeDocument/2006/relationships/image" Target="media/imgrId16601170.jpg"/><Relationship Id="rId651568df2e832aa37" Type="http://schemas.openxmlformats.org/officeDocument/2006/relationships/image" Target="media/imgrId651568df2e832aa37.jpg"/><Relationship Id="rId204168df2e834e6c4" Type="http://schemas.openxmlformats.org/officeDocument/2006/relationships/image" Target="media/imgrId204168df2e834e6c4.jpg"/><Relationship Id="rId420768df2e8360e24" Type="http://schemas.openxmlformats.org/officeDocument/2006/relationships/image" Target="media/imgrId420768df2e8360e24.jpg"/><Relationship Id="rId816568df2e8369ccf" Type="http://schemas.openxmlformats.org/officeDocument/2006/relationships/image" Target="media/imgrId816568df2e8369ccf.jpg"/><Relationship Id="rId222468df2e83718a3" Type="http://schemas.openxmlformats.org/officeDocument/2006/relationships/image" Target="media/imgrId222468df2e83718a3.jpg"/><Relationship Id="rId857968df2e837c18b" Type="http://schemas.openxmlformats.org/officeDocument/2006/relationships/image" Target="media/imgrId857968df2e837c18b.jpg"/><Relationship Id="rId701168df2e83893d6" Type="http://schemas.openxmlformats.org/officeDocument/2006/relationships/image" Target="media/imgrId701168df2e83893d6.jpg"/><Relationship Id="rId419268df2e8393083" Type="http://schemas.openxmlformats.org/officeDocument/2006/relationships/image" Target="media/imgrId419268df2e8393083.jpg"/><Relationship Id="rId973568df2e83a230c" Type="http://schemas.openxmlformats.org/officeDocument/2006/relationships/image" Target="media/imgrId973568df2e83a230c.png"/><Relationship Id="rId153768df2e83adfda" Type="http://schemas.openxmlformats.org/officeDocument/2006/relationships/image" Target="media/imgrId153768df2e83adfda.png"/><Relationship Id="rId306668df2e83c03aa" Type="http://schemas.openxmlformats.org/officeDocument/2006/relationships/image" Target="media/imgrId306668df2e83c03aa.jpg"/><Relationship Id="rId762268df2e83c7eed" Type="http://schemas.openxmlformats.org/officeDocument/2006/relationships/image" Target="media/imgrId762268df2e83c7eed.jpg"/><Relationship Id="rId553668df2e83d3f8e" Type="http://schemas.openxmlformats.org/officeDocument/2006/relationships/image" Target="media/imgrId553668df2e83d3f8e.jpg"/><Relationship Id="rId610968df2e83e2290" Type="http://schemas.openxmlformats.org/officeDocument/2006/relationships/image" Target="media/imgrId610968df2e83e2290.png"/><Relationship Id="rId420168df2e83f413c" Type="http://schemas.openxmlformats.org/officeDocument/2006/relationships/image" Target="media/imgrId420168df2e83f413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601170" Type="http://schemas.openxmlformats.org/officeDocument/2006/relationships/image" Target="media/imgrId166011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601170" Type="http://schemas.openxmlformats.org/officeDocument/2006/relationships/image" Target="media/imgrId166011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601170" Type="http://schemas.openxmlformats.org/officeDocument/2006/relationships/image" Target="media/imgrId166011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601170" Type="http://schemas.openxmlformats.org/officeDocument/2006/relationships/image" Target="media/imgrId166011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601170" Type="http://schemas.openxmlformats.org/officeDocument/2006/relationships/image" Target="media/imgrId166011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601170" Type="http://schemas.openxmlformats.org/officeDocument/2006/relationships/image" Target="media/imgrId166011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