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6092184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775680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7374993" w:name="ctxt"/>
    <w:bookmarkEnd w:id="7737499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58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458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58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68868df306798b59"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513268df306798cfc"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458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774768df3067993f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49309806" name="name657168df3067e44d1"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461068df3067e44cd"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47968762" name="name984868df306819bdd"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604968df306819bd8"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1458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1458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1458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14379601" name="name222168df30682759e"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89068df30682759a"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33095401" name="name717568df30683139e"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701568df30683139a"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3479164" name="name135668df30685aaca"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852368df30685aac5"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95707990" name="name692468df3068830eb"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275868df3068830e7"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43811881" name="name593768df30689a26c"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646868df30689a268"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4583">
    <w:multiLevelType w:val="hybridMultilevel"/>
    <w:lvl w:ilvl="0" w:tplc="81738172">
      <w:start w:val="1"/>
      <w:numFmt w:val="decimal"/>
      <w:lvlText w:val="%1."/>
      <w:lvlJc w:val="left"/>
      <w:pPr>
        <w:ind w:left="720" w:hanging="360"/>
      </w:pPr>
    </w:lvl>
    <w:lvl w:ilvl="1" w:tplc="81738172" w:tentative="1">
      <w:start w:val="1"/>
      <w:numFmt w:val="lowerLetter"/>
      <w:lvlText w:val="%2."/>
      <w:lvlJc w:val="left"/>
      <w:pPr>
        <w:ind w:left="1440" w:hanging="360"/>
      </w:pPr>
    </w:lvl>
    <w:lvl w:ilvl="2" w:tplc="81738172" w:tentative="1">
      <w:start w:val="1"/>
      <w:numFmt w:val="lowerRoman"/>
      <w:lvlText w:val="%3."/>
      <w:lvlJc w:val="right"/>
      <w:pPr>
        <w:ind w:left="2160" w:hanging="180"/>
      </w:pPr>
    </w:lvl>
    <w:lvl w:ilvl="3" w:tplc="81738172" w:tentative="1">
      <w:start w:val="1"/>
      <w:numFmt w:val="decimal"/>
      <w:lvlText w:val="%4."/>
      <w:lvlJc w:val="left"/>
      <w:pPr>
        <w:ind w:left="2880" w:hanging="360"/>
      </w:pPr>
    </w:lvl>
    <w:lvl w:ilvl="4" w:tplc="81738172" w:tentative="1">
      <w:start w:val="1"/>
      <w:numFmt w:val="lowerLetter"/>
      <w:lvlText w:val="%5."/>
      <w:lvlJc w:val="left"/>
      <w:pPr>
        <w:ind w:left="3600" w:hanging="360"/>
      </w:pPr>
    </w:lvl>
    <w:lvl w:ilvl="5" w:tplc="81738172" w:tentative="1">
      <w:start w:val="1"/>
      <w:numFmt w:val="lowerRoman"/>
      <w:lvlText w:val="%6."/>
      <w:lvlJc w:val="right"/>
      <w:pPr>
        <w:ind w:left="4320" w:hanging="180"/>
      </w:pPr>
    </w:lvl>
    <w:lvl w:ilvl="6" w:tplc="81738172" w:tentative="1">
      <w:start w:val="1"/>
      <w:numFmt w:val="decimal"/>
      <w:lvlText w:val="%7."/>
      <w:lvlJc w:val="left"/>
      <w:pPr>
        <w:ind w:left="5040" w:hanging="360"/>
      </w:pPr>
    </w:lvl>
    <w:lvl w:ilvl="7" w:tplc="81738172" w:tentative="1">
      <w:start w:val="1"/>
      <w:numFmt w:val="lowerLetter"/>
      <w:lvlText w:val="%8."/>
      <w:lvlJc w:val="left"/>
      <w:pPr>
        <w:ind w:left="5760" w:hanging="360"/>
      </w:pPr>
    </w:lvl>
    <w:lvl w:ilvl="8" w:tplc="81738172" w:tentative="1">
      <w:start w:val="1"/>
      <w:numFmt w:val="lowerRoman"/>
      <w:lvlText w:val="%9."/>
      <w:lvlJc w:val="right"/>
      <w:pPr>
        <w:ind w:left="6480" w:hanging="180"/>
      </w:pPr>
    </w:lvl>
  </w:abstractNum>
  <w:abstractNum w:abstractNumId="14582">
    <w:multiLevelType w:val="hybridMultilevel"/>
    <w:lvl w:ilvl="0" w:tplc="2534840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582">
    <w:abstractNumId w:val="14582"/>
  </w:num>
  <w:num w:numId="14583">
    <w:abstractNumId w:val="145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77458620" Type="http://schemas.openxmlformats.org/officeDocument/2006/relationships/comments" Target="comments.xml"/><Relationship Id="rId111119960" Type="http://schemas.microsoft.com/office/2011/relationships/commentsExtended" Target="commentsExtended.xml"/><Relationship Id="rId67756806" Type="http://schemas.openxmlformats.org/officeDocument/2006/relationships/image" Target="media/imgrId67756806.jpg"/><Relationship Id="rId868868df306798b59" Type="http://schemas.openxmlformats.org/officeDocument/2006/relationships/hyperlink" Target="http://www.kohlerengines.com/home.htm" TargetMode="External"/><Relationship Id="rId513268df306798cfc" Type="http://schemas.openxmlformats.org/officeDocument/2006/relationships/hyperlink" Target="http://dealers.kohlerpower.it/" TargetMode="External"/><Relationship Id="rId774768df3067993fa" Type="http://schemas.openxmlformats.org/officeDocument/2006/relationships/hyperlink" Target="http://www.kohlerengines.com/home.htm" TargetMode="External"/><Relationship Id="rId461068df3067e44cd" Type="http://schemas.openxmlformats.org/officeDocument/2006/relationships/image" Target="media/imgrId461068df3067e44cd.jpg"/><Relationship Id="rId604968df306819bd8" Type="http://schemas.openxmlformats.org/officeDocument/2006/relationships/image" Target="media/imgrId604968df306819bd8.jpg"/><Relationship Id="rId889068df30682759a" Type="http://schemas.openxmlformats.org/officeDocument/2006/relationships/image" Target="media/imgrId889068df30682759a.jpg"/><Relationship Id="rId701568df30683139a" Type="http://schemas.openxmlformats.org/officeDocument/2006/relationships/image" Target="media/imgrId701568df30683139a.jpg"/><Relationship Id="rId852368df30685aac5" Type="http://schemas.openxmlformats.org/officeDocument/2006/relationships/image" Target="media/imgrId852368df30685aac5.jpg"/><Relationship Id="rId275868df3068830e7" Type="http://schemas.openxmlformats.org/officeDocument/2006/relationships/image" Target="media/imgrId275868df3068830e7.jpg"/><Relationship Id="rId646868df30689a268" Type="http://schemas.openxmlformats.org/officeDocument/2006/relationships/image" Target="media/imgrId646868df30689a268.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7756806" Type="http://schemas.openxmlformats.org/officeDocument/2006/relationships/image" Target="media/imgrId6775680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7756806" Type="http://schemas.openxmlformats.org/officeDocument/2006/relationships/image" Target="media/imgrId6775680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7756806" Type="http://schemas.openxmlformats.org/officeDocument/2006/relationships/image" Target="media/imgrId6775680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7756806" Type="http://schemas.openxmlformats.org/officeDocument/2006/relationships/image" Target="media/imgrId6775680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7756806" Type="http://schemas.openxmlformats.org/officeDocument/2006/relationships/image" Target="media/imgrId6775680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7756806" Type="http://schemas.openxmlformats.org/officeDocument/2006/relationships/image" Target="media/imgrId6775680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