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4842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9879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874809" w:name="ctxt"/>
    <w:bookmarkEnd w:id="508748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53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5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53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40068df3109adb7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98568df3109add0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53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40868df3109ae3b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6667386" name="name933668df3109c9f3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35668df3109c9f3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1715398" name="name775268df3109d8c7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71468df3109d8c7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53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53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53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087932" name="name226768df3109e306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34568df3109e305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8833993" name="name286568df3109e9cb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31868df3109e9cb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903876" name="name623768df310a036c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04368df310a036c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8621330" name="name598868df310a10ae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65968df310a10ad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1080605" name="name289568df310a1f5c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67268df310a1f5b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540">
    <w:multiLevelType w:val="hybridMultilevel"/>
    <w:lvl w:ilvl="0" w:tplc="20317024">
      <w:start w:val="1"/>
      <w:numFmt w:val="decimal"/>
      <w:lvlText w:val="%1."/>
      <w:lvlJc w:val="left"/>
      <w:pPr>
        <w:ind w:left="720" w:hanging="360"/>
      </w:pPr>
    </w:lvl>
    <w:lvl w:ilvl="1" w:tplc="20317024" w:tentative="1">
      <w:start w:val="1"/>
      <w:numFmt w:val="lowerLetter"/>
      <w:lvlText w:val="%2."/>
      <w:lvlJc w:val="left"/>
      <w:pPr>
        <w:ind w:left="1440" w:hanging="360"/>
      </w:pPr>
    </w:lvl>
    <w:lvl w:ilvl="2" w:tplc="20317024" w:tentative="1">
      <w:start w:val="1"/>
      <w:numFmt w:val="lowerRoman"/>
      <w:lvlText w:val="%3."/>
      <w:lvlJc w:val="right"/>
      <w:pPr>
        <w:ind w:left="2160" w:hanging="180"/>
      </w:pPr>
    </w:lvl>
    <w:lvl w:ilvl="3" w:tplc="20317024" w:tentative="1">
      <w:start w:val="1"/>
      <w:numFmt w:val="decimal"/>
      <w:lvlText w:val="%4."/>
      <w:lvlJc w:val="left"/>
      <w:pPr>
        <w:ind w:left="2880" w:hanging="360"/>
      </w:pPr>
    </w:lvl>
    <w:lvl w:ilvl="4" w:tplc="20317024" w:tentative="1">
      <w:start w:val="1"/>
      <w:numFmt w:val="lowerLetter"/>
      <w:lvlText w:val="%5."/>
      <w:lvlJc w:val="left"/>
      <w:pPr>
        <w:ind w:left="3600" w:hanging="360"/>
      </w:pPr>
    </w:lvl>
    <w:lvl w:ilvl="5" w:tplc="20317024" w:tentative="1">
      <w:start w:val="1"/>
      <w:numFmt w:val="lowerRoman"/>
      <w:lvlText w:val="%6."/>
      <w:lvlJc w:val="right"/>
      <w:pPr>
        <w:ind w:left="4320" w:hanging="180"/>
      </w:pPr>
    </w:lvl>
    <w:lvl w:ilvl="6" w:tplc="20317024" w:tentative="1">
      <w:start w:val="1"/>
      <w:numFmt w:val="decimal"/>
      <w:lvlText w:val="%7."/>
      <w:lvlJc w:val="left"/>
      <w:pPr>
        <w:ind w:left="5040" w:hanging="360"/>
      </w:pPr>
    </w:lvl>
    <w:lvl w:ilvl="7" w:tplc="20317024" w:tentative="1">
      <w:start w:val="1"/>
      <w:numFmt w:val="lowerLetter"/>
      <w:lvlText w:val="%8."/>
      <w:lvlJc w:val="left"/>
      <w:pPr>
        <w:ind w:left="5760" w:hanging="360"/>
      </w:pPr>
    </w:lvl>
    <w:lvl w:ilvl="8" w:tplc="20317024" w:tentative="1">
      <w:start w:val="1"/>
      <w:numFmt w:val="lowerRoman"/>
      <w:lvlText w:val="%9."/>
      <w:lvlJc w:val="right"/>
      <w:pPr>
        <w:ind w:left="6480" w:hanging="180"/>
      </w:pPr>
    </w:lvl>
  </w:abstractNum>
  <w:abstractNum w:abstractNumId="22539">
    <w:multiLevelType w:val="hybridMultilevel"/>
    <w:lvl w:ilvl="0" w:tplc="199614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539">
    <w:abstractNumId w:val="22539"/>
  </w:num>
  <w:num w:numId="22540">
    <w:abstractNumId w:val="225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5476071" Type="http://schemas.openxmlformats.org/officeDocument/2006/relationships/comments" Target="comments.xml"/><Relationship Id="rId631174260" Type="http://schemas.microsoft.com/office/2011/relationships/commentsExtended" Target="commentsExtended.xml"/><Relationship Id="rId64987952" Type="http://schemas.openxmlformats.org/officeDocument/2006/relationships/image" Target="media/imgrId64987952.jpg"/><Relationship Id="rId840068df3109adb7a" Type="http://schemas.openxmlformats.org/officeDocument/2006/relationships/hyperlink" Target="http://www.kohlerengines.com/home.htm" TargetMode="External"/><Relationship Id="rId598568df3109add0f" Type="http://schemas.openxmlformats.org/officeDocument/2006/relationships/hyperlink" Target="http://dealers.kohlerpower.it/" TargetMode="External"/><Relationship Id="rId540868df3109ae3b7" Type="http://schemas.openxmlformats.org/officeDocument/2006/relationships/hyperlink" Target="http://www.kohlerengines.com/home.htm" TargetMode="External"/><Relationship Id="rId235668df3109c9f35" Type="http://schemas.openxmlformats.org/officeDocument/2006/relationships/image" Target="media/imgrId235668df3109c9f35.jpg"/><Relationship Id="rId571468df3109d8c72" Type="http://schemas.openxmlformats.org/officeDocument/2006/relationships/image" Target="media/imgrId571468df3109d8c72.jpg"/><Relationship Id="rId934568df3109e305e" Type="http://schemas.openxmlformats.org/officeDocument/2006/relationships/image" Target="media/imgrId934568df3109e305e.jpg"/><Relationship Id="rId131868df3109e9cb9" Type="http://schemas.openxmlformats.org/officeDocument/2006/relationships/image" Target="media/imgrId131868df3109e9cb9.jpg"/><Relationship Id="rId404368df310a036c5" Type="http://schemas.openxmlformats.org/officeDocument/2006/relationships/image" Target="media/imgrId404368df310a036c5.jpg"/><Relationship Id="rId465968df310a10adf" Type="http://schemas.openxmlformats.org/officeDocument/2006/relationships/image" Target="media/imgrId465968df310a10adf.jpg"/><Relationship Id="rId167268df310a1f5bc" Type="http://schemas.openxmlformats.org/officeDocument/2006/relationships/image" Target="media/imgrId167268df310a1f5b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987952" Type="http://schemas.openxmlformats.org/officeDocument/2006/relationships/image" Target="media/imgrId649879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987952" Type="http://schemas.openxmlformats.org/officeDocument/2006/relationships/image" Target="media/imgrId649879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987952" Type="http://schemas.openxmlformats.org/officeDocument/2006/relationships/image" Target="media/imgrId649879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987952" Type="http://schemas.openxmlformats.org/officeDocument/2006/relationships/image" Target="media/imgrId649879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987952" Type="http://schemas.openxmlformats.org/officeDocument/2006/relationships/image" Target="media/imgrId649879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987952" Type="http://schemas.openxmlformats.org/officeDocument/2006/relationships/image" Target="media/imgrId649879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