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63208213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19323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37918120" w:name="ctxt"/>
    <w:bookmarkEnd w:id="37918120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32676268" name="name712068dfb78912f17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451368dfb78912f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633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2633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2633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2633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2633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2633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6338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066426" name="name842568dfb789224ec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446068dfb789224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269582" name="name124768dfb7892e181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982768dfb7892e1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40371" name="name706968dfb78939810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667168dfb789398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02264" name="name348668dfb7894978e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630568dfb789497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50876" name="name479668dfb789543eb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667668dfb789543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003901" name="name458568dfb7895f292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803468dfb7895f2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536776" name="name812368dfb7896b3ae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959668dfb7896b3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861751" name="name167768dfb78978252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230668dfb789782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585038" name="name566568dfb78983893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148468dfb78983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929230" name="name770168dfb78990198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857868dfb78990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32317" name="name764468dfb7899bfd7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365368dfb7899bf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23682810" name="name269768dfb789a38ba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840168dfb789a38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103677" name="name780768dfb789ad46d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602168dfb789ad4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555892" name="name777268dfb789bb238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651568dfb789bb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8975460" name="name156768dfb789cdceb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171368dfb789cdc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634253" name="name614268dfb789d9bf8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594668dfb789d9b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048295" name="name435668dfb789e89a3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550168dfb789e89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126098" name="name323768dfb78a020b3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315768dfb78a020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00825" name="name400268dfb78a0d999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921968dfb78a0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551353" name="name361968dfb78a191ee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971468dfb78a191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887457" name="name131768dfb78a24596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900068dfb78a24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015379" name="name736268dfb78a3447e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548668dfb78a344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359343" name="name510568dfb78a4337f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757868dfb78a433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93618" name="name761968dfb78a4e9ec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571668dfb78a4e9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6008959" name="name113168dfb78a57a73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828668dfb78a57a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097089" name="name993068dfb78a66262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932068dfb78a662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286130" name="name285468dfb78a6e9ab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32168dfb78a6e9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860488" name="name446668dfb78a7a2fd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421668dfb78a7a2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514386" name="name973568dfb78a88c90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888668dfb78a88c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84138" name="name568568dfb78a95f47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468068dfb78a95f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22469" name="name221668dfb78aa43dc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501368dfb78aa43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083061" name="name405968dfb78ab11b4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405268dfb78ab11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90853" name="name978768dfb78abbe98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268368dfb78abbe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305776" name="name404368dfb78ac8dd1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147168dfb78ac8d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828750" name="name478068dfb78ad7d52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931868dfb78ad7d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769922" name="name369168dfb78ae3426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491268dfb78ae3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658185" name="name281768dfb78aefc47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673468dfb78aefc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159027" name="name959068dfb78b0b92c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857168dfb78b0b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883719" name="name859668dfb78b147aa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260468dfb78b147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656954" name="name546868dfb78b2145f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119468dfb78b214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480207" name="name438868dfb78b30918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681168dfb78b30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991564" name="name743168dfb78b399df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266568dfb78b399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313598" name="name938468dfb78b46a39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514468dfb78b46a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05282" name="name607268dfb78b52b60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334068dfb78b52b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662111" name="name360468dfb78b5e4e6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208068dfb78b5e4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427960" name="name407668dfb78b6ad89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268468dfb78b6a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391559" name="name603268dfb78b75a6d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912068dfb78b75a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25974439" name="name197868dfb78b8841f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917968dfb78b884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382757" name="name115068dfb78b9907c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247468dfb78b99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83143525" name="name140568dfb78badc2f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158668dfb78badc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620701" name="name821768dfb78bb6a33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186168dfb78bb6a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575803" name="name486068dfb78bc232f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188368dfb78bc23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332735" name="name948568dfb78bcc7c7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192268dfb78bcc7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757985" name="name660468dfb78bd70b6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759368dfb78bd70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529461" name="name508568dfb78be16d6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362068dfb78be16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488878" name="name128868dfb78bec5ec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894968dfb78bec5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908667" name="name778568dfb78c035bc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670868dfb78c035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262104" name="name692168dfb78c122b2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151068dfb78c122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03257" name="name768768dfb78c1ebc7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167868dfb78c1eb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345407" name="name661268dfb78c2e725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401768dfb78c2e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902769" name="name923068dfb78c3ca8e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954568dfb78c3ca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37427" name="name661868dfb78c48d8e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235568dfb78c48d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205667" name="name494668dfb78c54d34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788168dfb78c54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203028" name="name466868dfb78c61fe6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836768dfb78c61f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793429" name="name252768dfb78c70616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748468dfb78c70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60578" name="name663468dfb78c7b895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118868dfb78c7b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042928" name="name574468dfb78c878c7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444768dfb78c878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124633" name="name717668dfb78c93dc7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697868dfb78c93d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382178" name="name198968dfb78ca2508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349968dfb78ca2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36479" name="name138068dfb78cac4fd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545268dfb78cac4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449451" name="name446268dfb78cb7195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275368dfb78cb7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2874013" name="name601268dfb78cc5504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789768dfb78cc5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284104" name="name869768dfb78cd263e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362968dfb78cd26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26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63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0743" name="name226368dfb78cdd949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889768dfb78cd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617234" name="name765468dfb78cea6ff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656168dfb78cea6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849088" name="name122568dfb78d00a44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346468dfb78d00a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306715" name="name922768dfb78d0c004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493268dfb78d0c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226367" name="name883368dfb78d178b8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170968dfb78d178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762647" name="name964068dfb78d24403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914868dfb78d24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095336" name="name638968dfb78d30122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861168dfb78d301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326133" name="name102468dfb78d3e5bf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275268dfb78d3e5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28138" name="name529468dfb78d49b8e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107168dfb78d49b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192990" name="name928568dfb78d550a2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978568dfb78d550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638260" name="name996068dfb78d60144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443168dfb78d60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476213" name="name621368dfb78d6c6e1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103068dfb78d6c6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356654" name="name755368dfb78d77067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89068dfb78d77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389584" name="name236068dfb78d817b2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815468dfb78d817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765957" name="name623568dfb78d8e4dd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401968dfb78d8e4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181460" name="name695868dfb78d9dd00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919068dfb78d9dc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256157" name="name584668dfb78dad8a6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676868dfb78dad8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48004" name="name115968dfb78db8230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483668dfb78db82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734817" name="name728968dfb78dc40f9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253168dfb78dc40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606326" name="name864368dfb78dd35d6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315368dfb78dd35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581429" name="name571668dfb78ddf0fd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361168dfb78ddf0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670935" name="name431368dfb78deea93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810168dfb78deea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973462" name="name171268dfb78e06221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347768dfb78e062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316724" name="name556668dfb78e10396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217268dfb78e10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184719" name="name758968dfb78e1a39b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234768dfb78e1a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747708" name="name798868dfb78e277ba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568868dfb78e277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299122" name="name424668dfb78e330d8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282968dfb78e330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195901" name="name966268dfb78e4179e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975368dfb78e417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692820" name="name829368dfb78e4cfb1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616468dfb78e4cf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473133" name="name687468dfb78e57fce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624168dfb78e57f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5523728" name="name336868dfb78e6a1c9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758968dfb78e6a1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514977" name="name201968dfb78e77699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880368dfb78e77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220811" name="name738168dfb78e86233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676168dfb78e862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70490" name="name810968dfb78e92500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256768dfb78e924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00784" name="name966268dfb78ea0de3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552568dfb78ea0d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16753" name="name743468dfb78eac05e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760768dfb78eac0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346625" name="name166068dfb78eb8770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224468dfb78eb87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537527" name="name369368dfb78ec34ed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794868dfb78ec34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1080" name="name816468dfb78ed07ab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172268dfb78ed07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5265106" name="name186868dfb78edcf07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312068dfb78edcf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703529" name="name833668dfb78ee9c93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970968dfb78ee9c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29137" name="name757068dfb78f00b00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818268dfb78f00a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34229" name="name818168dfb78f0c7b9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546768dfb78f0c7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342183" name="name718668dfb78f17fab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520868dfb78f17f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496204" name="name320968dfb78f24887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316068dfb78f24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85782" name="name602768dfb78f2f92b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557868dfb78f2f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08599" name="name405668dfb78f3e2bc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679268dfb78f3e2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661157" name="name344968dfb78f49917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170768dfb78f49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69368029" name="name708968dfb78f52b26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398068dfb78f52b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9402" name="name455468dfb78f5aedb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926168dfb78f5ae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52987935" name="name370268dfb78f8e39d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746968dfb78f8e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183927" name="name746568dfb78f978f8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780368dfb78f978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7347296" name="name230068dfb78fa11ff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874268dfb78fa11fb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79086846" name="name884968dfb78fa8f78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442868dfb78fa8f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75237235" name="name966568dfb78fb1c8f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334568dfb78fb1c8b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119995" name="name843568dfb78fbbb1c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937368dfb78fbbb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583066" name="name657868dfb78fc4001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694668dfb78fc3f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628428" name="name978268dfb78fd2e04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146568dfb78fd2d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776899" name="name951568dfb78fddb22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521868dfb78fddb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2634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2634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2634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2634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2634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2634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98035" name="name361368dfb78fe924b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595268dfb78fe9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955998" name="name716468dfb79001af5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275668dfb79001a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827763" name="name431968dfb79012c69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953668dfb79012c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8135147" name="name949468dfb79022ed0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898068dfb79022e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33104" name="name751468dfb7902fcfd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611668dfb7902fc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43843" name="name655568dfb7903b8ad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345568dfb7903b8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058638" name="name719068dfb790463e1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441068dfb790463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647203" name="name357868dfb790518dd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587768dfb790518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055545" name="name740968dfb7905c8a8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264968dfb7905c8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606314" name="name642968dfb79068a5e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352968dfb79068a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3596589" name="name211068dfb790775e2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396168dfb790775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6913031" name="name777068dfb79086e47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149268dfb79086e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743430" name="name827768dfb790913d1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582368dfb790913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68534" name="name468368dfb7909e22d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725068dfb7909e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588011" name="name901068dfb790aa027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845168dfb790aa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252663" name="name999568dfb790b5599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799268dfb790b5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620726" name="name160268dfb790c4131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411568dfb790c41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969509" name="name638268dfb790cfa2c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880368dfb790cfa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79599717" name="name715668dfb790db2cc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621668dfb790db2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004524" name="name954568dfb790e6261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636568dfb790e62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395480" name="name560868dfb790f2018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893868dfb790f2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4350438" name="name449768dfb7910c0d6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874868dfb7910c0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050150" name="name451768dfb79118c85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895768dfb79118c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0288546" name="name600768dfb79124fdc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545268dfb79124f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91426" name="name621868dfb79131123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999568dfb791311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016977" name="name118368dfb7913995d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632268dfb79139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517653" name="name732968dfb791440b9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975368dfb791440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908100" name="name155768dfb79152ceb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566268dfb79152c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166309" name="name653468dfb79159baa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436368dfb79159b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061955" name="name400168dfb7916bc4f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737468dfb7916bc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63504" name="name547468dfb7917495b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352968dfb79174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956299" name="name352668dfb7918090f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423568dfb791809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65088" name="name125968dfb7918cdce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376768dfb7918cd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172350" name="name132868dfb791979b1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865868dfb791979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835364" name="name319268dfb7919fca0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893668dfb7919fc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6802016" name="name966068dfb791b7117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751368dfb791b7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042474" name="name288068dfb791c1ea0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158968dfb791c1e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814473" name="name362068dfb791cd48b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677368dfb791c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527912" name="name662768dfb791d83c7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326868dfb791d83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831689" name="name756368dfb791e0ee5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828468dfb791e0e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412339" name="name864768dfb791e8480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876068dfb791e84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520853" name="name944168dfb791f266d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431068dfb791f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573407" name="name402068dfb7920645c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523968dfb79206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44910910" name="name836768dfb79210a1d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439968dfb79210a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3018292" name="name771168dfb792218fb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336568dfb792218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52032" name="name205968dfb79228531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376968dfb792285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3222120" name="name488568dfb792305d1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482668dfb792305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89451" name="name401068dfb7923987d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662268dfb792398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460129" name="name664268dfb79244974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700368dfb79244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032860" name="name207668dfb7924f4e4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379968dfb7924f4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676367" name="name817368dfb792574ae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290168dfb792574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033104" name="name444768dfb79260aab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944368dfb79260a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2634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634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634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634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26602" name="name432968dfb7926dd60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953868dfb7926dd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555737" name="name702368dfb792752e0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899468dfb792752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022825" name="name786968dfb7927ca90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634868dfb7927ca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979776" name="name714768dfb79283bb4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763068dfb79283b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25683" name="name770568dfb7928bf9d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292868dfb7928bf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261142" name="name614068dfb792975fd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354668dfb792975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51154" name="name734568dfb7929eb8b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424668dfb7929eb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03898" name="name692068dfb792a6291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615368dfb792a62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630034" name="name888468dfb792b5581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862668dfb792b55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994394" name="name237168dfb792bed53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687768dfb792bed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931800" name="name708868dfb792ca03e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113168dfb792ca0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431730" name="name385768dfb792d7e3f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209168dfb792d7e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377793" name="name231068dfb792dfb5e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894568dfb792dfb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88642" name="name564168dfb792ec713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837168dfb792ec7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026852" name="name889368dfb79304437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981968dfb79304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233929" name="name145668dfb7930dcd3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817868dfb7930dc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0691" name="name610868dfb79316e2f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301968dfb79316e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543777" name="name496668dfb7931cf41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508268dfb7931cf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21616" name="name501668dfb7932639b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446468dfb79326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41773" name="name281968dfb793320da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686168dfb793320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238094" name="name232168dfb79341a33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210868dfb79341a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515917" name="name692668dfb7934a897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574068dfb7934a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0721" name="name926468dfb79352e5c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568768dfb79352e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429672" name="name196668dfb7935d736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196168dfb7935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94742" name="name724268dfb79367a5f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874468dfb79367a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63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63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63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657102" name="name712268dfb79370987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456668dfb79370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781494" name="name418368dfb7937a997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111168dfb7937a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964829" name="name228068dfb7938092b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587068dfb79380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633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63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63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63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437187" name="name105668dfb7938b66a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911868dfb7938b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26344">
    <w:multiLevelType w:val="hybridMultilevel"/>
    <w:lvl w:ilvl="0" w:tplc="92571759">
      <w:start w:val="1"/>
      <w:numFmt w:val="decimal"/>
      <w:lvlText w:val="%1."/>
      <w:lvlJc w:val="left"/>
      <w:pPr>
        <w:ind w:left="720" w:hanging="360"/>
      </w:pPr>
    </w:lvl>
    <w:lvl w:ilvl="1" w:tplc="92571759" w:tentative="1">
      <w:start w:val="1"/>
      <w:numFmt w:val="lowerLetter"/>
      <w:lvlText w:val="%2."/>
      <w:lvlJc w:val="left"/>
      <w:pPr>
        <w:ind w:left="1440" w:hanging="360"/>
      </w:pPr>
    </w:lvl>
    <w:lvl w:ilvl="2" w:tplc="92571759" w:tentative="1">
      <w:start w:val="1"/>
      <w:numFmt w:val="lowerRoman"/>
      <w:lvlText w:val="%3."/>
      <w:lvlJc w:val="right"/>
      <w:pPr>
        <w:ind w:left="2160" w:hanging="180"/>
      </w:pPr>
    </w:lvl>
    <w:lvl w:ilvl="3" w:tplc="92571759" w:tentative="1">
      <w:start w:val="1"/>
      <w:numFmt w:val="decimal"/>
      <w:lvlText w:val="%4."/>
      <w:lvlJc w:val="left"/>
      <w:pPr>
        <w:ind w:left="2880" w:hanging="360"/>
      </w:pPr>
    </w:lvl>
    <w:lvl w:ilvl="4" w:tplc="92571759" w:tentative="1">
      <w:start w:val="1"/>
      <w:numFmt w:val="lowerLetter"/>
      <w:lvlText w:val="%5."/>
      <w:lvlJc w:val="left"/>
      <w:pPr>
        <w:ind w:left="3600" w:hanging="360"/>
      </w:pPr>
    </w:lvl>
    <w:lvl w:ilvl="5" w:tplc="92571759" w:tentative="1">
      <w:start w:val="1"/>
      <w:numFmt w:val="lowerRoman"/>
      <w:lvlText w:val="%6."/>
      <w:lvlJc w:val="right"/>
      <w:pPr>
        <w:ind w:left="4320" w:hanging="180"/>
      </w:pPr>
    </w:lvl>
    <w:lvl w:ilvl="6" w:tplc="92571759" w:tentative="1">
      <w:start w:val="1"/>
      <w:numFmt w:val="decimal"/>
      <w:lvlText w:val="%7."/>
      <w:lvlJc w:val="left"/>
      <w:pPr>
        <w:ind w:left="5040" w:hanging="360"/>
      </w:pPr>
    </w:lvl>
    <w:lvl w:ilvl="7" w:tplc="92571759" w:tentative="1">
      <w:start w:val="1"/>
      <w:numFmt w:val="lowerLetter"/>
      <w:lvlText w:val="%8."/>
      <w:lvlJc w:val="left"/>
      <w:pPr>
        <w:ind w:left="5760" w:hanging="360"/>
      </w:pPr>
    </w:lvl>
    <w:lvl w:ilvl="8" w:tplc="9257175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343">
    <w:multiLevelType w:val="hybridMultilevel"/>
    <w:lvl w:ilvl="0" w:tplc="42944044">
      <w:start w:val="1"/>
      <w:numFmt w:val="decimal"/>
      <w:lvlText w:val="%1."/>
      <w:lvlJc w:val="left"/>
      <w:pPr>
        <w:ind w:left="720" w:hanging="360"/>
      </w:pPr>
    </w:lvl>
    <w:lvl w:ilvl="1" w:tplc="42944044" w:tentative="1">
      <w:start w:val="1"/>
      <w:numFmt w:val="lowerLetter"/>
      <w:lvlText w:val="%2."/>
      <w:lvlJc w:val="left"/>
      <w:pPr>
        <w:ind w:left="1440" w:hanging="360"/>
      </w:pPr>
    </w:lvl>
    <w:lvl w:ilvl="2" w:tplc="42944044" w:tentative="1">
      <w:start w:val="1"/>
      <w:numFmt w:val="lowerRoman"/>
      <w:lvlText w:val="%3."/>
      <w:lvlJc w:val="right"/>
      <w:pPr>
        <w:ind w:left="2160" w:hanging="180"/>
      </w:pPr>
    </w:lvl>
    <w:lvl w:ilvl="3" w:tplc="42944044" w:tentative="1">
      <w:start w:val="1"/>
      <w:numFmt w:val="decimal"/>
      <w:lvlText w:val="%4."/>
      <w:lvlJc w:val="left"/>
      <w:pPr>
        <w:ind w:left="2880" w:hanging="360"/>
      </w:pPr>
    </w:lvl>
    <w:lvl w:ilvl="4" w:tplc="42944044" w:tentative="1">
      <w:start w:val="1"/>
      <w:numFmt w:val="lowerLetter"/>
      <w:lvlText w:val="%5."/>
      <w:lvlJc w:val="left"/>
      <w:pPr>
        <w:ind w:left="3600" w:hanging="360"/>
      </w:pPr>
    </w:lvl>
    <w:lvl w:ilvl="5" w:tplc="42944044" w:tentative="1">
      <w:start w:val="1"/>
      <w:numFmt w:val="lowerRoman"/>
      <w:lvlText w:val="%6."/>
      <w:lvlJc w:val="right"/>
      <w:pPr>
        <w:ind w:left="4320" w:hanging="180"/>
      </w:pPr>
    </w:lvl>
    <w:lvl w:ilvl="6" w:tplc="42944044" w:tentative="1">
      <w:start w:val="1"/>
      <w:numFmt w:val="decimal"/>
      <w:lvlText w:val="%7."/>
      <w:lvlJc w:val="left"/>
      <w:pPr>
        <w:ind w:left="5040" w:hanging="360"/>
      </w:pPr>
    </w:lvl>
    <w:lvl w:ilvl="7" w:tplc="42944044" w:tentative="1">
      <w:start w:val="1"/>
      <w:numFmt w:val="lowerLetter"/>
      <w:lvlText w:val="%8."/>
      <w:lvlJc w:val="left"/>
      <w:pPr>
        <w:ind w:left="5760" w:hanging="360"/>
      </w:pPr>
    </w:lvl>
    <w:lvl w:ilvl="8" w:tplc="4294404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342">
    <w:multiLevelType w:val="hybridMultilevel"/>
    <w:lvl w:ilvl="0" w:tplc="61128763">
      <w:start w:val="1"/>
      <w:numFmt w:val="decimal"/>
      <w:lvlText w:val="%1."/>
      <w:lvlJc w:val="left"/>
      <w:pPr>
        <w:ind w:left="720" w:hanging="360"/>
      </w:pPr>
    </w:lvl>
    <w:lvl w:ilvl="1" w:tplc="61128763" w:tentative="1">
      <w:start w:val="1"/>
      <w:numFmt w:val="lowerLetter"/>
      <w:lvlText w:val="%2."/>
      <w:lvlJc w:val="left"/>
      <w:pPr>
        <w:ind w:left="1440" w:hanging="360"/>
      </w:pPr>
    </w:lvl>
    <w:lvl w:ilvl="2" w:tplc="61128763" w:tentative="1">
      <w:start w:val="1"/>
      <w:numFmt w:val="lowerRoman"/>
      <w:lvlText w:val="%3."/>
      <w:lvlJc w:val="right"/>
      <w:pPr>
        <w:ind w:left="2160" w:hanging="180"/>
      </w:pPr>
    </w:lvl>
    <w:lvl w:ilvl="3" w:tplc="61128763" w:tentative="1">
      <w:start w:val="1"/>
      <w:numFmt w:val="decimal"/>
      <w:lvlText w:val="%4."/>
      <w:lvlJc w:val="left"/>
      <w:pPr>
        <w:ind w:left="2880" w:hanging="360"/>
      </w:pPr>
    </w:lvl>
    <w:lvl w:ilvl="4" w:tplc="61128763" w:tentative="1">
      <w:start w:val="1"/>
      <w:numFmt w:val="lowerLetter"/>
      <w:lvlText w:val="%5."/>
      <w:lvlJc w:val="left"/>
      <w:pPr>
        <w:ind w:left="3600" w:hanging="360"/>
      </w:pPr>
    </w:lvl>
    <w:lvl w:ilvl="5" w:tplc="61128763" w:tentative="1">
      <w:start w:val="1"/>
      <w:numFmt w:val="lowerRoman"/>
      <w:lvlText w:val="%6."/>
      <w:lvlJc w:val="right"/>
      <w:pPr>
        <w:ind w:left="4320" w:hanging="180"/>
      </w:pPr>
    </w:lvl>
    <w:lvl w:ilvl="6" w:tplc="61128763" w:tentative="1">
      <w:start w:val="1"/>
      <w:numFmt w:val="decimal"/>
      <w:lvlText w:val="%7."/>
      <w:lvlJc w:val="left"/>
      <w:pPr>
        <w:ind w:left="5040" w:hanging="360"/>
      </w:pPr>
    </w:lvl>
    <w:lvl w:ilvl="7" w:tplc="61128763" w:tentative="1">
      <w:start w:val="1"/>
      <w:numFmt w:val="lowerLetter"/>
      <w:lvlText w:val="%8."/>
      <w:lvlJc w:val="left"/>
      <w:pPr>
        <w:ind w:left="5760" w:hanging="360"/>
      </w:pPr>
    </w:lvl>
    <w:lvl w:ilvl="8" w:tplc="6112876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341">
    <w:multiLevelType w:val="hybridMultilevel"/>
    <w:lvl w:ilvl="0" w:tplc="90702538">
      <w:start w:val="1"/>
      <w:numFmt w:val="decimal"/>
      <w:lvlText w:val="%1."/>
      <w:lvlJc w:val="left"/>
      <w:pPr>
        <w:ind w:left="720" w:hanging="360"/>
      </w:pPr>
    </w:lvl>
    <w:lvl w:ilvl="1" w:tplc="90702538" w:tentative="1">
      <w:start w:val="1"/>
      <w:numFmt w:val="lowerLetter"/>
      <w:lvlText w:val="%2."/>
      <w:lvlJc w:val="left"/>
      <w:pPr>
        <w:ind w:left="1440" w:hanging="360"/>
      </w:pPr>
    </w:lvl>
    <w:lvl w:ilvl="2" w:tplc="90702538" w:tentative="1">
      <w:start w:val="1"/>
      <w:numFmt w:val="lowerRoman"/>
      <w:lvlText w:val="%3."/>
      <w:lvlJc w:val="right"/>
      <w:pPr>
        <w:ind w:left="2160" w:hanging="180"/>
      </w:pPr>
    </w:lvl>
    <w:lvl w:ilvl="3" w:tplc="90702538" w:tentative="1">
      <w:start w:val="1"/>
      <w:numFmt w:val="decimal"/>
      <w:lvlText w:val="%4."/>
      <w:lvlJc w:val="left"/>
      <w:pPr>
        <w:ind w:left="2880" w:hanging="360"/>
      </w:pPr>
    </w:lvl>
    <w:lvl w:ilvl="4" w:tplc="90702538" w:tentative="1">
      <w:start w:val="1"/>
      <w:numFmt w:val="lowerLetter"/>
      <w:lvlText w:val="%5."/>
      <w:lvlJc w:val="left"/>
      <w:pPr>
        <w:ind w:left="3600" w:hanging="360"/>
      </w:pPr>
    </w:lvl>
    <w:lvl w:ilvl="5" w:tplc="90702538" w:tentative="1">
      <w:start w:val="1"/>
      <w:numFmt w:val="lowerRoman"/>
      <w:lvlText w:val="%6."/>
      <w:lvlJc w:val="right"/>
      <w:pPr>
        <w:ind w:left="4320" w:hanging="180"/>
      </w:pPr>
    </w:lvl>
    <w:lvl w:ilvl="6" w:tplc="90702538" w:tentative="1">
      <w:start w:val="1"/>
      <w:numFmt w:val="decimal"/>
      <w:lvlText w:val="%7."/>
      <w:lvlJc w:val="left"/>
      <w:pPr>
        <w:ind w:left="5040" w:hanging="360"/>
      </w:pPr>
    </w:lvl>
    <w:lvl w:ilvl="7" w:tplc="90702538" w:tentative="1">
      <w:start w:val="1"/>
      <w:numFmt w:val="lowerLetter"/>
      <w:lvlText w:val="%8."/>
      <w:lvlJc w:val="left"/>
      <w:pPr>
        <w:ind w:left="5760" w:hanging="360"/>
      </w:pPr>
    </w:lvl>
    <w:lvl w:ilvl="8" w:tplc="9070253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340">
    <w:multiLevelType w:val="hybridMultilevel"/>
    <w:lvl w:ilvl="0" w:tplc="63098298">
      <w:start w:val="1"/>
      <w:numFmt w:val="decimal"/>
      <w:lvlText w:val="%1."/>
      <w:lvlJc w:val="left"/>
      <w:pPr>
        <w:ind w:left="720" w:hanging="360"/>
      </w:pPr>
    </w:lvl>
    <w:lvl w:ilvl="1" w:tplc="63098298" w:tentative="1">
      <w:start w:val="1"/>
      <w:numFmt w:val="lowerLetter"/>
      <w:lvlText w:val="%2."/>
      <w:lvlJc w:val="left"/>
      <w:pPr>
        <w:ind w:left="1440" w:hanging="360"/>
      </w:pPr>
    </w:lvl>
    <w:lvl w:ilvl="2" w:tplc="63098298" w:tentative="1">
      <w:start w:val="1"/>
      <w:numFmt w:val="lowerRoman"/>
      <w:lvlText w:val="%3."/>
      <w:lvlJc w:val="right"/>
      <w:pPr>
        <w:ind w:left="2160" w:hanging="180"/>
      </w:pPr>
    </w:lvl>
    <w:lvl w:ilvl="3" w:tplc="63098298" w:tentative="1">
      <w:start w:val="1"/>
      <w:numFmt w:val="decimal"/>
      <w:lvlText w:val="%4."/>
      <w:lvlJc w:val="left"/>
      <w:pPr>
        <w:ind w:left="2880" w:hanging="360"/>
      </w:pPr>
    </w:lvl>
    <w:lvl w:ilvl="4" w:tplc="63098298" w:tentative="1">
      <w:start w:val="1"/>
      <w:numFmt w:val="lowerLetter"/>
      <w:lvlText w:val="%5."/>
      <w:lvlJc w:val="left"/>
      <w:pPr>
        <w:ind w:left="3600" w:hanging="360"/>
      </w:pPr>
    </w:lvl>
    <w:lvl w:ilvl="5" w:tplc="63098298" w:tentative="1">
      <w:start w:val="1"/>
      <w:numFmt w:val="lowerRoman"/>
      <w:lvlText w:val="%6."/>
      <w:lvlJc w:val="right"/>
      <w:pPr>
        <w:ind w:left="4320" w:hanging="180"/>
      </w:pPr>
    </w:lvl>
    <w:lvl w:ilvl="6" w:tplc="63098298" w:tentative="1">
      <w:start w:val="1"/>
      <w:numFmt w:val="decimal"/>
      <w:lvlText w:val="%7."/>
      <w:lvlJc w:val="left"/>
      <w:pPr>
        <w:ind w:left="5040" w:hanging="360"/>
      </w:pPr>
    </w:lvl>
    <w:lvl w:ilvl="7" w:tplc="63098298" w:tentative="1">
      <w:start w:val="1"/>
      <w:numFmt w:val="lowerLetter"/>
      <w:lvlText w:val="%8."/>
      <w:lvlJc w:val="left"/>
      <w:pPr>
        <w:ind w:left="5760" w:hanging="360"/>
      </w:pPr>
    </w:lvl>
    <w:lvl w:ilvl="8" w:tplc="6309829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339">
    <w:multiLevelType w:val="hybridMultilevel"/>
    <w:lvl w:ilvl="0" w:tplc="69095012">
      <w:start w:val="1"/>
      <w:numFmt w:val="decimal"/>
      <w:lvlText w:val="%1."/>
      <w:lvlJc w:val="left"/>
      <w:pPr>
        <w:ind w:left="720" w:hanging="360"/>
      </w:pPr>
    </w:lvl>
    <w:lvl w:ilvl="1" w:tplc="69095012" w:tentative="1">
      <w:start w:val="1"/>
      <w:numFmt w:val="lowerLetter"/>
      <w:lvlText w:val="%2."/>
      <w:lvlJc w:val="left"/>
      <w:pPr>
        <w:ind w:left="1440" w:hanging="360"/>
      </w:pPr>
    </w:lvl>
    <w:lvl w:ilvl="2" w:tplc="69095012" w:tentative="1">
      <w:start w:val="1"/>
      <w:numFmt w:val="lowerRoman"/>
      <w:lvlText w:val="%3."/>
      <w:lvlJc w:val="right"/>
      <w:pPr>
        <w:ind w:left="2160" w:hanging="180"/>
      </w:pPr>
    </w:lvl>
    <w:lvl w:ilvl="3" w:tplc="69095012" w:tentative="1">
      <w:start w:val="1"/>
      <w:numFmt w:val="decimal"/>
      <w:lvlText w:val="%4."/>
      <w:lvlJc w:val="left"/>
      <w:pPr>
        <w:ind w:left="2880" w:hanging="360"/>
      </w:pPr>
    </w:lvl>
    <w:lvl w:ilvl="4" w:tplc="69095012" w:tentative="1">
      <w:start w:val="1"/>
      <w:numFmt w:val="lowerLetter"/>
      <w:lvlText w:val="%5."/>
      <w:lvlJc w:val="left"/>
      <w:pPr>
        <w:ind w:left="3600" w:hanging="360"/>
      </w:pPr>
    </w:lvl>
    <w:lvl w:ilvl="5" w:tplc="69095012" w:tentative="1">
      <w:start w:val="1"/>
      <w:numFmt w:val="lowerRoman"/>
      <w:lvlText w:val="%6."/>
      <w:lvlJc w:val="right"/>
      <w:pPr>
        <w:ind w:left="4320" w:hanging="180"/>
      </w:pPr>
    </w:lvl>
    <w:lvl w:ilvl="6" w:tplc="69095012" w:tentative="1">
      <w:start w:val="1"/>
      <w:numFmt w:val="decimal"/>
      <w:lvlText w:val="%7."/>
      <w:lvlJc w:val="left"/>
      <w:pPr>
        <w:ind w:left="5040" w:hanging="360"/>
      </w:pPr>
    </w:lvl>
    <w:lvl w:ilvl="7" w:tplc="69095012" w:tentative="1">
      <w:start w:val="1"/>
      <w:numFmt w:val="lowerLetter"/>
      <w:lvlText w:val="%8."/>
      <w:lvlJc w:val="left"/>
      <w:pPr>
        <w:ind w:left="5760" w:hanging="360"/>
      </w:pPr>
    </w:lvl>
    <w:lvl w:ilvl="8" w:tplc="6909501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338">
    <w:multiLevelType w:val="hybridMultilevel"/>
    <w:lvl w:ilvl="0" w:tplc="3346395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6338">
    <w:abstractNumId w:val="26338"/>
  </w:num>
  <w:num w:numId="26339">
    <w:abstractNumId w:val="26339"/>
  </w:num>
  <w:num w:numId="26340">
    <w:abstractNumId w:val="26340"/>
  </w:num>
  <w:num w:numId="26341">
    <w:abstractNumId w:val="26341"/>
  </w:num>
  <w:num w:numId="26342">
    <w:abstractNumId w:val="26342"/>
  </w:num>
  <w:num w:numId="26343">
    <w:abstractNumId w:val="26343"/>
  </w:num>
  <w:num w:numId="26344">
    <w:abstractNumId w:val="263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907755192" Type="http://schemas.openxmlformats.org/officeDocument/2006/relationships/comments" Target="comments.xml"/><Relationship Id="rId659737205" Type="http://schemas.microsoft.com/office/2011/relationships/commentsExtended" Target="commentsExtended.xml"/><Relationship Id="rId19323013" Type="http://schemas.openxmlformats.org/officeDocument/2006/relationships/image" Target="media/imgrId19323013.jpg"/><Relationship Id="rId451368dfb78912f13" Type="http://schemas.openxmlformats.org/officeDocument/2006/relationships/image" Target="media/imgrId451368dfb78912f13.jpg"/><Relationship Id="rId446068dfb789224e8" Type="http://schemas.openxmlformats.org/officeDocument/2006/relationships/image" Target="media/imgrId446068dfb789224e8.png"/><Relationship Id="rId982768dfb7892e17e" Type="http://schemas.openxmlformats.org/officeDocument/2006/relationships/image" Target="media/imgrId982768dfb7892e17e.png"/><Relationship Id="rId667168dfb7893980c" Type="http://schemas.openxmlformats.org/officeDocument/2006/relationships/image" Target="media/imgrId667168dfb7893980c.png"/><Relationship Id="rId630568dfb7894978b" Type="http://schemas.openxmlformats.org/officeDocument/2006/relationships/image" Target="media/imgrId630568dfb7894978b.png"/><Relationship Id="rId667668dfb789543e8" Type="http://schemas.openxmlformats.org/officeDocument/2006/relationships/image" Target="media/imgrId667668dfb789543e8.png"/><Relationship Id="rId803468dfb7895f28e" Type="http://schemas.openxmlformats.org/officeDocument/2006/relationships/image" Target="media/imgrId803468dfb7895f28e.png"/><Relationship Id="rId959668dfb7896b3aa" Type="http://schemas.openxmlformats.org/officeDocument/2006/relationships/image" Target="media/imgrId959668dfb7896b3aa.png"/><Relationship Id="rId230668dfb7897824f" Type="http://schemas.openxmlformats.org/officeDocument/2006/relationships/image" Target="media/imgrId230668dfb7897824f.png"/><Relationship Id="rId148468dfb78983890" Type="http://schemas.openxmlformats.org/officeDocument/2006/relationships/image" Target="media/imgrId148468dfb78983890.png"/><Relationship Id="rId857868dfb78990195" Type="http://schemas.openxmlformats.org/officeDocument/2006/relationships/image" Target="media/imgrId857868dfb78990195.png"/><Relationship Id="rId365368dfb7899bfd3" Type="http://schemas.openxmlformats.org/officeDocument/2006/relationships/image" Target="media/imgrId365368dfb7899bfd3.png"/><Relationship Id="rId840168dfb789a38b6" Type="http://schemas.openxmlformats.org/officeDocument/2006/relationships/image" Target="media/imgrId840168dfb789a38b6.png"/><Relationship Id="rId602168dfb789ad46a" Type="http://schemas.openxmlformats.org/officeDocument/2006/relationships/image" Target="media/imgrId602168dfb789ad46a.png"/><Relationship Id="rId651568dfb789bb234" Type="http://schemas.openxmlformats.org/officeDocument/2006/relationships/image" Target="media/imgrId651568dfb789bb234.png"/><Relationship Id="rId171368dfb789cdce8" Type="http://schemas.openxmlformats.org/officeDocument/2006/relationships/image" Target="media/imgrId171368dfb789cdce8.png"/><Relationship Id="rId594668dfb789d9bf3" Type="http://schemas.openxmlformats.org/officeDocument/2006/relationships/image" Target="media/imgrId594668dfb789d9bf3.png"/><Relationship Id="rId550168dfb789e899f" Type="http://schemas.openxmlformats.org/officeDocument/2006/relationships/image" Target="media/imgrId550168dfb789e899f.png"/><Relationship Id="rId315768dfb78a020af" Type="http://schemas.openxmlformats.org/officeDocument/2006/relationships/image" Target="media/imgrId315768dfb78a020af.png"/><Relationship Id="rId921968dfb78a0d994" Type="http://schemas.openxmlformats.org/officeDocument/2006/relationships/image" Target="media/imgrId921968dfb78a0d994.png"/><Relationship Id="rId971468dfb78a191ea" Type="http://schemas.openxmlformats.org/officeDocument/2006/relationships/image" Target="media/imgrId971468dfb78a191ea.png"/><Relationship Id="rId900068dfb78a24593" Type="http://schemas.openxmlformats.org/officeDocument/2006/relationships/image" Target="media/imgrId900068dfb78a24593.png"/><Relationship Id="rId548668dfb78a3447a" Type="http://schemas.openxmlformats.org/officeDocument/2006/relationships/image" Target="media/imgrId548668dfb78a3447a.png"/><Relationship Id="rId757868dfb78a4337b" Type="http://schemas.openxmlformats.org/officeDocument/2006/relationships/image" Target="media/imgrId757868dfb78a4337b.png"/><Relationship Id="rId571668dfb78a4e9e7" Type="http://schemas.openxmlformats.org/officeDocument/2006/relationships/image" Target="media/imgrId571668dfb78a4e9e7.png"/><Relationship Id="rId828668dfb78a57a6f" Type="http://schemas.openxmlformats.org/officeDocument/2006/relationships/image" Target="media/imgrId828668dfb78a57a6f.png"/><Relationship Id="rId932068dfb78a6625f" Type="http://schemas.openxmlformats.org/officeDocument/2006/relationships/image" Target="media/imgrId932068dfb78a6625f.png"/><Relationship Id="rId732168dfb78a6e9a7" Type="http://schemas.openxmlformats.org/officeDocument/2006/relationships/image" Target="media/imgrId732168dfb78a6e9a7.png"/><Relationship Id="rId421668dfb78a7a2f8" Type="http://schemas.openxmlformats.org/officeDocument/2006/relationships/image" Target="media/imgrId421668dfb78a7a2f8.png"/><Relationship Id="rId888668dfb78a88c8c" Type="http://schemas.openxmlformats.org/officeDocument/2006/relationships/image" Target="media/imgrId888668dfb78a88c8c.png"/><Relationship Id="rId468068dfb78a95f43" Type="http://schemas.openxmlformats.org/officeDocument/2006/relationships/image" Target="media/imgrId468068dfb78a95f43.png"/><Relationship Id="rId501368dfb78aa43d8" Type="http://schemas.openxmlformats.org/officeDocument/2006/relationships/image" Target="media/imgrId501368dfb78aa43d8.png"/><Relationship Id="rId405268dfb78ab11b0" Type="http://schemas.openxmlformats.org/officeDocument/2006/relationships/image" Target="media/imgrId405268dfb78ab11b0.png"/><Relationship Id="rId268368dfb78abbe94" Type="http://schemas.openxmlformats.org/officeDocument/2006/relationships/image" Target="media/imgrId268368dfb78abbe94.png"/><Relationship Id="rId147168dfb78ac8dce" Type="http://schemas.openxmlformats.org/officeDocument/2006/relationships/image" Target="media/imgrId147168dfb78ac8dce.png"/><Relationship Id="rId931868dfb78ad7d4e" Type="http://schemas.openxmlformats.org/officeDocument/2006/relationships/image" Target="media/imgrId931868dfb78ad7d4e.png"/><Relationship Id="rId491268dfb78ae3423" Type="http://schemas.openxmlformats.org/officeDocument/2006/relationships/image" Target="media/imgrId491268dfb78ae3423.png"/><Relationship Id="rId673468dfb78aefc44" Type="http://schemas.openxmlformats.org/officeDocument/2006/relationships/image" Target="media/imgrId673468dfb78aefc44.png"/><Relationship Id="rId857168dfb78b0b928" Type="http://schemas.openxmlformats.org/officeDocument/2006/relationships/image" Target="media/imgrId857168dfb78b0b928.png"/><Relationship Id="rId260468dfb78b147a6" Type="http://schemas.openxmlformats.org/officeDocument/2006/relationships/image" Target="media/imgrId260468dfb78b147a6.png"/><Relationship Id="rId119468dfb78b2145b" Type="http://schemas.openxmlformats.org/officeDocument/2006/relationships/image" Target="media/imgrId119468dfb78b2145b.png"/><Relationship Id="rId681168dfb78b30914" Type="http://schemas.openxmlformats.org/officeDocument/2006/relationships/image" Target="media/imgrId681168dfb78b30914.png"/><Relationship Id="rId266568dfb78b399db" Type="http://schemas.openxmlformats.org/officeDocument/2006/relationships/image" Target="media/imgrId266568dfb78b399db.png"/><Relationship Id="rId514468dfb78b46a35" Type="http://schemas.openxmlformats.org/officeDocument/2006/relationships/image" Target="media/imgrId514468dfb78b46a35.png"/><Relationship Id="rId334068dfb78b52b5d" Type="http://schemas.openxmlformats.org/officeDocument/2006/relationships/image" Target="media/imgrId334068dfb78b52b5d.png"/><Relationship Id="rId208068dfb78b5e4e2" Type="http://schemas.openxmlformats.org/officeDocument/2006/relationships/image" Target="media/imgrId208068dfb78b5e4e2.png"/><Relationship Id="rId268468dfb78b6ad86" Type="http://schemas.openxmlformats.org/officeDocument/2006/relationships/image" Target="media/imgrId268468dfb78b6ad86.png"/><Relationship Id="rId912068dfb78b75a68" Type="http://schemas.openxmlformats.org/officeDocument/2006/relationships/image" Target="media/imgrId912068dfb78b75a68.png"/><Relationship Id="rId917968dfb78b8841b" Type="http://schemas.openxmlformats.org/officeDocument/2006/relationships/image" Target="media/imgrId917968dfb78b8841b.png"/><Relationship Id="rId247468dfb78b99079" Type="http://schemas.openxmlformats.org/officeDocument/2006/relationships/image" Target="media/imgrId247468dfb78b99079.png"/><Relationship Id="rId158668dfb78badc2b" Type="http://schemas.openxmlformats.org/officeDocument/2006/relationships/image" Target="media/imgrId158668dfb78badc2b.png"/><Relationship Id="rId186168dfb78bb6a2e" Type="http://schemas.openxmlformats.org/officeDocument/2006/relationships/image" Target="media/imgrId186168dfb78bb6a2e.png"/><Relationship Id="rId188368dfb78bc232b" Type="http://schemas.openxmlformats.org/officeDocument/2006/relationships/image" Target="media/imgrId188368dfb78bc232b.png"/><Relationship Id="rId192268dfb78bcc7c3" Type="http://schemas.openxmlformats.org/officeDocument/2006/relationships/image" Target="media/imgrId192268dfb78bcc7c3.png"/><Relationship Id="rId759368dfb78bd70b3" Type="http://schemas.openxmlformats.org/officeDocument/2006/relationships/image" Target="media/imgrId759368dfb78bd70b3.png"/><Relationship Id="rId362068dfb78be16d2" Type="http://schemas.openxmlformats.org/officeDocument/2006/relationships/image" Target="media/imgrId362068dfb78be16d2.png"/><Relationship Id="rId894968dfb78bec5e8" Type="http://schemas.openxmlformats.org/officeDocument/2006/relationships/image" Target="media/imgrId894968dfb78bec5e8.png"/><Relationship Id="rId670868dfb78c035b7" Type="http://schemas.openxmlformats.org/officeDocument/2006/relationships/image" Target="media/imgrId670868dfb78c035b7.png"/><Relationship Id="rId151068dfb78c122ae" Type="http://schemas.openxmlformats.org/officeDocument/2006/relationships/image" Target="media/imgrId151068dfb78c122ae.png"/><Relationship Id="rId167868dfb78c1ebc3" Type="http://schemas.openxmlformats.org/officeDocument/2006/relationships/image" Target="media/imgrId167868dfb78c1ebc3.png"/><Relationship Id="rId401768dfb78c2e721" Type="http://schemas.openxmlformats.org/officeDocument/2006/relationships/image" Target="media/imgrId401768dfb78c2e721.png"/><Relationship Id="rId954568dfb78c3ca8b" Type="http://schemas.openxmlformats.org/officeDocument/2006/relationships/image" Target="media/imgrId954568dfb78c3ca8b.png"/><Relationship Id="rId235568dfb78c48d8a" Type="http://schemas.openxmlformats.org/officeDocument/2006/relationships/image" Target="media/imgrId235568dfb78c48d8a.png"/><Relationship Id="rId788168dfb78c54d30" Type="http://schemas.openxmlformats.org/officeDocument/2006/relationships/image" Target="media/imgrId788168dfb78c54d30.png"/><Relationship Id="rId836768dfb78c61fe2" Type="http://schemas.openxmlformats.org/officeDocument/2006/relationships/image" Target="media/imgrId836768dfb78c61fe2.png"/><Relationship Id="rId748468dfb78c70612" Type="http://schemas.openxmlformats.org/officeDocument/2006/relationships/image" Target="media/imgrId748468dfb78c70612.png"/><Relationship Id="rId118868dfb78c7b891" Type="http://schemas.openxmlformats.org/officeDocument/2006/relationships/image" Target="media/imgrId118868dfb78c7b891.png"/><Relationship Id="rId444768dfb78c878c4" Type="http://schemas.openxmlformats.org/officeDocument/2006/relationships/image" Target="media/imgrId444768dfb78c878c4.png"/><Relationship Id="rId697868dfb78c93dc4" Type="http://schemas.openxmlformats.org/officeDocument/2006/relationships/image" Target="media/imgrId697868dfb78c93dc4.png"/><Relationship Id="rId349968dfb78ca2503" Type="http://schemas.openxmlformats.org/officeDocument/2006/relationships/image" Target="media/imgrId349968dfb78ca2503.png"/><Relationship Id="rId545268dfb78cac4f9" Type="http://schemas.openxmlformats.org/officeDocument/2006/relationships/image" Target="media/imgrId545268dfb78cac4f9.png"/><Relationship Id="rId275368dfb78cb7191" Type="http://schemas.openxmlformats.org/officeDocument/2006/relationships/image" Target="media/imgrId275368dfb78cb7191.png"/><Relationship Id="rId789768dfb78cc5501" Type="http://schemas.openxmlformats.org/officeDocument/2006/relationships/image" Target="media/imgrId789768dfb78cc5501.png"/><Relationship Id="rId362968dfb78cd263a" Type="http://schemas.openxmlformats.org/officeDocument/2006/relationships/image" Target="media/imgrId362968dfb78cd263a.png"/><Relationship Id="rId889768dfb78cdd945" Type="http://schemas.openxmlformats.org/officeDocument/2006/relationships/image" Target="media/imgrId889768dfb78cdd945.png"/><Relationship Id="rId656168dfb78cea6fc" Type="http://schemas.openxmlformats.org/officeDocument/2006/relationships/image" Target="media/imgrId656168dfb78cea6fc.png"/><Relationship Id="rId346468dfb78d00a3f" Type="http://schemas.openxmlformats.org/officeDocument/2006/relationships/image" Target="media/imgrId346468dfb78d00a3f.png"/><Relationship Id="rId493268dfb78d0c000" Type="http://schemas.openxmlformats.org/officeDocument/2006/relationships/image" Target="media/imgrId493268dfb78d0c000.png"/><Relationship Id="rId170968dfb78d178b4" Type="http://schemas.openxmlformats.org/officeDocument/2006/relationships/image" Target="media/imgrId170968dfb78d178b4.png"/><Relationship Id="rId914868dfb78d24400" Type="http://schemas.openxmlformats.org/officeDocument/2006/relationships/image" Target="media/imgrId914868dfb78d24400.png"/><Relationship Id="rId861168dfb78d3011c" Type="http://schemas.openxmlformats.org/officeDocument/2006/relationships/image" Target="media/imgrId861168dfb78d3011c.png"/><Relationship Id="rId275268dfb78d3e5bb" Type="http://schemas.openxmlformats.org/officeDocument/2006/relationships/image" Target="media/imgrId275268dfb78d3e5bb.png"/><Relationship Id="rId107168dfb78d49b8a" Type="http://schemas.openxmlformats.org/officeDocument/2006/relationships/image" Target="media/imgrId107168dfb78d49b8a.png"/><Relationship Id="rId978568dfb78d5509e" Type="http://schemas.openxmlformats.org/officeDocument/2006/relationships/image" Target="media/imgrId978568dfb78d5509e.png"/><Relationship Id="rId443168dfb78d60140" Type="http://schemas.openxmlformats.org/officeDocument/2006/relationships/image" Target="media/imgrId443168dfb78d60140.png"/><Relationship Id="rId103068dfb78d6c6dd" Type="http://schemas.openxmlformats.org/officeDocument/2006/relationships/image" Target="media/imgrId103068dfb78d6c6dd.png"/><Relationship Id="rId589068dfb78d77063" Type="http://schemas.openxmlformats.org/officeDocument/2006/relationships/image" Target="media/imgrId589068dfb78d77063.png"/><Relationship Id="rId815468dfb78d817ae" Type="http://schemas.openxmlformats.org/officeDocument/2006/relationships/image" Target="media/imgrId815468dfb78d817ae.png"/><Relationship Id="rId401968dfb78d8e4d8" Type="http://schemas.openxmlformats.org/officeDocument/2006/relationships/image" Target="media/imgrId401968dfb78d8e4d8.png"/><Relationship Id="rId919068dfb78d9dcfc" Type="http://schemas.openxmlformats.org/officeDocument/2006/relationships/image" Target="media/imgrId919068dfb78d9dcfc.png"/><Relationship Id="rId676868dfb78dad8a2" Type="http://schemas.openxmlformats.org/officeDocument/2006/relationships/image" Target="media/imgrId676868dfb78dad8a2.png"/><Relationship Id="rId483668dfb78db822c" Type="http://schemas.openxmlformats.org/officeDocument/2006/relationships/image" Target="media/imgrId483668dfb78db822c.png"/><Relationship Id="rId253168dfb78dc40f5" Type="http://schemas.openxmlformats.org/officeDocument/2006/relationships/image" Target="media/imgrId253168dfb78dc40f5.png"/><Relationship Id="rId315368dfb78dd35d2" Type="http://schemas.openxmlformats.org/officeDocument/2006/relationships/image" Target="media/imgrId315368dfb78dd35d2.png"/><Relationship Id="rId361168dfb78ddf0f9" Type="http://schemas.openxmlformats.org/officeDocument/2006/relationships/image" Target="media/imgrId361168dfb78ddf0f9.png"/><Relationship Id="rId810168dfb78deea8f" Type="http://schemas.openxmlformats.org/officeDocument/2006/relationships/image" Target="media/imgrId810168dfb78deea8f.png"/><Relationship Id="rId347768dfb78e0621c" Type="http://schemas.openxmlformats.org/officeDocument/2006/relationships/image" Target="media/imgrId347768dfb78e0621c.png"/><Relationship Id="rId217268dfb78e10392" Type="http://schemas.openxmlformats.org/officeDocument/2006/relationships/image" Target="media/imgrId217268dfb78e10392.png"/><Relationship Id="rId234768dfb78e1a397" Type="http://schemas.openxmlformats.org/officeDocument/2006/relationships/image" Target="media/imgrId234768dfb78e1a397.png"/><Relationship Id="rId568868dfb78e277b7" Type="http://schemas.openxmlformats.org/officeDocument/2006/relationships/image" Target="media/imgrId568868dfb78e277b7.png"/><Relationship Id="rId282968dfb78e330d4" Type="http://schemas.openxmlformats.org/officeDocument/2006/relationships/image" Target="media/imgrId282968dfb78e330d4.png"/><Relationship Id="rId975368dfb78e4179a" Type="http://schemas.openxmlformats.org/officeDocument/2006/relationships/image" Target="media/imgrId975368dfb78e4179a.png"/><Relationship Id="rId616468dfb78e4cfad" Type="http://schemas.openxmlformats.org/officeDocument/2006/relationships/image" Target="media/imgrId616468dfb78e4cfad.png"/><Relationship Id="rId624168dfb78e57fca" Type="http://schemas.openxmlformats.org/officeDocument/2006/relationships/image" Target="media/imgrId624168dfb78e57fca.png"/><Relationship Id="rId758968dfb78e6a1c6" Type="http://schemas.openxmlformats.org/officeDocument/2006/relationships/image" Target="media/imgrId758968dfb78e6a1c6.png"/><Relationship Id="rId880368dfb78e77695" Type="http://schemas.openxmlformats.org/officeDocument/2006/relationships/image" Target="media/imgrId880368dfb78e77695.png"/><Relationship Id="rId676168dfb78e8622f" Type="http://schemas.openxmlformats.org/officeDocument/2006/relationships/image" Target="media/imgrId676168dfb78e8622f.png"/><Relationship Id="rId256768dfb78e924fc" Type="http://schemas.openxmlformats.org/officeDocument/2006/relationships/image" Target="media/imgrId256768dfb78e924fc.png"/><Relationship Id="rId552568dfb78ea0ddf" Type="http://schemas.openxmlformats.org/officeDocument/2006/relationships/image" Target="media/imgrId552568dfb78ea0ddf.png"/><Relationship Id="rId760768dfb78eac05b" Type="http://schemas.openxmlformats.org/officeDocument/2006/relationships/image" Target="media/imgrId760768dfb78eac05b.png"/><Relationship Id="rId224468dfb78eb876d" Type="http://schemas.openxmlformats.org/officeDocument/2006/relationships/image" Target="media/imgrId224468dfb78eb876d.png"/><Relationship Id="rId794868dfb78ec34ea" Type="http://schemas.openxmlformats.org/officeDocument/2006/relationships/image" Target="media/imgrId794868dfb78ec34ea.png"/><Relationship Id="rId172268dfb78ed07a6" Type="http://schemas.openxmlformats.org/officeDocument/2006/relationships/image" Target="media/imgrId172268dfb78ed07a6.png"/><Relationship Id="rId312068dfb78edcf03" Type="http://schemas.openxmlformats.org/officeDocument/2006/relationships/image" Target="media/imgrId312068dfb78edcf03.png"/><Relationship Id="rId970968dfb78ee9c8f" Type="http://schemas.openxmlformats.org/officeDocument/2006/relationships/image" Target="media/imgrId970968dfb78ee9c8f.png"/><Relationship Id="rId818268dfb78f00afc" Type="http://schemas.openxmlformats.org/officeDocument/2006/relationships/image" Target="media/imgrId818268dfb78f00afc.png"/><Relationship Id="rId546768dfb78f0c7b6" Type="http://schemas.openxmlformats.org/officeDocument/2006/relationships/image" Target="media/imgrId546768dfb78f0c7b6.png"/><Relationship Id="rId520868dfb78f17fa8" Type="http://schemas.openxmlformats.org/officeDocument/2006/relationships/image" Target="media/imgrId520868dfb78f17fa8.png"/><Relationship Id="rId316068dfb78f24881" Type="http://schemas.openxmlformats.org/officeDocument/2006/relationships/image" Target="media/imgrId316068dfb78f24881.png"/><Relationship Id="rId557868dfb78f2f928" Type="http://schemas.openxmlformats.org/officeDocument/2006/relationships/image" Target="media/imgrId557868dfb78f2f928.png"/><Relationship Id="rId679268dfb78f3e2b8" Type="http://schemas.openxmlformats.org/officeDocument/2006/relationships/image" Target="media/imgrId679268dfb78f3e2b8.png"/><Relationship Id="rId170768dfb78f49913" Type="http://schemas.openxmlformats.org/officeDocument/2006/relationships/image" Target="media/imgrId170768dfb78f49913.png"/><Relationship Id="rId398068dfb78f52b23" Type="http://schemas.openxmlformats.org/officeDocument/2006/relationships/image" Target="media/imgrId398068dfb78f52b23.png"/><Relationship Id="rId926168dfb78f5aed7" Type="http://schemas.openxmlformats.org/officeDocument/2006/relationships/image" Target="media/imgrId926168dfb78f5aed7.png"/><Relationship Id="rId746968dfb78f8e399" Type="http://schemas.openxmlformats.org/officeDocument/2006/relationships/image" Target="media/imgrId746968dfb78f8e399.png"/><Relationship Id="rId780368dfb78f978f5" Type="http://schemas.openxmlformats.org/officeDocument/2006/relationships/image" Target="media/imgrId780368dfb78f978f5.png"/><Relationship Id="rId874268dfb78fa11fb" Type="http://schemas.openxmlformats.org/officeDocument/2006/relationships/image" Target="media/imgrId874268dfb78fa11fb.png"/><Relationship Id="rId442868dfb78fa8f74" Type="http://schemas.openxmlformats.org/officeDocument/2006/relationships/image" Target="media/imgrId442868dfb78fa8f74.png"/><Relationship Id="rId334568dfb78fb1c8b" Type="http://schemas.openxmlformats.org/officeDocument/2006/relationships/image" Target="media/imgrId334568dfb78fb1c8b.png"/><Relationship Id="rId937368dfb78fbbb18" Type="http://schemas.openxmlformats.org/officeDocument/2006/relationships/image" Target="media/imgrId937368dfb78fbbb18.png"/><Relationship Id="rId694668dfb78fc3ffe" Type="http://schemas.openxmlformats.org/officeDocument/2006/relationships/image" Target="media/imgrId694668dfb78fc3ffe.png"/><Relationship Id="rId146568dfb78fd2dff" Type="http://schemas.openxmlformats.org/officeDocument/2006/relationships/image" Target="media/imgrId146568dfb78fd2dff.png"/><Relationship Id="rId521868dfb78fddb1e" Type="http://schemas.openxmlformats.org/officeDocument/2006/relationships/image" Target="media/imgrId521868dfb78fddb1e.png"/><Relationship Id="rId595268dfb78fe9246" Type="http://schemas.openxmlformats.org/officeDocument/2006/relationships/image" Target="media/imgrId595268dfb78fe9246.png"/><Relationship Id="rId275668dfb79001af1" Type="http://schemas.openxmlformats.org/officeDocument/2006/relationships/image" Target="media/imgrId275668dfb79001af1.png"/><Relationship Id="rId953668dfb79012c65" Type="http://schemas.openxmlformats.org/officeDocument/2006/relationships/image" Target="media/imgrId953668dfb79012c65.png"/><Relationship Id="rId898068dfb79022eca" Type="http://schemas.openxmlformats.org/officeDocument/2006/relationships/image" Target="media/imgrId898068dfb79022eca.png"/><Relationship Id="rId611668dfb7902fcf9" Type="http://schemas.openxmlformats.org/officeDocument/2006/relationships/image" Target="media/imgrId611668dfb7902fcf9.png"/><Relationship Id="rId345568dfb7903b8a9" Type="http://schemas.openxmlformats.org/officeDocument/2006/relationships/image" Target="media/imgrId345568dfb7903b8a9.png"/><Relationship Id="rId441068dfb790463de" Type="http://schemas.openxmlformats.org/officeDocument/2006/relationships/image" Target="media/imgrId441068dfb790463de.png"/><Relationship Id="rId587768dfb790518da" Type="http://schemas.openxmlformats.org/officeDocument/2006/relationships/image" Target="media/imgrId587768dfb790518da.png"/><Relationship Id="rId264968dfb7905c8a5" Type="http://schemas.openxmlformats.org/officeDocument/2006/relationships/image" Target="media/imgrId264968dfb7905c8a5.png"/><Relationship Id="rId352968dfb79068a5b" Type="http://schemas.openxmlformats.org/officeDocument/2006/relationships/image" Target="media/imgrId352968dfb79068a5b.png"/><Relationship Id="rId396168dfb790775de" Type="http://schemas.openxmlformats.org/officeDocument/2006/relationships/image" Target="media/imgrId396168dfb790775de.png"/><Relationship Id="rId149268dfb79086e43" Type="http://schemas.openxmlformats.org/officeDocument/2006/relationships/image" Target="media/imgrId149268dfb79086e43.png"/><Relationship Id="rId582368dfb790913ce" Type="http://schemas.openxmlformats.org/officeDocument/2006/relationships/image" Target="media/imgrId582368dfb790913ce.png"/><Relationship Id="rId725068dfb7909e228" Type="http://schemas.openxmlformats.org/officeDocument/2006/relationships/image" Target="media/imgrId725068dfb7909e228.png"/><Relationship Id="rId845168dfb790aa024" Type="http://schemas.openxmlformats.org/officeDocument/2006/relationships/image" Target="media/imgrId845168dfb790aa024.png"/><Relationship Id="rId799268dfb790b5595" Type="http://schemas.openxmlformats.org/officeDocument/2006/relationships/image" Target="media/imgrId799268dfb790b5595.png"/><Relationship Id="rId411568dfb790c412d" Type="http://schemas.openxmlformats.org/officeDocument/2006/relationships/image" Target="media/imgrId411568dfb790c412d.png"/><Relationship Id="rId880368dfb790cfa28" Type="http://schemas.openxmlformats.org/officeDocument/2006/relationships/image" Target="media/imgrId880368dfb790cfa28.png"/><Relationship Id="rId621668dfb790db2c8" Type="http://schemas.openxmlformats.org/officeDocument/2006/relationships/image" Target="media/imgrId621668dfb790db2c8.png"/><Relationship Id="rId636568dfb790e625d" Type="http://schemas.openxmlformats.org/officeDocument/2006/relationships/image" Target="media/imgrId636568dfb790e625d.png"/><Relationship Id="rId893868dfb790f2014" Type="http://schemas.openxmlformats.org/officeDocument/2006/relationships/image" Target="media/imgrId893868dfb790f2014.png"/><Relationship Id="rId874868dfb7910c0d2" Type="http://schemas.openxmlformats.org/officeDocument/2006/relationships/image" Target="media/imgrId874868dfb7910c0d2.png"/><Relationship Id="rId895768dfb79118c81" Type="http://schemas.openxmlformats.org/officeDocument/2006/relationships/image" Target="media/imgrId895768dfb79118c81.png"/><Relationship Id="rId545268dfb79124fd8" Type="http://schemas.openxmlformats.org/officeDocument/2006/relationships/image" Target="media/imgrId545268dfb79124fd8.png"/><Relationship Id="rId999568dfb7913111f" Type="http://schemas.openxmlformats.org/officeDocument/2006/relationships/image" Target="media/imgrId999568dfb7913111f.png"/><Relationship Id="rId632268dfb79139959" Type="http://schemas.openxmlformats.org/officeDocument/2006/relationships/image" Target="media/imgrId632268dfb79139959.png"/><Relationship Id="rId975368dfb791440b5" Type="http://schemas.openxmlformats.org/officeDocument/2006/relationships/image" Target="media/imgrId975368dfb791440b5.png"/><Relationship Id="rId566268dfb79152ce7" Type="http://schemas.openxmlformats.org/officeDocument/2006/relationships/image" Target="media/imgrId566268dfb79152ce7.png"/><Relationship Id="rId436368dfb79159ba6" Type="http://schemas.openxmlformats.org/officeDocument/2006/relationships/image" Target="media/imgrId436368dfb79159ba6.png"/><Relationship Id="rId737468dfb7916bc4a" Type="http://schemas.openxmlformats.org/officeDocument/2006/relationships/image" Target="media/imgrId737468dfb7916bc4a.png"/><Relationship Id="rId352968dfb79174957" Type="http://schemas.openxmlformats.org/officeDocument/2006/relationships/image" Target="media/imgrId352968dfb79174957.png"/><Relationship Id="rId423568dfb7918090b" Type="http://schemas.openxmlformats.org/officeDocument/2006/relationships/image" Target="media/imgrId423568dfb7918090b.png"/><Relationship Id="rId376768dfb7918cdca" Type="http://schemas.openxmlformats.org/officeDocument/2006/relationships/image" Target="media/imgrId376768dfb7918cdca.png"/><Relationship Id="rId865868dfb791979ad" Type="http://schemas.openxmlformats.org/officeDocument/2006/relationships/image" Target="media/imgrId865868dfb791979ad.png"/><Relationship Id="rId893668dfb7919fc9d" Type="http://schemas.openxmlformats.org/officeDocument/2006/relationships/image" Target="media/imgrId893668dfb7919fc9d.png"/><Relationship Id="rId751368dfb791b7113" Type="http://schemas.openxmlformats.org/officeDocument/2006/relationships/image" Target="media/imgrId751368dfb791b7113.png"/><Relationship Id="rId158968dfb791c1e9c" Type="http://schemas.openxmlformats.org/officeDocument/2006/relationships/image" Target="media/imgrId158968dfb791c1e9c.png"/><Relationship Id="rId677368dfb791cd487" Type="http://schemas.openxmlformats.org/officeDocument/2006/relationships/image" Target="media/imgrId677368dfb791cd487.png"/><Relationship Id="rId326868dfb791d83c4" Type="http://schemas.openxmlformats.org/officeDocument/2006/relationships/image" Target="media/imgrId326868dfb791d83c4.png"/><Relationship Id="rId828468dfb791e0ee1" Type="http://schemas.openxmlformats.org/officeDocument/2006/relationships/image" Target="media/imgrId828468dfb791e0ee1.png"/><Relationship Id="rId876068dfb791e847c" Type="http://schemas.openxmlformats.org/officeDocument/2006/relationships/image" Target="media/imgrId876068dfb791e847c.png"/><Relationship Id="rId431068dfb791f2669" Type="http://schemas.openxmlformats.org/officeDocument/2006/relationships/image" Target="media/imgrId431068dfb791f2669.png"/><Relationship Id="rId523968dfb79206458" Type="http://schemas.openxmlformats.org/officeDocument/2006/relationships/image" Target="media/imgrId523968dfb79206458.png"/><Relationship Id="rId439968dfb79210a19" Type="http://schemas.openxmlformats.org/officeDocument/2006/relationships/image" Target="media/imgrId439968dfb79210a19.png"/><Relationship Id="rId336568dfb792218f7" Type="http://schemas.openxmlformats.org/officeDocument/2006/relationships/image" Target="media/imgrId336568dfb792218f7.png"/><Relationship Id="rId376968dfb7922852c" Type="http://schemas.openxmlformats.org/officeDocument/2006/relationships/image" Target="media/imgrId376968dfb7922852c.png"/><Relationship Id="rId482668dfb792305cd" Type="http://schemas.openxmlformats.org/officeDocument/2006/relationships/image" Target="media/imgrId482668dfb792305cd.png"/><Relationship Id="rId662268dfb7923987a" Type="http://schemas.openxmlformats.org/officeDocument/2006/relationships/image" Target="media/imgrId662268dfb7923987a.png"/><Relationship Id="rId700368dfb79244970" Type="http://schemas.openxmlformats.org/officeDocument/2006/relationships/image" Target="media/imgrId700368dfb79244970.png"/><Relationship Id="rId379968dfb7924f4e1" Type="http://schemas.openxmlformats.org/officeDocument/2006/relationships/image" Target="media/imgrId379968dfb7924f4e1.png"/><Relationship Id="rId290168dfb792574aa" Type="http://schemas.openxmlformats.org/officeDocument/2006/relationships/image" Target="media/imgrId290168dfb792574aa.png"/><Relationship Id="rId944368dfb79260aa7" Type="http://schemas.openxmlformats.org/officeDocument/2006/relationships/image" Target="media/imgrId944368dfb79260aa7.png"/><Relationship Id="rId953868dfb7926dd5d" Type="http://schemas.openxmlformats.org/officeDocument/2006/relationships/image" Target="media/imgrId953868dfb7926dd5d.png"/><Relationship Id="rId899468dfb792752da" Type="http://schemas.openxmlformats.org/officeDocument/2006/relationships/image" Target="media/imgrId899468dfb792752da.png"/><Relationship Id="rId634868dfb7927ca8c" Type="http://schemas.openxmlformats.org/officeDocument/2006/relationships/image" Target="media/imgrId634868dfb7927ca8c.png"/><Relationship Id="rId763068dfb79283bb0" Type="http://schemas.openxmlformats.org/officeDocument/2006/relationships/image" Target="media/imgrId763068dfb79283bb0.png"/><Relationship Id="rId292868dfb7928bf9a" Type="http://schemas.openxmlformats.org/officeDocument/2006/relationships/image" Target="media/imgrId292868dfb7928bf9a.png"/><Relationship Id="rId354668dfb792975f9" Type="http://schemas.openxmlformats.org/officeDocument/2006/relationships/image" Target="media/imgrId354668dfb792975f9.png"/><Relationship Id="rId424668dfb7929eb87" Type="http://schemas.openxmlformats.org/officeDocument/2006/relationships/image" Target="media/imgrId424668dfb7929eb87.png"/><Relationship Id="rId615368dfb792a628e" Type="http://schemas.openxmlformats.org/officeDocument/2006/relationships/image" Target="media/imgrId615368dfb792a628e.png"/><Relationship Id="rId862668dfb792b557d" Type="http://schemas.openxmlformats.org/officeDocument/2006/relationships/image" Target="media/imgrId862668dfb792b557d.png"/><Relationship Id="rId687768dfb792bed4f" Type="http://schemas.openxmlformats.org/officeDocument/2006/relationships/image" Target="media/imgrId687768dfb792bed4f.png"/><Relationship Id="rId113168dfb792ca03a" Type="http://schemas.openxmlformats.org/officeDocument/2006/relationships/image" Target="media/imgrId113168dfb792ca03a.png"/><Relationship Id="rId209168dfb792d7e3b" Type="http://schemas.openxmlformats.org/officeDocument/2006/relationships/image" Target="media/imgrId209168dfb792d7e3b.png"/><Relationship Id="rId894568dfb792dfb5b" Type="http://schemas.openxmlformats.org/officeDocument/2006/relationships/image" Target="media/imgrId894568dfb792dfb5b.png"/><Relationship Id="rId837168dfb792ec70f" Type="http://schemas.openxmlformats.org/officeDocument/2006/relationships/image" Target="media/imgrId837168dfb792ec70f.png"/><Relationship Id="rId981968dfb79304432" Type="http://schemas.openxmlformats.org/officeDocument/2006/relationships/image" Target="media/imgrId981968dfb79304432.png"/><Relationship Id="rId817868dfb7930dccf" Type="http://schemas.openxmlformats.org/officeDocument/2006/relationships/image" Target="media/imgrId817868dfb7930dccf.png"/><Relationship Id="rId301968dfb79316e2b" Type="http://schemas.openxmlformats.org/officeDocument/2006/relationships/image" Target="media/imgrId301968dfb79316e2b.png"/><Relationship Id="rId508268dfb7931cf3d" Type="http://schemas.openxmlformats.org/officeDocument/2006/relationships/image" Target="media/imgrId508268dfb7931cf3d.png"/><Relationship Id="rId446468dfb79326397" Type="http://schemas.openxmlformats.org/officeDocument/2006/relationships/image" Target="media/imgrId446468dfb79326397.png"/><Relationship Id="rId686168dfb793320d7" Type="http://schemas.openxmlformats.org/officeDocument/2006/relationships/image" Target="media/imgrId686168dfb793320d7.png"/><Relationship Id="rId210868dfb79341a2f" Type="http://schemas.openxmlformats.org/officeDocument/2006/relationships/image" Target="media/imgrId210868dfb79341a2f.png"/><Relationship Id="rId574068dfb7934a891" Type="http://schemas.openxmlformats.org/officeDocument/2006/relationships/image" Target="media/imgrId574068dfb7934a891.png"/><Relationship Id="rId568768dfb79352e59" Type="http://schemas.openxmlformats.org/officeDocument/2006/relationships/image" Target="media/imgrId568768dfb79352e59.png"/><Relationship Id="rId196168dfb7935d733" Type="http://schemas.openxmlformats.org/officeDocument/2006/relationships/image" Target="media/imgrId196168dfb7935d733.png"/><Relationship Id="rId874468dfb79367a5b" Type="http://schemas.openxmlformats.org/officeDocument/2006/relationships/image" Target="media/imgrId874468dfb79367a5b.png"/><Relationship Id="rId456668dfb79370983" Type="http://schemas.openxmlformats.org/officeDocument/2006/relationships/image" Target="media/imgrId456668dfb79370983.png"/><Relationship Id="rId111168dfb7937a994" Type="http://schemas.openxmlformats.org/officeDocument/2006/relationships/image" Target="media/imgrId111168dfb7937a994.png"/><Relationship Id="rId587068dfb79380928" Type="http://schemas.openxmlformats.org/officeDocument/2006/relationships/image" Target="media/imgrId587068dfb79380928.png"/><Relationship Id="rId911868dfb7938b667" Type="http://schemas.openxmlformats.org/officeDocument/2006/relationships/image" Target="media/imgrId911868dfb7938b667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9323013" Type="http://schemas.openxmlformats.org/officeDocument/2006/relationships/image" Target="media/imgrId19323013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9323013" Type="http://schemas.openxmlformats.org/officeDocument/2006/relationships/image" Target="media/imgrId19323013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9323013" Type="http://schemas.openxmlformats.org/officeDocument/2006/relationships/image" Target="media/imgrId19323013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9323013" Type="http://schemas.openxmlformats.org/officeDocument/2006/relationships/image" Target="media/imgrId19323013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9323013" Type="http://schemas.openxmlformats.org/officeDocument/2006/relationships/image" Target="media/imgrId19323013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19323013" Type="http://schemas.openxmlformats.org/officeDocument/2006/relationships/image" Target="media/imgrId19323013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