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(Rev. 16)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98618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644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62882" w:name="ctxt"/>
    <w:bookmarkEnd w:id="83628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586668dfbf760f8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10098" name="name359268dfbf7616e6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54268dfbf7616e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206012" name="name168068dfbf761d58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0268dfbf761d57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47268dfbf761dc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421473" name="name968468dfbf7625f8d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71068dfbf7625f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41368dfbf76267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32068dfbf7629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2268dfbf762a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74768dfbf762a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54768dfbf762b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96168dfbf762b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9868dfbf762c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25368dfbf762d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40668dfbf7630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38068dfbf7634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25368dfbf7634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8968dfbf7636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927768dfbf763819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20937" name="name517368dfbf7640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8dfbf7640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71668dfbf7641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20400395" name="name382768dfbf764c655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552268dfbf764c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610455" name="name213768dfbf76594e2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602768dfbf7659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3218" name="name636568dfbf765e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8dfbf765e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07968dfbf765f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11866649" name="name177068dfbf7668e38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187268dfbf7668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7626" name="name578868dfbf766d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468dfbf766d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02168dfbf766e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79066" name="name753868dfbf767bb71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544168dfbf767b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6164" name="name954668dfbf76814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9568dfbf7681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41168dfbf7681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9501" name="name187468dfbf7689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8dfbf7689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07868dfbf7689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90449" name="name271768dfbf7694118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453868dfbf7694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71521" name="name452468dfbf769c0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2368dfbf769c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13368dfbf769c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5675" name="name101868dfbf76a3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8dfbf76a3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80468dfbf76a3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24663738" name="name326368dfbf76c312d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487868dfbf76c3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4063" name="name209568dfbf76c8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8dfbf76c8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23868dfbf76c8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99288" name="name450968dfbf76cd8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2868dfbf76cd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33368dfbf76ce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11734" name="name564268dfbf76d2b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968dfbf76d2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04568dfbf76d4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66893" name="name360068dfbf76dce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3868dfbf76d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61097" name="name112968dfbf76e59be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667968dfbf76e5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20263064" name="name392168dfbf76f325c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664768dfbf76f3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8817" name="name725468dfbf77074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4968dfbf7707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964068dfbf7707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12735" name="name968868dfbf771d465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906168dfbf771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14291" name="name683468dfbf772be52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775468dfbf772b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911762" name="name485568dfbf7736d48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536268dfbf7736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78806" name="name870468dfbf77438ca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473868dfbf7743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32109" name="name887568dfbf774b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168dfbf774b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79268dfbf774c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6974" name="name950968dfbf77539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4268dfbf7753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692768dfbf7753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41547" name="name696468dfbf775eb54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47668dfbf775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1666" name="name526068dfbf7767ee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4568dfbf7767e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890068dfbf77686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375068dfbf7768b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0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598568dfbf7769d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676768dfbf776a08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03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284568dfbf776da6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798669" name="name661668dfbf777615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27768dfbf7776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949368dfbf77768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906768dfbf7776a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83268dfbf77772b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04968dfbf7777a7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337">
    <w:multiLevelType w:val="hybridMultilevel"/>
    <w:lvl w:ilvl="0" w:tplc="52627647">
      <w:start w:val="1"/>
      <w:numFmt w:val="decimal"/>
      <w:lvlText w:val="%1."/>
      <w:lvlJc w:val="left"/>
      <w:pPr>
        <w:ind w:left="720" w:hanging="360"/>
      </w:pPr>
    </w:lvl>
    <w:lvl w:ilvl="1" w:tplc="52627647" w:tentative="1">
      <w:start w:val="1"/>
      <w:numFmt w:val="lowerLetter"/>
      <w:lvlText w:val="%2."/>
      <w:lvlJc w:val="left"/>
      <w:pPr>
        <w:ind w:left="1440" w:hanging="360"/>
      </w:pPr>
    </w:lvl>
    <w:lvl w:ilvl="2" w:tplc="52627647" w:tentative="1">
      <w:start w:val="1"/>
      <w:numFmt w:val="lowerRoman"/>
      <w:lvlText w:val="%3."/>
      <w:lvlJc w:val="right"/>
      <w:pPr>
        <w:ind w:left="2160" w:hanging="180"/>
      </w:pPr>
    </w:lvl>
    <w:lvl w:ilvl="3" w:tplc="52627647" w:tentative="1">
      <w:start w:val="1"/>
      <w:numFmt w:val="decimal"/>
      <w:lvlText w:val="%4."/>
      <w:lvlJc w:val="left"/>
      <w:pPr>
        <w:ind w:left="2880" w:hanging="360"/>
      </w:pPr>
    </w:lvl>
    <w:lvl w:ilvl="4" w:tplc="52627647" w:tentative="1">
      <w:start w:val="1"/>
      <w:numFmt w:val="lowerLetter"/>
      <w:lvlText w:val="%5."/>
      <w:lvlJc w:val="left"/>
      <w:pPr>
        <w:ind w:left="3600" w:hanging="360"/>
      </w:pPr>
    </w:lvl>
    <w:lvl w:ilvl="5" w:tplc="52627647" w:tentative="1">
      <w:start w:val="1"/>
      <w:numFmt w:val="lowerRoman"/>
      <w:lvlText w:val="%6."/>
      <w:lvlJc w:val="right"/>
      <w:pPr>
        <w:ind w:left="4320" w:hanging="180"/>
      </w:pPr>
    </w:lvl>
    <w:lvl w:ilvl="6" w:tplc="52627647" w:tentative="1">
      <w:start w:val="1"/>
      <w:numFmt w:val="decimal"/>
      <w:lvlText w:val="%7."/>
      <w:lvlJc w:val="left"/>
      <w:pPr>
        <w:ind w:left="5040" w:hanging="360"/>
      </w:pPr>
    </w:lvl>
    <w:lvl w:ilvl="7" w:tplc="52627647" w:tentative="1">
      <w:start w:val="1"/>
      <w:numFmt w:val="lowerLetter"/>
      <w:lvlText w:val="%8."/>
      <w:lvlJc w:val="left"/>
      <w:pPr>
        <w:ind w:left="5760" w:hanging="360"/>
      </w:pPr>
    </w:lvl>
    <w:lvl w:ilvl="8" w:tplc="5262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6">
    <w:multiLevelType w:val="hybridMultilevel"/>
    <w:lvl w:ilvl="0" w:tplc="11906816">
      <w:start w:val="1"/>
      <w:numFmt w:val="decimal"/>
      <w:lvlText w:val="%1."/>
      <w:lvlJc w:val="left"/>
      <w:pPr>
        <w:ind w:left="720" w:hanging="360"/>
      </w:pPr>
    </w:lvl>
    <w:lvl w:ilvl="1" w:tplc="11906816" w:tentative="1">
      <w:start w:val="1"/>
      <w:numFmt w:val="lowerLetter"/>
      <w:lvlText w:val="%2."/>
      <w:lvlJc w:val="left"/>
      <w:pPr>
        <w:ind w:left="1440" w:hanging="360"/>
      </w:pPr>
    </w:lvl>
    <w:lvl w:ilvl="2" w:tplc="11906816" w:tentative="1">
      <w:start w:val="1"/>
      <w:numFmt w:val="lowerRoman"/>
      <w:lvlText w:val="%3."/>
      <w:lvlJc w:val="right"/>
      <w:pPr>
        <w:ind w:left="2160" w:hanging="180"/>
      </w:pPr>
    </w:lvl>
    <w:lvl w:ilvl="3" w:tplc="11906816" w:tentative="1">
      <w:start w:val="1"/>
      <w:numFmt w:val="decimal"/>
      <w:lvlText w:val="%4."/>
      <w:lvlJc w:val="left"/>
      <w:pPr>
        <w:ind w:left="2880" w:hanging="360"/>
      </w:pPr>
    </w:lvl>
    <w:lvl w:ilvl="4" w:tplc="11906816" w:tentative="1">
      <w:start w:val="1"/>
      <w:numFmt w:val="lowerLetter"/>
      <w:lvlText w:val="%5."/>
      <w:lvlJc w:val="left"/>
      <w:pPr>
        <w:ind w:left="3600" w:hanging="360"/>
      </w:pPr>
    </w:lvl>
    <w:lvl w:ilvl="5" w:tplc="11906816" w:tentative="1">
      <w:start w:val="1"/>
      <w:numFmt w:val="lowerRoman"/>
      <w:lvlText w:val="%6."/>
      <w:lvlJc w:val="right"/>
      <w:pPr>
        <w:ind w:left="4320" w:hanging="180"/>
      </w:pPr>
    </w:lvl>
    <w:lvl w:ilvl="6" w:tplc="11906816" w:tentative="1">
      <w:start w:val="1"/>
      <w:numFmt w:val="decimal"/>
      <w:lvlText w:val="%7."/>
      <w:lvlJc w:val="left"/>
      <w:pPr>
        <w:ind w:left="5040" w:hanging="360"/>
      </w:pPr>
    </w:lvl>
    <w:lvl w:ilvl="7" w:tplc="11906816" w:tentative="1">
      <w:start w:val="1"/>
      <w:numFmt w:val="lowerLetter"/>
      <w:lvlText w:val="%8."/>
      <w:lvlJc w:val="left"/>
      <w:pPr>
        <w:ind w:left="5760" w:hanging="360"/>
      </w:pPr>
    </w:lvl>
    <w:lvl w:ilvl="8" w:tplc="1190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5">
    <w:multiLevelType w:val="hybridMultilevel"/>
    <w:lvl w:ilvl="0" w:tplc="34880934">
      <w:start w:val="1"/>
      <w:numFmt w:val="decimal"/>
      <w:lvlText w:val="%1."/>
      <w:lvlJc w:val="left"/>
      <w:pPr>
        <w:ind w:left="720" w:hanging="360"/>
      </w:pPr>
    </w:lvl>
    <w:lvl w:ilvl="1" w:tplc="34880934" w:tentative="1">
      <w:start w:val="1"/>
      <w:numFmt w:val="lowerLetter"/>
      <w:lvlText w:val="%2."/>
      <w:lvlJc w:val="left"/>
      <w:pPr>
        <w:ind w:left="1440" w:hanging="360"/>
      </w:pPr>
    </w:lvl>
    <w:lvl w:ilvl="2" w:tplc="34880934" w:tentative="1">
      <w:start w:val="1"/>
      <w:numFmt w:val="lowerRoman"/>
      <w:lvlText w:val="%3."/>
      <w:lvlJc w:val="right"/>
      <w:pPr>
        <w:ind w:left="2160" w:hanging="180"/>
      </w:pPr>
    </w:lvl>
    <w:lvl w:ilvl="3" w:tplc="34880934" w:tentative="1">
      <w:start w:val="1"/>
      <w:numFmt w:val="decimal"/>
      <w:lvlText w:val="%4."/>
      <w:lvlJc w:val="left"/>
      <w:pPr>
        <w:ind w:left="2880" w:hanging="360"/>
      </w:pPr>
    </w:lvl>
    <w:lvl w:ilvl="4" w:tplc="34880934" w:tentative="1">
      <w:start w:val="1"/>
      <w:numFmt w:val="lowerLetter"/>
      <w:lvlText w:val="%5."/>
      <w:lvlJc w:val="left"/>
      <w:pPr>
        <w:ind w:left="3600" w:hanging="360"/>
      </w:pPr>
    </w:lvl>
    <w:lvl w:ilvl="5" w:tplc="34880934" w:tentative="1">
      <w:start w:val="1"/>
      <w:numFmt w:val="lowerRoman"/>
      <w:lvlText w:val="%6."/>
      <w:lvlJc w:val="right"/>
      <w:pPr>
        <w:ind w:left="4320" w:hanging="180"/>
      </w:pPr>
    </w:lvl>
    <w:lvl w:ilvl="6" w:tplc="34880934" w:tentative="1">
      <w:start w:val="1"/>
      <w:numFmt w:val="decimal"/>
      <w:lvlText w:val="%7."/>
      <w:lvlJc w:val="left"/>
      <w:pPr>
        <w:ind w:left="5040" w:hanging="360"/>
      </w:pPr>
    </w:lvl>
    <w:lvl w:ilvl="7" w:tplc="34880934" w:tentative="1">
      <w:start w:val="1"/>
      <w:numFmt w:val="lowerLetter"/>
      <w:lvlText w:val="%8."/>
      <w:lvlJc w:val="left"/>
      <w:pPr>
        <w:ind w:left="5760" w:hanging="360"/>
      </w:pPr>
    </w:lvl>
    <w:lvl w:ilvl="8" w:tplc="3488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4">
    <w:multiLevelType w:val="hybridMultilevel"/>
    <w:lvl w:ilvl="0" w:tplc="55034445">
      <w:start w:val="1"/>
      <w:numFmt w:val="decimal"/>
      <w:lvlText w:val="%1."/>
      <w:lvlJc w:val="left"/>
      <w:pPr>
        <w:ind w:left="720" w:hanging="360"/>
      </w:pPr>
    </w:lvl>
    <w:lvl w:ilvl="1" w:tplc="55034445" w:tentative="1">
      <w:start w:val="1"/>
      <w:numFmt w:val="lowerLetter"/>
      <w:lvlText w:val="%2."/>
      <w:lvlJc w:val="left"/>
      <w:pPr>
        <w:ind w:left="1440" w:hanging="360"/>
      </w:pPr>
    </w:lvl>
    <w:lvl w:ilvl="2" w:tplc="55034445" w:tentative="1">
      <w:start w:val="1"/>
      <w:numFmt w:val="lowerRoman"/>
      <w:lvlText w:val="%3."/>
      <w:lvlJc w:val="right"/>
      <w:pPr>
        <w:ind w:left="2160" w:hanging="180"/>
      </w:pPr>
    </w:lvl>
    <w:lvl w:ilvl="3" w:tplc="55034445" w:tentative="1">
      <w:start w:val="1"/>
      <w:numFmt w:val="decimal"/>
      <w:lvlText w:val="%4."/>
      <w:lvlJc w:val="left"/>
      <w:pPr>
        <w:ind w:left="2880" w:hanging="360"/>
      </w:pPr>
    </w:lvl>
    <w:lvl w:ilvl="4" w:tplc="55034445" w:tentative="1">
      <w:start w:val="1"/>
      <w:numFmt w:val="lowerLetter"/>
      <w:lvlText w:val="%5."/>
      <w:lvlJc w:val="left"/>
      <w:pPr>
        <w:ind w:left="3600" w:hanging="360"/>
      </w:pPr>
    </w:lvl>
    <w:lvl w:ilvl="5" w:tplc="55034445" w:tentative="1">
      <w:start w:val="1"/>
      <w:numFmt w:val="lowerRoman"/>
      <w:lvlText w:val="%6."/>
      <w:lvlJc w:val="right"/>
      <w:pPr>
        <w:ind w:left="4320" w:hanging="180"/>
      </w:pPr>
    </w:lvl>
    <w:lvl w:ilvl="6" w:tplc="55034445" w:tentative="1">
      <w:start w:val="1"/>
      <w:numFmt w:val="decimal"/>
      <w:lvlText w:val="%7."/>
      <w:lvlJc w:val="left"/>
      <w:pPr>
        <w:ind w:left="5040" w:hanging="360"/>
      </w:pPr>
    </w:lvl>
    <w:lvl w:ilvl="7" w:tplc="55034445" w:tentative="1">
      <w:start w:val="1"/>
      <w:numFmt w:val="lowerLetter"/>
      <w:lvlText w:val="%8."/>
      <w:lvlJc w:val="left"/>
      <w:pPr>
        <w:ind w:left="5760" w:hanging="360"/>
      </w:pPr>
    </w:lvl>
    <w:lvl w:ilvl="8" w:tplc="5503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3">
    <w:multiLevelType w:val="hybridMultilevel"/>
    <w:lvl w:ilvl="0" w:tplc="32705169">
      <w:start w:val="1"/>
      <w:numFmt w:val="decimal"/>
      <w:lvlText w:val="%1."/>
      <w:lvlJc w:val="left"/>
      <w:pPr>
        <w:ind w:left="720" w:hanging="360"/>
      </w:pPr>
    </w:lvl>
    <w:lvl w:ilvl="1" w:tplc="32705169" w:tentative="1">
      <w:start w:val="1"/>
      <w:numFmt w:val="lowerLetter"/>
      <w:lvlText w:val="%2."/>
      <w:lvlJc w:val="left"/>
      <w:pPr>
        <w:ind w:left="1440" w:hanging="360"/>
      </w:pPr>
    </w:lvl>
    <w:lvl w:ilvl="2" w:tplc="32705169" w:tentative="1">
      <w:start w:val="1"/>
      <w:numFmt w:val="lowerRoman"/>
      <w:lvlText w:val="%3."/>
      <w:lvlJc w:val="right"/>
      <w:pPr>
        <w:ind w:left="2160" w:hanging="180"/>
      </w:pPr>
    </w:lvl>
    <w:lvl w:ilvl="3" w:tplc="32705169" w:tentative="1">
      <w:start w:val="1"/>
      <w:numFmt w:val="decimal"/>
      <w:lvlText w:val="%4."/>
      <w:lvlJc w:val="left"/>
      <w:pPr>
        <w:ind w:left="2880" w:hanging="360"/>
      </w:pPr>
    </w:lvl>
    <w:lvl w:ilvl="4" w:tplc="32705169" w:tentative="1">
      <w:start w:val="1"/>
      <w:numFmt w:val="lowerLetter"/>
      <w:lvlText w:val="%5."/>
      <w:lvlJc w:val="left"/>
      <w:pPr>
        <w:ind w:left="3600" w:hanging="360"/>
      </w:pPr>
    </w:lvl>
    <w:lvl w:ilvl="5" w:tplc="32705169" w:tentative="1">
      <w:start w:val="1"/>
      <w:numFmt w:val="lowerRoman"/>
      <w:lvlText w:val="%6."/>
      <w:lvlJc w:val="right"/>
      <w:pPr>
        <w:ind w:left="4320" w:hanging="180"/>
      </w:pPr>
    </w:lvl>
    <w:lvl w:ilvl="6" w:tplc="32705169" w:tentative="1">
      <w:start w:val="1"/>
      <w:numFmt w:val="decimal"/>
      <w:lvlText w:val="%7."/>
      <w:lvlJc w:val="left"/>
      <w:pPr>
        <w:ind w:left="5040" w:hanging="360"/>
      </w:pPr>
    </w:lvl>
    <w:lvl w:ilvl="7" w:tplc="32705169" w:tentative="1">
      <w:start w:val="1"/>
      <w:numFmt w:val="lowerLetter"/>
      <w:lvlText w:val="%8."/>
      <w:lvlJc w:val="left"/>
      <w:pPr>
        <w:ind w:left="5760" w:hanging="360"/>
      </w:pPr>
    </w:lvl>
    <w:lvl w:ilvl="8" w:tplc="3270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2">
    <w:multiLevelType w:val="hybridMultilevel"/>
    <w:lvl w:ilvl="0" w:tplc="68580994">
      <w:start w:val="1"/>
      <w:numFmt w:val="decimal"/>
      <w:lvlText w:val="%1."/>
      <w:lvlJc w:val="left"/>
      <w:pPr>
        <w:ind w:left="720" w:hanging="360"/>
      </w:pPr>
    </w:lvl>
    <w:lvl w:ilvl="1" w:tplc="68580994" w:tentative="1">
      <w:start w:val="1"/>
      <w:numFmt w:val="lowerLetter"/>
      <w:lvlText w:val="%2."/>
      <w:lvlJc w:val="left"/>
      <w:pPr>
        <w:ind w:left="1440" w:hanging="360"/>
      </w:pPr>
    </w:lvl>
    <w:lvl w:ilvl="2" w:tplc="68580994" w:tentative="1">
      <w:start w:val="1"/>
      <w:numFmt w:val="lowerRoman"/>
      <w:lvlText w:val="%3."/>
      <w:lvlJc w:val="right"/>
      <w:pPr>
        <w:ind w:left="2160" w:hanging="180"/>
      </w:pPr>
    </w:lvl>
    <w:lvl w:ilvl="3" w:tplc="68580994" w:tentative="1">
      <w:start w:val="1"/>
      <w:numFmt w:val="decimal"/>
      <w:lvlText w:val="%4."/>
      <w:lvlJc w:val="left"/>
      <w:pPr>
        <w:ind w:left="2880" w:hanging="360"/>
      </w:pPr>
    </w:lvl>
    <w:lvl w:ilvl="4" w:tplc="68580994" w:tentative="1">
      <w:start w:val="1"/>
      <w:numFmt w:val="lowerLetter"/>
      <w:lvlText w:val="%5."/>
      <w:lvlJc w:val="left"/>
      <w:pPr>
        <w:ind w:left="3600" w:hanging="360"/>
      </w:pPr>
    </w:lvl>
    <w:lvl w:ilvl="5" w:tplc="68580994" w:tentative="1">
      <w:start w:val="1"/>
      <w:numFmt w:val="lowerRoman"/>
      <w:lvlText w:val="%6."/>
      <w:lvlJc w:val="right"/>
      <w:pPr>
        <w:ind w:left="4320" w:hanging="180"/>
      </w:pPr>
    </w:lvl>
    <w:lvl w:ilvl="6" w:tplc="68580994" w:tentative="1">
      <w:start w:val="1"/>
      <w:numFmt w:val="decimal"/>
      <w:lvlText w:val="%7."/>
      <w:lvlJc w:val="left"/>
      <w:pPr>
        <w:ind w:left="5040" w:hanging="360"/>
      </w:pPr>
    </w:lvl>
    <w:lvl w:ilvl="7" w:tplc="68580994" w:tentative="1">
      <w:start w:val="1"/>
      <w:numFmt w:val="lowerLetter"/>
      <w:lvlText w:val="%8."/>
      <w:lvlJc w:val="left"/>
      <w:pPr>
        <w:ind w:left="5760" w:hanging="360"/>
      </w:pPr>
    </w:lvl>
    <w:lvl w:ilvl="8" w:tplc="6858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1">
    <w:multiLevelType w:val="hybridMultilevel"/>
    <w:lvl w:ilvl="0" w:tplc="45159530">
      <w:start w:val="1"/>
      <w:numFmt w:val="decimal"/>
      <w:lvlText w:val="%1."/>
      <w:lvlJc w:val="left"/>
      <w:pPr>
        <w:ind w:left="720" w:hanging="360"/>
      </w:pPr>
    </w:lvl>
    <w:lvl w:ilvl="1" w:tplc="45159530" w:tentative="1">
      <w:start w:val="1"/>
      <w:numFmt w:val="lowerLetter"/>
      <w:lvlText w:val="%2."/>
      <w:lvlJc w:val="left"/>
      <w:pPr>
        <w:ind w:left="1440" w:hanging="360"/>
      </w:pPr>
    </w:lvl>
    <w:lvl w:ilvl="2" w:tplc="45159530" w:tentative="1">
      <w:start w:val="1"/>
      <w:numFmt w:val="lowerRoman"/>
      <w:lvlText w:val="%3."/>
      <w:lvlJc w:val="right"/>
      <w:pPr>
        <w:ind w:left="2160" w:hanging="180"/>
      </w:pPr>
    </w:lvl>
    <w:lvl w:ilvl="3" w:tplc="45159530" w:tentative="1">
      <w:start w:val="1"/>
      <w:numFmt w:val="decimal"/>
      <w:lvlText w:val="%4."/>
      <w:lvlJc w:val="left"/>
      <w:pPr>
        <w:ind w:left="2880" w:hanging="360"/>
      </w:pPr>
    </w:lvl>
    <w:lvl w:ilvl="4" w:tplc="45159530" w:tentative="1">
      <w:start w:val="1"/>
      <w:numFmt w:val="lowerLetter"/>
      <w:lvlText w:val="%5."/>
      <w:lvlJc w:val="left"/>
      <w:pPr>
        <w:ind w:left="3600" w:hanging="360"/>
      </w:pPr>
    </w:lvl>
    <w:lvl w:ilvl="5" w:tplc="45159530" w:tentative="1">
      <w:start w:val="1"/>
      <w:numFmt w:val="lowerRoman"/>
      <w:lvlText w:val="%6."/>
      <w:lvlJc w:val="right"/>
      <w:pPr>
        <w:ind w:left="4320" w:hanging="180"/>
      </w:pPr>
    </w:lvl>
    <w:lvl w:ilvl="6" w:tplc="45159530" w:tentative="1">
      <w:start w:val="1"/>
      <w:numFmt w:val="decimal"/>
      <w:lvlText w:val="%7."/>
      <w:lvlJc w:val="left"/>
      <w:pPr>
        <w:ind w:left="5040" w:hanging="360"/>
      </w:pPr>
    </w:lvl>
    <w:lvl w:ilvl="7" w:tplc="45159530" w:tentative="1">
      <w:start w:val="1"/>
      <w:numFmt w:val="lowerLetter"/>
      <w:lvlText w:val="%8."/>
      <w:lvlJc w:val="left"/>
      <w:pPr>
        <w:ind w:left="5760" w:hanging="360"/>
      </w:pPr>
    </w:lvl>
    <w:lvl w:ilvl="8" w:tplc="4515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0">
    <w:multiLevelType w:val="hybridMultilevel"/>
    <w:lvl w:ilvl="0" w:tplc="67624962">
      <w:start w:val="1"/>
      <w:numFmt w:val="decimal"/>
      <w:lvlText w:val="%1."/>
      <w:lvlJc w:val="left"/>
      <w:pPr>
        <w:ind w:left="720" w:hanging="360"/>
      </w:pPr>
    </w:lvl>
    <w:lvl w:ilvl="1" w:tplc="67624962" w:tentative="1">
      <w:start w:val="1"/>
      <w:numFmt w:val="lowerLetter"/>
      <w:lvlText w:val="%2."/>
      <w:lvlJc w:val="left"/>
      <w:pPr>
        <w:ind w:left="1440" w:hanging="360"/>
      </w:pPr>
    </w:lvl>
    <w:lvl w:ilvl="2" w:tplc="67624962" w:tentative="1">
      <w:start w:val="1"/>
      <w:numFmt w:val="lowerRoman"/>
      <w:lvlText w:val="%3."/>
      <w:lvlJc w:val="right"/>
      <w:pPr>
        <w:ind w:left="2160" w:hanging="180"/>
      </w:pPr>
    </w:lvl>
    <w:lvl w:ilvl="3" w:tplc="67624962" w:tentative="1">
      <w:start w:val="1"/>
      <w:numFmt w:val="decimal"/>
      <w:lvlText w:val="%4."/>
      <w:lvlJc w:val="left"/>
      <w:pPr>
        <w:ind w:left="2880" w:hanging="360"/>
      </w:pPr>
    </w:lvl>
    <w:lvl w:ilvl="4" w:tplc="67624962" w:tentative="1">
      <w:start w:val="1"/>
      <w:numFmt w:val="lowerLetter"/>
      <w:lvlText w:val="%5."/>
      <w:lvlJc w:val="left"/>
      <w:pPr>
        <w:ind w:left="3600" w:hanging="360"/>
      </w:pPr>
    </w:lvl>
    <w:lvl w:ilvl="5" w:tplc="67624962" w:tentative="1">
      <w:start w:val="1"/>
      <w:numFmt w:val="lowerRoman"/>
      <w:lvlText w:val="%6."/>
      <w:lvlJc w:val="right"/>
      <w:pPr>
        <w:ind w:left="4320" w:hanging="180"/>
      </w:pPr>
    </w:lvl>
    <w:lvl w:ilvl="6" w:tplc="67624962" w:tentative="1">
      <w:start w:val="1"/>
      <w:numFmt w:val="decimal"/>
      <w:lvlText w:val="%7."/>
      <w:lvlJc w:val="left"/>
      <w:pPr>
        <w:ind w:left="5040" w:hanging="360"/>
      </w:pPr>
    </w:lvl>
    <w:lvl w:ilvl="7" w:tplc="67624962" w:tentative="1">
      <w:start w:val="1"/>
      <w:numFmt w:val="lowerLetter"/>
      <w:lvlText w:val="%8."/>
      <w:lvlJc w:val="left"/>
      <w:pPr>
        <w:ind w:left="5760" w:hanging="360"/>
      </w:pPr>
    </w:lvl>
    <w:lvl w:ilvl="8" w:tplc="6762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9">
    <w:multiLevelType w:val="hybridMultilevel"/>
    <w:lvl w:ilvl="0" w:tplc="13111233">
      <w:start w:val="1"/>
      <w:numFmt w:val="decimal"/>
      <w:lvlText w:val="%1."/>
      <w:lvlJc w:val="left"/>
      <w:pPr>
        <w:ind w:left="720" w:hanging="360"/>
      </w:pPr>
    </w:lvl>
    <w:lvl w:ilvl="1" w:tplc="13111233" w:tentative="1">
      <w:start w:val="1"/>
      <w:numFmt w:val="lowerLetter"/>
      <w:lvlText w:val="%2."/>
      <w:lvlJc w:val="left"/>
      <w:pPr>
        <w:ind w:left="1440" w:hanging="360"/>
      </w:pPr>
    </w:lvl>
    <w:lvl w:ilvl="2" w:tplc="13111233" w:tentative="1">
      <w:start w:val="1"/>
      <w:numFmt w:val="lowerRoman"/>
      <w:lvlText w:val="%3."/>
      <w:lvlJc w:val="right"/>
      <w:pPr>
        <w:ind w:left="2160" w:hanging="180"/>
      </w:pPr>
    </w:lvl>
    <w:lvl w:ilvl="3" w:tplc="13111233" w:tentative="1">
      <w:start w:val="1"/>
      <w:numFmt w:val="decimal"/>
      <w:lvlText w:val="%4."/>
      <w:lvlJc w:val="left"/>
      <w:pPr>
        <w:ind w:left="2880" w:hanging="360"/>
      </w:pPr>
    </w:lvl>
    <w:lvl w:ilvl="4" w:tplc="13111233" w:tentative="1">
      <w:start w:val="1"/>
      <w:numFmt w:val="lowerLetter"/>
      <w:lvlText w:val="%5."/>
      <w:lvlJc w:val="left"/>
      <w:pPr>
        <w:ind w:left="3600" w:hanging="360"/>
      </w:pPr>
    </w:lvl>
    <w:lvl w:ilvl="5" w:tplc="13111233" w:tentative="1">
      <w:start w:val="1"/>
      <w:numFmt w:val="lowerRoman"/>
      <w:lvlText w:val="%6."/>
      <w:lvlJc w:val="right"/>
      <w:pPr>
        <w:ind w:left="4320" w:hanging="180"/>
      </w:pPr>
    </w:lvl>
    <w:lvl w:ilvl="6" w:tplc="13111233" w:tentative="1">
      <w:start w:val="1"/>
      <w:numFmt w:val="decimal"/>
      <w:lvlText w:val="%7."/>
      <w:lvlJc w:val="left"/>
      <w:pPr>
        <w:ind w:left="5040" w:hanging="360"/>
      </w:pPr>
    </w:lvl>
    <w:lvl w:ilvl="7" w:tplc="13111233" w:tentative="1">
      <w:start w:val="1"/>
      <w:numFmt w:val="lowerLetter"/>
      <w:lvlText w:val="%8."/>
      <w:lvlJc w:val="left"/>
      <w:pPr>
        <w:ind w:left="5760" w:hanging="360"/>
      </w:pPr>
    </w:lvl>
    <w:lvl w:ilvl="8" w:tplc="1311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8">
    <w:multiLevelType w:val="hybridMultilevel"/>
    <w:lvl w:ilvl="0" w:tplc="91977087">
      <w:start w:val="1"/>
      <w:numFmt w:val="decimal"/>
      <w:lvlText w:val="%1."/>
      <w:lvlJc w:val="left"/>
      <w:pPr>
        <w:ind w:left="720" w:hanging="360"/>
      </w:pPr>
    </w:lvl>
    <w:lvl w:ilvl="1" w:tplc="91977087" w:tentative="1">
      <w:start w:val="1"/>
      <w:numFmt w:val="lowerLetter"/>
      <w:lvlText w:val="%2."/>
      <w:lvlJc w:val="left"/>
      <w:pPr>
        <w:ind w:left="1440" w:hanging="360"/>
      </w:pPr>
    </w:lvl>
    <w:lvl w:ilvl="2" w:tplc="91977087" w:tentative="1">
      <w:start w:val="1"/>
      <w:numFmt w:val="lowerRoman"/>
      <w:lvlText w:val="%3."/>
      <w:lvlJc w:val="right"/>
      <w:pPr>
        <w:ind w:left="2160" w:hanging="180"/>
      </w:pPr>
    </w:lvl>
    <w:lvl w:ilvl="3" w:tplc="91977087" w:tentative="1">
      <w:start w:val="1"/>
      <w:numFmt w:val="decimal"/>
      <w:lvlText w:val="%4."/>
      <w:lvlJc w:val="left"/>
      <w:pPr>
        <w:ind w:left="2880" w:hanging="360"/>
      </w:pPr>
    </w:lvl>
    <w:lvl w:ilvl="4" w:tplc="91977087" w:tentative="1">
      <w:start w:val="1"/>
      <w:numFmt w:val="lowerLetter"/>
      <w:lvlText w:val="%5."/>
      <w:lvlJc w:val="left"/>
      <w:pPr>
        <w:ind w:left="3600" w:hanging="360"/>
      </w:pPr>
    </w:lvl>
    <w:lvl w:ilvl="5" w:tplc="91977087" w:tentative="1">
      <w:start w:val="1"/>
      <w:numFmt w:val="lowerRoman"/>
      <w:lvlText w:val="%6."/>
      <w:lvlJc w:val="right"/>
      <w:pPr>
        <w:ind w:left="4320" w:hanging="180"/>
      </w:pPr>
    </w:lvl>
    <w:lvl w:ilvl="6" w:tplc="91977087" w:tentative="1">
      <w:start w:val="1"/>
      <w:numFmt w:val="decimal"/>
      <w:lvlText w:val="%7."/>
      <w:lvlJc w:val="left"/>
      <w:pPr>
        <w:ind w:left="5040" w:hanging="360"/>
      </w:pPr>
    </w:lvl>
    <w:lvl w:ilvl="7" w:tplc="91977087" w:tentative="1">
      <w:start w:val="1"/>
      <w:numFmt w:val="lowerLetter"/>
      <w:lvlText w:val="%8."/>
      <w:lvlJc w:val="left"/>
      <w:pPr>
        <w:ind w:left="5760" w:hanging="360"/>
      </w:pPr>
    </w:lvl>
    <w:lvl w:ilvl="8" w:tplc="9197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7">
    <w:multiLevelType w:val="hybridMultilevel"/>
    <w:lvl w:ilvl="0" w:tplc="70357584">
      <w:start w:val="1"/>
      <w:numFmt w:val="decimal"/>
      <w:lvlText w:val="%1."/>
      <w:lvlJc w:val="left"/>
      <w:pPr>
        <w:ind w:left="720" w:hanging="360"/>
      </w:pPr>
    </w:lvl>
    <w:lvl w:ilvl="1" w:tplc="70357584" w:tentative="1">
      <w:start w:val="1"/>
      <w:numFmt w:val="lowerLetter"/>
      <w:lvlText w:val="%2."/>
      <w:lvlJc w:val="left"/>
      <w:pPr>
        <w:ind w:left="1440" w:hanging="360"/>
      </w:pPr>
    </w:lvl>
    <w:lvl w:ilvl="2" w:tplc="70357584" w:tentative="1">
      <w:start w:val="1"/>
      <w:numFmt w:val="lowerRoman"/>
      <w:lvlText w:val="%3."/>
      <w:lvlJc w:val="right"/>
      <w:pPr>
        <w:ind w:left="2160" w:hanging="180"/>
      </w:pPr>
    </w:lvl>
    <w:lvl w:ilvl="3" w:tplc="70357584" w:tentative="1">
      <w:start w:val="1"/>
      <w:numFmt w:val="decimal"/>
      <w:lvlText w:val="%4."/>
      <w:lvlJc w:val="left"/>
      <w:pPr>
        <w:ind w:left="2880" w:hanging="360"/>
      </w:pPr>
    </w:lvl>
    <w:lvl w:ilvl="4" w:tplc="70357584" w:tentative="1">
      <w:start w:val="1"/>
      <w:numFmt w:val="lowerLetter"/>
      <w:lvlText w:val="%5."/>
      <w:lvlJc w:val="left"/>
      <w:pPr>
        <w:ind w:left="3600" w:hanging="360"/>
      </w:pPr>
    </w:lvl>
    <w:lvl w:ilvl="5" w:tplc="70357584" w:tentative="1">
      <w:start w:val="1"/>
      <w:numFmt w:val="lowerRoman"/>
      <w:lvlText w:val="%6."/>
      <w:lvlJc w:val="right"/>
      <w:pPr>
        <w:ind w:left="4320" w:hanging="180"/>
      </w:pPr>
    </w:lvl>
    <w:lvl w:ilvl="6" w:tplc="70357584" w:tentative="1">
      <w:start w:val="1"/>
      <w:numFmt w:val="decimal"/>
      <w:lvlText w:val="%7."/>
      <w:lvlJc w:val="left"/>
      <w:pPr>
        <w:ind w:left="5040" w:hanging="360"/>
      </w:pPr>
    </w:lvl>
    <w:lvl w:ilvl="7" w:tplc="70357584" w:tentative="1">
      <w:start w:val="1"/>
      <w:numFmt w:val="lowerLetter"/>
      <w:lvlText w:val="%8."/>
      <w:lvlJc w:val="left"/>
      <w:pPr>
        <w:ind w:left="5760" w:hanging="360"/>
      </w:pPr>
    </w:lvl>
    <w:lvl w:ilvl="8" w:tplc="7035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6">
    <w:multiLevelType w:val="hybridMultilevel"/>
    <w:lvl w:ilvl="0" w:tplc="417765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26">
    <w:abstractNumId w:val="20326"/>
  </w:num>
  <w:num w:numId="20327">
    <w:abstractNumId w:val="20327"/>
  </w:num>
  <w:num w:numId="20328">
    <w:abstractNumId w:val="20328"/>
  </w:num>
  <w:num w:numId="20329">
    <w:abstractNumId w:val="20329"/>
  </w:num>
  <w:num w:numId="20330">
    <w:abstractNumId w:val="20330"/>
  </w:num>
  <w:num w:numId="20331">
    <w:abstractNumId w:val="20331"/>
  </w:num>
  <w:num w:numId="20332">
    <w:abstractNumId w:val="20332"/>
  </w:num>
  <w:num w:numId="20333">
    <w:abstractNumId w:val="20333"/>
  </w:num>
  <w:num w:numId="20334">
    <w:abstractNumId w:val="20334"/>
  </w:num>
  <w:num w:numId="20335">
    <w:abstractNumId w:val="20335"/>
  </w:num>
  <w:num w:numId="20336">
    <w:abstractNumId w:val="20336"/>
  </w:num>
  <w:num w:numId="20337">
    <w:abstractNumId w:val="203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2079374" Type="http://schemas.openxmlformats.org/officeDocument/2006/relationships/comments" Target="comments.xml"/><Relationship Id="rId280836508" Type="http://schemas.microsoft.com/office/2011/relationships/commentsExtended" Target="commentsExtended.xml"/><Relationship Id="rId53644967" Type="http://schemas.openxmlformats.org/officeDocument/2006/relationships/image" Target="media/imgrId53644967.jpg"/><Relationship Id="rId586668dfbf760f86c" Type="http://schemas.openxmlformats.org/officeDocument/2006/relationships/hyperlink" Target="https://iservice.lombardini.it/jsp/Template2/manuale.jsp?id=231&amp;parent=1105" TargetMode="External"/><Relationship Id="rId547268dfbf761dcc9" Type="http://schemas.openxmlformats.org/officeDocument/2006/relationships/hyperlink" Target="https://iservice.lombardini.it/jsp/Template2/manuale.jsp?id=60&amp;parent=962" TargetMode="External"/><Relationship Id="rId141368dfbf7626751" Type="http://schemas.openxmlformats.org/officeDocument/2006/relationships/hyperlink" Target="https://iservice.lombardini.it/jsp/Template2/manuale.jsp?id=218&amp;parent=1105" TargetMode="External"/><Relationship Id="rId532068dfbf762968d" Type="http://schemas.openxmlformats.org/officeDocument/2006/relationships/hyperlink" Target="https://iservice.lombardini.it/jsp/Template2/manuale.jsp?id=232&amp;parent=1105" TargetMode="External"/><Relationship Id="rId422268dfbf762a13f" Type="http://schemas.openxmlformats.org/officeDocument/2006/relationships/hyperlink" Target="https://iservice.lombardini.it/jsp/Template2/manuale.jsp?id=237&amp;parent=1105" TargetMode="External"/><Relationship Id="rId874768dfbf762ab1b" Type="http://schemas.openxmlformats.org/officeDocument/2006/relationships/hyperlink" Target="https://iservice.lombardini.it/jsp/Template2/manuale.jsp?id=239&amp;parent=1105" TargetMode="External"/><Relationship Id="rId454768dfbf762b51c" Type="http://schemas.openxmlformats.org/officeDocument/2006/relationships/hyperlink" Target="https://iservice.lombardini.it/jsp/Template2/manuale.jsp?id=234&amp;parent=1105" TargetMode="External"/><Relationship Id="rId396168dfbf762beee" Type="http://schemas.openxmlformats.org/officeDocument/2006/relationships/hyperlink" Target="https://iservice.lombardini.it/jsp/Template2/manuale.jsp?id=235&amp;parent=1105" TargetMode="External"/><Relationship Id="rId289868dfbf762c8df" Type="http://schemas.openxmlformats.org/officeDocument/2006/relationships/hyperlink" Target="https://iservice.lombardini.it/jsp/Template2/manuale.jsp?id=238&amp;parent=1105" TargetMode="External"/><Relationship Id="rId625368dfbf762d216" Type="http://schemas.openxmlformats.org/officeDocument/2006/relationships/hyperlink" Target="https://iservice.lombardini.it/jsp/Template2/manuale.jsp?id=236&amp;parent=1105" TargetMode="External"/><Relationship Id="rId340668dfbf7630d48" Type="http://schemas.openxmlformats.org/officeDocument/2006/relationships/hyperlink" Target="https://iservice.lombardini.it/jsp/Template2/manuale.jsp?id=249&amp;parent=1105" TargetMode="External"/><Relationship Id="rId338068dfbf76349c8" Type="http://schemas.openxmlformats.org/officeDocument/2006/relationships/hyperlink" Target="https://iservice.lombardini.it/jsp/Template2/manuale.jsp?id=244&amp;parent=1105" TargetMode="External"/><Relationship Id="rId725368dfbf7634ba4" Type="http://schemas.openxmlformats.org/officeDocument/2006/relationships/hyperlink" Target="https://iservice.lombardini.it/jsp/Template2/manuale.jsp?id=245&amp;parent=1105" TargetMode="External"/><Relationship Id="rId658968dfbf7636954" Type="http://schemas.openxmlformats.org/officeDocument/2006/relationships/hyperlink" Target="https://iservice.lombardini.it/jsp/Template2/manuale.jsp?id=248&amp;parent=1105" TargetMode="External"/><Relationship Id="rId927768dfbf7638199" Type="http://schemas.openxmlformats.org/officeDocument/2006/relationships/hyperlink" Target="https://iservice.lombardini.it/jsp/Template2/manuale.jsp?id=214&amp;parent=1105" TargetMode="External"/><Relationship Id="rId171668dfbf764134f" Type="http://schemas.openxmlformats.org/officeDocument/2006/relationships/hyperlink" Target="https://iservice.lombardini.it/jsp/Template2/manuale.jsp?id=60&amp;parent=962" TargetMode="External"/><Relationship Id="rId707968dfbf765f170" Type="http://schemas.openxmlformats.org/officeDocument/2006/relationships/hyperlink" Target="https://iservice.lombardini.it/jsp/Template2/manuale.jsp?id=60&amp;parent=962" TargetMode="External"/><Relationship Id="rId902168dfbf766e722" Type="http://schemas.openxmlformats.org/officeDocument/2006/relationships/hyperlink" Target="https://iservice.lombardini.it/jsp/Template2/manuale.jsp?id=60&amp;parent=962" TargetMode="External"/><Relationship Id="rId641168dfbf7681c4c" Type="http://schemas.openxmlformats.org/officeDocument/2006/relationships/hyperlink" Target="https://iservice.lombardini.it/jsp/Template2/manuale.jsp?id=218&amp;parent=1105" TargetMode="External"/><Relationship Id="rId107868dfbf76897c1" Type="http://schemas.openxmlformats.org/officeDocument/2006/relationships/hyperlink" Target="https://iservice.lombardini.it/jsp/Template2/manuale.jsp?id=60&amp;parent=962" TargetMode="External"/><Relationship Id="rId313368dfbf769c78b" Type="http://schemas.openxmlformats.org/officeDocument/2006/relationships/hyperlink" Target="https://iservice.lombardini.it/jsp/Template2/manuale.jsp?id=218&amp;parent=1105" TargetMode="External"/><Relationship Id="rId980468dfbf76a3ef0" Type="http://schemas.openxmlformats.org/officeDocument/2006/relationships/hyperlink" Target="https://iservice.lombardini.it/jsp/Template2/manuale.jsp?id=60&amp;parent=962" TargetMode="External"/><Relationship Id="rId323868dfbf76c8b85" Type="http://schemas.openxmlformats.org/officeDocument/2006/relationships/hyperlink" Target="https://iservice.lombardini.it/jsp/Template2/manuale.jsp?id=60&amp;parent=962" TargetMode="External"/><Relationship Id="rId833368dfbf76ce02b" Type="http://schemas.openxmlformats.org/officeDocument/2006/relationships/hyperlink" Target="https://iservice.lombardini.it/jsp/Template2/manuale.jsp?id=218&amp;parent=1105" TargetMode="External"/><Relationship Id="rId904568dfbf76d4b38" Type="http://schemas.openxmlformats.org/officeDocument/2006/relationships/hyperlink" Target="https://iservice.lombardini.it/jsp/Template2/manuale.jsp?id=229&amp;parent=1105" TargetMode="External"/><Relationship Id="rId964068dfbf7707b1b" Type="http://schemas.openxmlformats.org/officeDocument/2006/relationships/hyperlink" Target="https://iservice.lombardini.it/jsp/Template2/manuale.jsp?id=218&amp;parent=1105" TargetMode="External"/><Relationship Id="rId979268dfbf774c5f0" Type="http://schemas.openxmlformats.org/officeDocument/2006/relationships/hyperlink" Target="https://iservice.lombardini.it/jsp/Template2/manuale.jsp?id=60&amp;parent=962" TargetMode="External"/><Relationship Id="rId692768dfbf7753eee" Type="http://schemas.openxmlformats.org/officeDocument/2006/relationships/hyperlink" Target="https://iservice.lombardini.it/jsp/Template2/manuale.jsp?id=218&amp;parent=1105" TargetMode="External"/><Relationship Id="rId890068dfbf77686f7" Type="http://schemas.openxmlformats.org/officeDocument/2006/relationships/hyperlink" Target="https://iservice.lombardini.it/jsp/Template2/manuale.jsp?id=241&amp;parent=1105" TargetMode="External"/><Relationship Id="rId375068dfbf7768bf6" Type="http://schemas.openxmlformats.org/officeDocument/2006/relationships/hyperlink" Target="https://iservice.lombardini.it/jsp/Template2/manuale.jsp?id=242&amp;parent=1105" TargetMode="External"/><Relationship Id="rId598568dfbf7769d0c" Type="http://schemas.openxmlformats.org/officeDocument/2006/relationships/hyperlink" Target="https://iservice.lombardini.it/jsp/Template2/manuale.jsp?id=241&amp;parent=1105" TargetMode="External"/><Relationship Id="rId676768dfbf776a080" Type="http://schemas.openxmlformats.org/officeDocument/2006/relationships/hyperlink" Target="https://iservice.lombardini.it/jsp/Template2/manuale.jsp?id=244&amp;parent=1105" TargetMode="External"/><Relationship Id="rId284568dfbf776da60" Type="http://schemas.openxmlformats.org/officeDocument/2006/relationships/hyperlink" Target="https://iservice.lombardini.it/jsp/Template2/manuale.jsp?id=244&amp;parent=1105" TargetMode="External"/><Relationship Id="rId949368dfbf7776892" Type="http://schemas.openxmlformats.org/officeDocument/2006/relationships/hyperlink" Target="https://iservice.lombardini.it/jsp/Template2/manuale.jsp?id=231&amp;parent=1105" TargetMode="External"/><Relationship Id="rId906768dfbf7776aec" Type="http://schemas.openxmlformats.org/officeDocument/2006/relationships/hyperlink" Target="https://iservice.lombardini.it/jsp/Template2/manuale.jsp?id=231&amp;parent=1105" TargetMode="External"/><Relationship Id="rId283268dfbf77772b7" Type="http://schemas.openxmlformats.org/officeDocument/2006/relationships/hyperlink" Target="https://iservice.lombardini.it/jsp/Template2/manuale.jsp?id=228&amp;parent=1105" TargetMode="External"/><Relationship Id="rId804968dfbf7777a72" Type="http://schemas.openxmlformats.org/officeDocument/2006/relationships/hyperlink" Target="https://iservice.lombardini.it/jsp/Template2/manuale.jsp?id=229&amp;parent=1105" TargetMode="External"/><Relationship Id="rId854268dfbf7616e64" Type="http://schemas.openxmlformats.org/officeDocument/2006/relationships/image" Target="media/imgrId854268dfbf7616e64.jpg"/><Relationship Id="rId990268dfbf761d57d" Type="http://schemas.openxmlformats.org/officeDocument/2006/relationships/image" Target="media/imgrId990268dfbf761d57d.jpg"/><Relationship Id="rId371068dfbf7625f8a" Type="http://schemas.openxmlformats.org/officeDocument/2006/relationships/image" Target="media/imgrId371068dfbf7625f8a.jpg"/><Relationship Id="rId880968dfbf7640bea" Type="http://schemas.openxmlformats.org/officeDocument/2006/relationships/image" Target="media/imgrId880968dfbf7640bea.jpg"/><Relationship Id="rId552268dfbf764c652" Type="http://schemas.openxmlformats.org/officeDocument/2006/relationships/image" Target="media/imgrId552268dfbf764c652.jpg"/><Relationship Id="rId602768dfbf76594df" Type="http://schemas.openxmlformats.org/officeDocument/2006/relationships/image" Target="media/imgrId602768dfbf76594df.jpg"/><Relationship Id="rId674068dfbf765e93d" Type="http://schemas.openxmlformats.org/officeDocument/2006/relationships/image" Target="media/imgrId674068dfbf765e93d.jpg"/><Relationship Id="rId187268dfbf7668e34" Type="http://schemas.openxmlformats.org/officeDocument/2006/relationships/image" Target="media/imgrId187268dfbf7668e34.jpg"/><Relationship Id="rId571468dfbf766df7a" Type="http://schemas.openxmlformats.org/officeDocument/2006/relationships/image" Target="media/imgrId571468dfbf766df7a.jpg"/><Relationship Id="rId544168dfbf767bb6d" Type="http://schemas.openxmlformats.org/officeDocument/2006/relationships/image" Target="media/imgrId544168dfbf767bb6d.png"/><Relationship Id="rId189568dfbf76814fa" Type="http://schemas.openxmlformats.org/officeDocument/2006/relationships/image" Target="media/imgrId189568dfbf76814fa.jpg"/><Relationship Id="rId656868dfbf7689068" Type="http://schemas.openxmlformats.org/officeDocument/2006/relationships/image" Target="media/imgrId656868dfbf7689068.jpg"/><Relationship Id="rId453868dfbf7694115" Type="http://schemas.openxmlformats.org/officeDocument/2006/relationships/image" Target="media/imgrId453868dfbf7694115.png"/><Relationship Id="rId172368dfbf769c00e" Type="http://schemas.openxmlformats.org/officeDocument/2006/relationships/image" Target="media/imgrId172368dfbf769c00e.jpg"/><Relationship Id="rId152468dfbf76a37a5" Type="http://schemas.openxmlformats.org/officeDocument/2006/relationships/image" Target="media/imgrId152468dfbf76a37a5.jpg"/><Relationship Id="rId487868dfbf76c3128" Type="http://schemas.openxmlformats.org/officeDocument/2006/relationships/image" Target="media/imgrId487868dfbf76c3128.png"/><Relationship Id="rId773868dfbf76c83fb" Type="http://schemas.openxmlformats.org/officeDocument/2006/relationships/image" Target="media/imgrId773868dfbf76c83fb.jpg"/><Relationship Id="rId942868dfbf76cd8c0" Type="http://schemas.openxmlformats.org/officeDocument/2006/relationships/image" Target="media/imgrId942868dfbf76cd8c0.jpg"/><Relationship Id="rId299968dfbf76d2b74" Type="http://schemas.openxmlformats.org/officeDocument/2006/relationships/image" Target="media/imgrId299968dfbf76d2b74.jpg"/><Relationship Id="rId343868dfbf76dce02" Type="http://schemas.openxmlformats.org/officeDocument/2006/relationships/image" Target="media/imgrId343868dfbf76dce02.jpg"/><Relationship Id="rId667968dfbf76e59ba" Type="http://schemas.openxmlformats.org/officeDocument/2006/relationships/image" Target="media/imgrId667968dfbf76e59ba.jpg"/><Relationship Id="rId664768dfbf76f3258" Type="http://schemas.openxmlformats.org/officeDocument/2006/relationships/image" Target="media/imgrId664768dfbf76f3258.png"/><Relationship Id="rId214968dfbf77074af" Type="http://schemas.openxmlformats.org/officeDocument/2006/relationships/image" Target="media/imgrId214968dfbf77074af.jpg"/><Relationship Id="rId906168dfbf771d461" Type="http://schemas.openxmlformats.org/officeDocument/2006/relationships/image" Target="media/imgrId906168dfbf771d461.png"/><Relationship Id="rId775468dfbf772be4e" Type="http://schemas.openxmlformats.org/officeDocument/2006/relationships/image" Target="media/imgrId775468dfbf772be4e.png"/><Relationship Id="rId536268dfbf7736d44" Type="http://schemas.openxmlformats.org/officeDocument/2006/relationships/image" Target="media/imgrId536268dfbf7736d44.png"/><Relationship Id="rId473868dfbf77438c6" Type="http://schemas.openxmlformats.org/officeDocument/2006/relationships/image" Target="media/imgrId473868dfbf77438c6.png"/><Relationship Id="rId245168dfbf774be46" Type="http://schemas.openxmlformats.org/officeDocument/2006/relationships/image" Target="media/imgrId245168dfbf774be46.jpg"/><Relationship Id="rId994268dfbf7753960" Type="http://schemas.openxmlformats.org/officeDocument/2006/relationships/image" Target="media/imgrId994268dfbf7753960.jpg"/><Relationship Id="rId647668dfbf775eb50" Type="http://schemas.openxmlformats.org/officeDocument/2006/relationships/image" Target="media/imgrId647668dfbf775eb50.png"/><Relationship Id="rId954568dfbf7767eec" Type="http://schemas.openxmlformats.org/officeDocument/2006/relationships/image" Target="media/imgrId954568dfbf7767eec.jpg"/><Relationship Id="rId927768dfbf7776156" Type="http://schemas.openxmlformats.org/officeDocument/2006/relationships/image" Target="media/imgrId927768dfbf777615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44967" Type="http://schemas.openxmlformats.org/officeDocument/2006/relationships/image" Target="media/imgrId536449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