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313663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37248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7838244" w:name="ctxt"/>
    <w:bookmarkEnd w:id="5783824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138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383"/>
        </w:numPr>
        <w:spacing w:before="0" w:after="0" w:line="240" w:lineRule="auto"/>
        <w:jc w:val="left"/>
        <w:rPr>
          <w:color w:val="00274C"/>
          <w:sz w:val="20"/>
          <w:szCs w:val="20"/>
        </w:rPr>
      </w:pPr>
      <w:bookmarkStart w:id="18234189" w:name="result_box"/>
      <w:bookmarkEnd w:id="18234189"/>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19968dfc4ad12bc9"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856568dfc4ad12d99"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138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13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138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138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63468dfc4ad1505d"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411568dfc4ad15211"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138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1383"/>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138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138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684767" w:name="result_box"/>
      <w:bookmarkEnd w:id="568476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3046705" w:name="result_box"/>
      <w:bookmarkEnd w:id="5304670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0932154" w:name="result_box"/>
      <w:bookmarkEnd w:id="6093215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1383"/>
        </w:numPr>
        <w:spacing w:before="0" w:after="0" w:line="240" w:lineRule="auto"/>
        <w:jc w:val="left"/>
        <w:rPr>
          <w:color w:val="00274C"/>
          <w:sz w:val="20"/>
          <w:szCs w:val="20"/>
        </w:rPr>
      </w:pPr>
      <w:bookmarkStart w:id="43178461" w:name="result_box"/>
      <w:bookmarkEnd w:id="4317846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702368dfc4ad1769f" w:history="1">
        <w:r>
          <w:rPr>
            <w:rStyle w:val="DefaultParagraphFontPHPDOCX"/>
            <w:b/>
            <w:bCs/>
            <w:color w:val="0000FF"/>
            <w:sz w:val="20"/>
            <w:szCs w:val="20"/>
            <w:u w:val="none"/>
          </w:rPr>
          <w:t xml:space="preserve">Chap.</w:t>
        </w:r>
      </w:hyperlink>
      <w:r>
        <w:rPr>
          <w:color w:val="00274C"/>
          <w:sz w:val="20"/>
          <w:szCs w:val="20"/>
          <w:u w:val="none"/>
        </w:rPr>
        <w:t xml:space="preserve"> </w:t>
      </w:r>
      <w:bookmarkStart w:id="77137080" w:name="result_box"/>
      <w:bookmarkEnd w:id="77137080"/>
      <w:hyperlink r:id="rId696568dfc4ad178c9"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88501323" name="name798868dfc4ad29d2b"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316668dfc4ad29d26"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92699170" name="name420568dfc4ad3c74c"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905768dfc4ad3c748"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79807977" name="name107068dfc4ad4a1d2"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59168dfc4ad4a1ce"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2901688" name="name203968dfc4ad5a030"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365668dfc4ad5a02c"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1450210" name="name668868dfc4ad62e1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4268dfc4ad62e1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2341153" name="name795368dfc4ad6804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2668dfc4ad6804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5940267" name="name770368dfc4ad6d45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2068dfc4ad6d45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1877767" name="name421668dfc4ad755c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8368dfc4ad755c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6816798" name="name281468dfc4ad8670d"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50568dfc4ad86709"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52538918" name="name503368dfc4ad92dc6"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832668dfc4ad92dc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95889177" name="name826768dfc4ada2403"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159968dfc4ada2400"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24921970" name="name113168dfc4adc2c29"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389868dfc4adc2c24"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09968dfc4adc3396"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75010089" name="name174468dfc4ae064ff"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93268dfc4ae064fc"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384">
    <w:multiLevelType w:val="hybridMultilevel"/>
    <w:lvl w:ilvl="0" w:tplc="87955268">
      <w:start w:val="1"/>
      <w:numFmt w:val="decimal"/>
      <w:lvlText w:val="%1."/>
      <w:lvlJc w:val="left"/>
      <w:pPr>
        <w:ind w:left="720" w:hanging="360"/>
      </w:pPr>
    </w:lvl>
    <w:lvl w:ilvl="1" w:tplc="87955268" w:tentative="1">
      <w:start w:val="1"/>
      <w:numFmt w:val="lowerLetter"/>
      <w:lvlText w:val="%2."/>
      <w:lvlJc w:val="left"/>
      <w:pPr>
        <w:ind w:left="1440" w:hanging="360"/>
      </w:pPr>
    </w:lvl>
    <w:lvl w:ilvl="2" w:tplc="87955268" w:tentative="1">
      <w:start w:val="1"/>
      <w:numFmt w:val="lowerRoman"/>
      <w:lvlText w:val="%3."/>
      <w:lvlJc w:val="right"/>
      <w:pPr>
        <w:ind w:left="2160" w:hanging="180"/>
      </w:pPr>
    </w:lvl>
    <w:lvl w:ilvl="3" w:tplc="87955268" w:tentative="1">
      <w:start w:val="1"/>
      <w:numFmt w:val="decimal"/>
      <w:lvlText w:val="%4."/>
      <w:lvlJc w:val="left"/>
      <w:pPr>
        <w:ind w:left="2880" w:hanging="360"/>
      </w:pPr>
    </w:lvl>
    <w:lvl w:ilvl="4" w:tplc="87955268" w:tentative="1">
      <w:start w:val="1"/>
      <w:numFmt w:val="lowerLetter"/>
      <w:lvlText w:val="%5."/>
      <w:lvlJc w:val="left"/>
      <w:pPr>
        <w:ind w:left="3600" w:hanging="360"/>
      </w:pPr>
    </w:lvl>
    <w:lvl w:ilvl="5" w:tplc="87955268" w:tentative="1">
      <w:start w:val="1"/>
      <w:numFmt w:val="lowerRoman"/>
      <w:lvlText w:val="%6."/>
      <w:lvlJc w:val="right"/>
      <w:pPr>
        <w:ind w:left="4320" w:hanging="180"/>
      </w:pPr>
    </w:lvl>
    <w:lvl w:ilvl="6" w:tplc="87955268" w:tentative="1">
      <w:start w:val="1"/>
      <w:numFmt w:val="decimal"/>
      <w:lvlText w:val="%7."/>
      <w:lvlJc w:val="left"/>
      <w:pPr>
        <w:ind w:left="5040" w:hanging="360"/>
      </w:pPr>
    </w:lvl>
    <w:lvl w:ilvl="7" w:tplc="87955268" w:tentative="1">
      <w:start w:val="1"/>
      <w:numFmt w:val="lowerLetter"/>
      <w:lvlText w:val="%8."/>
      <w:lvlJc w:val="left"/>
      <w:pPr>
        <w:ind w:left="5760" w:hanging="360"/>
      </w:pPr>
    </w:lvl>
    <w:lvl w:ilvl="8" w:tplc="87955268" w:tentative="1">
      <w:start w:val="1"/>
      <w:numFmt w:val="lowerRoman"/>
      <w:lvlText w:val="%9."/>
      <w:lvlJc w:val="right"/>
      <w:pPr>
        <w:ind w:left="6480" w:hanging="180"/>
      </w:pPr>
    </w:lvl>
  </w:abstractNum>
  <w:abstractNum w:abstractNumId="21383">
    <w:multiLevelType w:val="hybridMultilevel"/>
    <w:lvl w:ilvl="0" w:tplc="192304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383">
    <w:abstractNumId w:val="21383"/>
  </w:num>
  <w:num w:numId="21384">
    <w:abstractNumId w:val="213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4763733" Type="http://schemas.openxmlformats.org/officeDocument/2006/relationships/comments" Target="comments.xml"/><Relationship Id="rId160481686" Type="http://schemas.microsoft.com/office/2011/relationships/commentsExtended" Target="commentsExtended.xml"/><Relationship Id="rId54372489" Type="http://schemas.openxmlformats.org/officeDocument/2006/relationships/image" Target="media/imgrId54372489.jpg"/><Relationship Id="rId719968dfc4ad12bc9" Type="http://schemas.openxmlformats.org/officeDocument/2006/relationships/hyperlink" Target="https://iservice.lombardini.it/jsp/Template2/manuale.jsp?id=259&amp;parent=1136" TargetMode="External"/><Relationship Id="rId856568dfc4ad12d99" Type="http://schemas.openxmlformats.org/officeDocument/2006/relationships/hyperlink" Target="https://iservice.lombardini.it/jsp/Template2/manuale.jsp?id=260&amp;parent=1136" TargetMode="External"/><Relationship Id="rId563468dfc4ad1505d" Type="http://schemas.openxmlformats.org/officeDocument/2006/relationships/hyperlink" Target="https://iservice.lombardini.it/jsp/Template2/manuale.jsp?id=335&amp;parent=1136" TargetMode="External"/><Relationship Id="rId411568dfc4ad15211" Type="http://schemas.openxmlformats.org/officeDocument/2006/relationships/hyperlink" Target="https://iservice.lombardini.it/jsp/Template2/manuale.jsp?id=335&amp;parent=1136" TargetMode="External"/><Relationship Id="rId702368dfc4ad1769f" Type="http://schemas.openxmlformats.org/officeDocument/2006/relationships/hyperlink" Target="https://iservice.lombardini.it/jsp/Template2/manuale.jsp?id=282&amp;parent=1136" TargetMode="External"/><Relationship Id="rId696568dfc4ad178c9" Type="http://schemas.openxmlformats.org/officeDocument/2006/relationships/hyperlink" Target="https://iservice.lombardini.it/jsp/Template2/manuale.jsp?id=282&amp;parent=1136" TargetMode="External"/><Relationship Id="rId609968dfc4adc3396" Type="http://schemas.openxmlformats.org/officeDocument/2006/relationships/hyperlink" Target="https://iservice.lombardini.it/jsp/Template2/manuale.jsp?id=341&amp;parent=1136" TargetMode="External"/><Relationship Id="rId316668dfc4ad29d26" Type="http://schemas.openxmlformats.org/officeDocument/2006/relationships/image" Target="media/imgrId316668dfc4ad29d26.jpg"/><Relationship Id="rId905768dfc4ad3c748" Type="http://schemas.openxmlformats.org/officeDocument/2006/relationships/image" Target="media/imgrId905768dfc4ad3c748.jpg"/><Relationship Id="rId859168dfc4ad4a1ce" Type="http://schemas.openxmlformats.org/officeDocument/2006/relationships/image" Target="media/imgrId859168dfc4ad4a1ce.jpg"/><Relationship Id="rId365668dfc4ad5a02c" Type="http://schemas.openxmlformats.org/officeDocument/2006/relationships/image" Target="media/imgrId365668dfc4ad5a02c.jpg"/><Relationship Id="rId994268dfc4ad62e1c" Type="http://schemas.openxmlformats.org/officeDocument/2006/relationships/image" Target="media/imgrId994268dfc4ad62e1c.gif"/><Relationship Id="rId932668dfc4ad68046" Type="http://schemas.openxmlformats.org/officeDocument/2006/relationships/image" Target="media/imgrId932668dfc4ad68046.gif"/><Relationship Id="rId362068dfc4ad6d452" Type="http://schemas.openxmlformats.org/officeDocument/2006/relationships/image" Target="media/imgrId362068dfc4ad6d452.gif"/><Relationship Id="rId208368dfc4ad755c6" Type="http://schemas.openxmlformats.org/officeDocument/2006/relationships/image" Target="media/imgrId208368dfc4ad755c6.gif"/><Relationship Id="rId450568dfc4ad86709" Type="http://schemas.openxmlformats.org/officeDocument/2006/relationships/image" Target="media/imgrId450568dfc4ad86709.jpg"/><Relationship Id="rId832668dfc4ad92dc3" Type="http://schemas.openxmlformats.org/officeDocument/2006/relationships/image" Target="media/imgrId832668dfc4ad92dc3.jpg"/><Relationship Id="rId159968dfc4ada2400" Type="http://schemas.openxmlformats.org/officeDocument/2006/relationships/image" Target="media/imgrId159968dfc4ada2400.jpg"/><Relationship Id="rId389868dfc4adc2c24" Type="http://schemas.openxmlformats.org/officeDocument/2006/relationships/image" Target="media/imgrId389868dfc4adc2c24.jpg"/><Relationship Id="rId593268dfc4ae064fc" Type="http://schemas.openxmlformats.org/officeDocument/2006/relationships/image" Target="media/imgrId593268dfc4ae064f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372489" Type="http://schemas.openxmlformats.org/officeDocument/2006/relationships/image" Target="media/imgrId5437248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372489" Type="http://schemas.openxmlformats.org/officeDocument/2006/relationships/image" Target="media/imgrId5437248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372489" Type="http://schemas.openxmlformats.org/officeDocument/2006/relationships/image" Target="media/imgrId5437248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372489" Type="http://schemas.openxmlformats.org/officeDocument/2006/relationships/image" Target="media/imgrId5437248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372489" Type="http://schemas.openxmlformats.org/officeDocument/2006/relationships/image" Target="media/imgrId5437248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372489" Type="http://schemas.openxmlformats.org/officeDocument/2006/relationships/image" Target="media/imgrId5437248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